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777F1" w14:textId="77777777" w:rsidR="00301857" w:rsidRDefault="00301857" w:rsidP="00301857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52835E04" wp14:editId="16CC1FF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13FF3" w14:textId="77777777" w:rsidR="00301857" w:rsidRDefault="00301857" w:rsidP="00301857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AF4098" w14:textId="77777777" w:rsidR="00301857" w:rsidRDefault="00301857" w:rsidP="00C27045">
      <w:pPr>
        <w:spacing w:after="240"/>
        <w:ind w:left="2457" w:right="2455"/>
        <w:jc w:val="center"/>
        <w:rPr>
          <w:rFonts w:asciiTheme="minorHAnsi" w:hAnsiTheme="minorHAnsi" w:cstheme="minorHAnsi"/>
          <w:b/>
          <w:bCs/>
        </w:rPr>
      </w:pPr>
      <w:r w:rsidRPr="0055041C">
        <w:rPr>
          <w:rFonts w:asciiTheme="minorHAnsi" w:hAnsiTheme="minorHAnsi" w:cstheme="minorHAnsi"/>
          <w:b/>
          <w:bCs/>
        </w:rPr>
        <w:t>Giunta Regionale della Campania</w:t>
      </w:r>
    </w:p>
    <w:p w14:paraId="05B430E4" w14:textId="3BBB519D" w:rsidR="00C21C4C" w:rsidRDefault="00C21C4C" w:rsidP="00C27045">
      <w:pPr>
        <w:spacing w:after="240"/>
        <w:ind w:left="2457" w:right="2455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PROC. 4403/</w:t>
      </w:r>
      <w:r w:rsidR="001F5954">
        <w:rPr>
          <w:rFonts w:asciiTheme="minorHAnsi" w:hAnsiTheme="minorHAnsi" w:cstheme="minorHAnsi"/>
          <w:b/>
          <w:bCs/>
        </w:rPr>
        <w:t>AP</w:t>
      </w:r>
      <w:r>
        <w:rPr>
          <w:rFonts w:asciiTheme="minorHAnsi" w:hAnsiTheme="minorHAnsi" w:cstheme="minorHAnsi"/>
          <w:b/>
          <w:bCs/>
        </w:rPr>
        <w:t>/2026</w:t>
      </w:r>
    </w:p>
    <w:p w14:paraId="7B17EFB6" w14:textId="5135B624" w:rsidR="00C21C4C" w:rsidRDefault="00C27045" w:rsidP="00C27045">
      <w:pPr>
        <w:spacing w:after="240"/>
        <w:ind w:left="1418" w:right="2455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 SEGUITO IL LINK DEGLI ELABORATI PROGETTUALI:</w:t>
      </w:r>
    </w:p>
    <w:p w14:paraId="52F8CDEC" w14:textId="0FF81B68" w:rsidR="00C27045" w:rsidRDefault="00C27045" w:rsidP="00C27045">
      <w:pPr>
        <w:spacing w:after="240"/>
        <w:ind w:left="1418" w:right="2455"/>
        <w:rPr>
          <w:rFonts w:asciiTheme="minorHAnsi" w:hAnsiTheme="minorHAnsi" w:cstheme="minorHAnsi"/>
          <w:b/>
          <w:bCs/>
        </w:rPr>
      </w:pPr>
      <w:hyperlink r:id="rId6" w:history="1">
        <w:r w:rsidRPr="001131D8">
          <w:rPr>
            <w:rStyle w:val="Collegamentoipertestuale"/>
            <w:rFonts w:asciiTheme="minorHAnsi" w:hAnsiTheme="minorHAnsi" w:cstheme="minorHAnsi"/>
            <w:b/>
            <w:bCs/>
          </w:rPr>
          <w:t>https://drive.g</w:t>
        </w:r>
        <w:r w:rsidRPr="001131D8">
          <w:rPr>
            <w:rStyle w:val="Collegamentoipertestuale"/>
            <w:rFonts w:asciiTheme="minorHAnsi" w:hAnsiTheme="minorHAnsi" w:cstheme="minorHAnsi"/>
            <w:b/>
            <w:bCs/>
          </w:rPr>
          <w:t>o</w:t>
        </w:r>
        <w:r w:rsidRPr="001131D8">
          <w:rPr>
            <w:rStyle w:val="Collegamentoipertestuale"/>
            <w:rFonts w:asciiTheme="minorHAnsi" w:hAnsiTheme="minorHAnsi" w:cstheme="minorHAnsi"/>
            <w:b/>
            <w:bCs/>
          </w:rPr>
          <w:t>ogle.com/drive/folders/1C5RG8Kmm8VJbgV1zLQr</w:t>
        </w:r>
        <w:r w:rsidRPr="001131D8">
          <w:rPr>
            <w:rStyle w:val="Collegamentoipertestuale"/>
            <w:rFonts w:asciiTheme="minorHAnsi" w:hAnsiTheme="minorHAnsi" w:cstheme="minorHAnsi"/>
            <w:b/>
            <w:bCs/>
          </w:rPr>
          <w:t>2</w:t>
        </w:r>
        <w:r w:rsidRPr="001131D8">
          <w:rPr>
            <w:rStyle w:val="Collegamentoipertestuale"/>
            <w:rFonts w:asciiTheme="minorHAnsi" w:hAnsiTheme="minorHAnsi" w:cstheme="minorHAnsi"/>
            <w:b/>
            <w:bCs/>
          </w:rPr>
          <w:t>wbzGXpwtoYU8?usp=drive_link</w:t>
        </w:r>
      </w:hyperlink>
    </w:p>
    <w:p w14:paraId="44BF2019" w14:textId="77777777" w:rsidR="00B8603A" w:rsidRDefault="00B8603A" w:rsidP="00C27045">
      <w:pPr>
        <w:spacing w:after="240"/>
        <w:ind w:left="1418" w:right="2455"/>
        <w:rPr>
          <w:rFonts w:asciiTheme="minorHAnsi" w:hAnsiTheme="minorHAnsi" w:cstheme="minorHAnsi"/>
          <w:b/>
          <w:bCs/>
        </w:rPr>
      </w:pPr>
    </w:p>
    <w:p w14:paraId="03D561B0" w14:textId="77777777" w:rsidR="00C27045" w:rsidRDefault="00C27045" w:rsidP="00C27045">
      <w:pPr>
        <w:spacing w:after="240"/>
        <w:ind w:left="1418" w:right="2455"/>
        <w:rPr>
          <w:rFonts w:asciiTheme="minorHAnsi" w:hAnsiTheme="minorHAnsi" w:cstheme="minorHAnsi"/>
          <w:b/>
          <w:bCs/>
        </w:rPr>
      </w:pPr>
    </w:p>
    <w:p w14:paraId="45987542" w14:textId="77777777" w:rsidR="00C27045" w:rsidRDefault="00C27045" w:rsidP="00C27045">
      <w:pPr>
        <w:spacing w:after="240"/>
        <w:ind w:left="1418" w:right="2455"/>
        <w:rPr>
          <w:rFonts w:asciiTheme="minorHAnsi" w:hAnsiTheme="minorHAnsi" w:cstheme="minorHAnsi"/>
          <w:b/>
          <w:bCs/>
        </w:rPr>
      </w:pPr>
    </w:p>
    <w:p w14:paraId="5D4615BF" w14:textId="77777777" w:rsidR="00C27045" w:rsidRPr="0055041C" w:rsidRDefault="00C27045" w:rsidP="00C27045">
      <w:pPr>
        <w:spacing w:after="240"/>
        <w:ind w:right="2455"/>
        <w:rPr>
          <w:rFonts w:asciiTheme="minorHAnsi" w:hAnsiTheme="minorHAnsi" w:cstheme="minorHAnsi"/>
          <w:b/>
          <w:bCs/>
        </w:rPr>
      </w:pPr>
    </w:p>
    <w:sectPr w:rsidR="00C27045" w:rsidRPr="0055041C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1979525">
    <w:abstractNumId w:val="0"/>
  </w:num>
  <w:num w:numId="2" w16cid:durableId="1278441713">
    <w:abstractNumId w:val="1"/>
  </w:num>
  <w:num w:numId="3" w16cid:durableId="2004702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1BB"/>
    <w:rsid w:val="00037E24"/>
    <w:rsid w:val="000541A8"/>
    <w:rsid w:val="000749B8"/>
    <w:rsid w:val="001B2AE6"/>
    <w:rsid w:val="001C3824"/>
    <w:rsid w:val="001E02D5"/>
    <w:rsid w:val="001F5954"/>
    <w:rsid w:val="001F624C"/>
    <w:rsid w:val="00213A8B"/>
    <w:rsid w:val="00246EDD"/>
    <w:rsid w:val="002669A6"/>
    <w:rsid w:val="002A32BD"/>
    <w:rsid w:val="002B2D39"/>
    <w:rsid w:val="002D7F87"/>
    <w:rsid w:val="00301857"/>
    <w:rsid w:val="00301A59"/>
    <w:rsid w:val="00317610"/>
    <w:rsid w:val="00324602"/>
    <w:rsid w:val="00340300"/>
    <w:rsid w:val="00362C10"/>
    <w:rsid w:val="00376673"/>
    <w:rsid w:val="0039317C"/>
    <w:rsid w:val="003A0E45"/>
    <w:rsid w:val="00407E1B"/>
    <w:rsid w:val="00431A0F"/>
    <w:rsid w:val="004C3213"/>
    <w:rsid w:val="00547BAB"/>
    <w:rsid w:val="00553D3C"/>
    <w:rsid w:val="00590AE9"/>
    <w:rsid w:val="005D238E"/>
    <w:rsid w:val="005E548A"/>
    <w:rsid w:val="00661F4A"/>
    <w:rsid w:val="006846AF"/>
    <w:rsid w:val="00703B67"/>
    <w:rsid w:val="007A04DE"/>
    <w:rsid w:val="007F3761"/>
    <w:rsid w:val="007F72C8"/>
    <w:rsid w:val="0086785F"/>
    <w:rsid w:val="008867DE"/>
    <w:rsid w:val="00907111"/>
    <w:rsid w:val="009732F0"/>
    <w:rsid w:val="009A2CC6"/>
    <w:rsid w:val="009E3995"/>
    <w:rsid w:val="00A25362"/>
    <w:rsid w:val="00A5251C"/>
    <w:rsid w:val="00A52B13"/>
    <w:rsid w:val="00AC6E82"/>
    <w:rsid w:val="00B37B2D"/>
    <w:rsid w:val="00B40218"/>
    <w:rsid w:val="00B4298C"/>
    <w:rsid w:val="00B8603A"/>
    <w:rsid w:val="00BF4D8A"/>
    <w:rsid w:val="00C065DF"/>
    <w:rsid w:val="00C21C4C"/>
    <w:rsid w:val="00C27045"/>
    <w:rsid w:val="00C3190E"/>
    <w:rsid w:val="00CB2435"/>
    <w:rsid w:val="00CE07A0"/>
    <w:rsid w:val="00CE35DF"/>
    <w:rsid w:val="00CF39AF"/>
    <w:rsid w:val="00D14DD5"/>
    <w:rsid w:val="00D60A16"/>
    <w:rsid w:val="00D86822"/>
    <w:rsid w:val="00E871BB"/>
    <w:rsid w:val="00FB2430"/>
    <w:rsid w:val="00FC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34C35E"/>
  <w15:chartTrackingRefBased/>
  <w15:docId w15:val="{51EB9A3E-B321-403F-AC52-3D743026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Liberation Serif" w:hAnsi="Liberation Serif" w:cs="Arial"/>
      <w:kern w:val="2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Collegamentoipertestuale">
    <w:name w:val="Hyperlink"/>
    <w:rPr>
      <w:color w:val="000080"/>
      <w:u w:val="single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character" w:styleId="Menzionenonrisolta">
    <w:name w:val="Unresolved Mention"/>
    <w:uiPriority w:val="99"/>
    <w:semiHidden/>
    <w:unhideWhenUsed/>
    <w:rsid w:val="00E871BB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7F376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01857"/>
    <w:pPr>
      <w:widowControl/>
      <w:tabs>
        <w:tab w:val="center" w:pos="4819"/>
        <w:tab w:val="right" w:pos="9638"/>
      </w:tabs>
      <w:suppressAutoHyphens w:val="0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01857"/>
    <w:rPr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270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C5RG8Kmm8VJbgV1zLQr2wbzGXpwtoYU8?usp=drive_lin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Links>
    <vt:vector size="42" baseType="variant">
      <vt:variant>
        <vt:i4>7536658</vt:i4>
      </vt:variant>
      <vt:variant>
        <vt:i4>18</vt:i4>
      </vt:variant>
      <vt:variant>
        <vt:i4>0</vt:i4>
      </vt:variant>
      <vt:variant>
        <vt:i4>5</vt:i4>
      </vt:variant>
      <vt:variant>
        <vt:lpwstr>mailto:protocollo@pec.gpdp.it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>mailto:urp@gdpd.it</vt:lpwstr>
      </vt:variant>
      <vt:variant>
        <vt:lpwstr/>
      </vt:variant>
      <vt:variant>
        <vt:i4>3670017</vt:i4>
      </vt:variant>
      <vt:variant>
        <vt:i4>12</vt:i4>
      </vt:variant>
      <vt:variant>
        <vt:i4>0</vt:i4>
      </vt:variant>
      <vt:variant>
        <vt:i4>5</vt:i4>
      </vt:variant>
      <vt:variant>
        <vt:lpwstr>mailto:protocollo@gpdp.it</vt:lpwstr>
      </vt:variant>
      <vt:variant>
        <vt:lpwstr/>
      </vt:variant>
      <vt:variant>
        <vt:i4>4980855</vt:i4>
      </vt:variant>
      <vt:variant>
        <vt:i4>9</vt:i4>
      </vt:variant>
      <vt:variant>
        <vt:i4>0</vt:i4>
      </vt:variant>
      <vt:variant>
        <vt:i4>5</vt:i4>
      </vt:variant>
      <vt:variant>
        <vt:lpwstr>mailto:centraleacquisti@pec.regione.campania.it</vt:lpwstr>
      </vt:variant>
      <vt:variant>
        <vt:lpwstr/>
      </vt:variant>
      <vt:variant>
        <vt:i4>3735562</vt:i4>
      </vt:variant>
      <vt:variant>
        <vt:i4>6</vt:i4>
      </vt:variant>
      <vt:variant>
        <vt:i4>0</vt:i4>
      </vt:variant>
      <vt:variant>
        <vt:i4>5</vt:i4>
      </vt:variant>
      <vt:variant>
        <vt:lpwstr>mailto:dpo@pec.regione.campania.it</vt:lpwstr>
      </vt:variant>
      <vt:variant>
        <vt:lpwstr/>
      </vt:variant>
      <vt:variant>
        <vt:i4>2752577</vt:i4>
      </vt:variant>
      <vt:variant>
        <vt:i4>3</vt:i4>
      </vt:variant>
      <vt:variant>
        <vt:i4>0</vt:i4>
      </vt:variant>
      <vt:variant>
        <vt:i4>5</vt:i4>
      </vt:variant>
      <vt:variant>
        <vt:lpwstr>mailto:dpo@regione.campania.it</vt:lpwstr>
      </vt:variant>
      <vt:variant>
        <vt:lpwstr/>
      </vt:variant>
      <vt:variant>
        <vt:i4>4980855</vt:i4>
      </vt:variant>
      <vt:variant>
        <vt:i4>0</vt:i4>
      </vt:variant>
      <vt:variant>
        <vt:i4>0</vt:i4>
      </vt:variant>
      <vt:variant>
        <vt:i4>5</vt:i4>
      </vt:variant>
      <vt:variant>
        <vt:lpwstr>mailto:centraleacquisti@pec.regione.campania.it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BELFIORE</dc:creator>
  <cp:keywords/>
  <cp:lastModifiedBy>MICHELE ANDREA PATIERNO</cp:lastModifiedBy>
  <cp:revision>6</cp:revision>
  <cp:lastPrinted>2023-06-23T14:10:00Z</cp:lastPrinted>
  <dcterms:created xsi:type="dcterms:W3CDTF">2026-09-17T13:24:00Z</dcterms:created>
  <dcterms:modified xsi:type="dcterms:W3CDTF">2026-09-17T13:27:00Z</dcterms:modified>
</cp:coreProperties>
</file>