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4FB940CC" w14:textId="4F45C788" w:rsidR="00317610" w:rsidRPr="00317610" w:rsidRDefault="007F3761" w:rsidP="00317610">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907111">
        <w:rPr>
          <w:rFonts w:ascii="Arial" w:hAnsi="Arial"/>
          <w:b/>
          <w:color w:val="000000"/>
          <w:sz w:val="20"/>
        </w:rPr>
        <w:t>051</w:t>
      </w:r>
      <w:r w:rsidR="000749B8">
        <w:rPr>
          <w:rFonts w:ascii="Arial" w:hAnsi="Arial"/>
          <w:b/>
          <w:color w:val="000000"/>
          <w:sz w:val="20"/>
        </w:rPr>
        <w:t>/A</w:t>
      </w:r>
      <w:r w:rsidR="00907111">
        <w:rPr>
          <w:rFonts w:ascii="Arial" w:hAnsi="Arial"/>
          <w:b/>
          <w:color w:val="000000"/>
          <w:sz w:val="20"/>
        </w:rPr>
        <w:t>Q</w:t>
      </w:r>
      <w:r w:rsidR="000749B8">
        <w:rPr>
          <w:rFonts w:ascii="Arial" w:hAnsi="Arial"/>
          <w:b/>
          <w:color w:val="000000"/>
          <w:sz w:val="20"/>
        </w:rPr>
        <w:t xml:space="preserve">/2025 - </w:t>
      </w:r>
      <w:r w:rsidR="00907111" w:rsidRPr="00907111">
        <w:rPr>
          <w:rFonts w:ascii="Arial" w:hAnsi="Arial"/>
          <w:b/>
          <w:color w:val="000000"/>
          <w:sz w:val="20"/>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0C3287BF" w14:textId="634D25B9" w:rsidR="007F3761" w:rsidRPr="00170ADF" w:rsidRDefault="00907111" w:rsidP="00A25362">
      <w:pPr>
        <w:spacing w:before="120"/>
        <w:jc w:val="both"/>
        <w:rPr>
          <w:rFonts w:ascii="Arial" w:hAnsi="Arial"/>
          <w:b/>
          <w:color w:val="000000"/>
          <w:sz w:val="20"/>
        </w:rPr>
      </w:pPr>
      <w:r w:rsidRPr="00907111">
        <w:rPr>
          <w:rFonts w:ascii="Arial" w:hAnsi="Arial" w:hint="eastAsia"/>
          <w:b/>
          <w:color w:val="000000"/>
          <w:sz w:val="20"/>
        </w:rPr>
        <w:t>CUP B17F24000040006</w:t>
      </w:r>
      <w:r>
        <w:rPr>
          <w:rFonts w:ascii="Arial" w:hAnsi="Arial"/>
          <w:b/>
          <w:color w:val="000000"/>
          <w:sz w:val="20"/>
        </w:rPr>
        <w:t xml:space="preserve"> </w:t>
      </w:r>
      <w:r w:rsidR="001C3824">
        <w:rPr>
          <w:rFonts w:ascii="Arial" w:hAnsi="Arial"/>
          <w:b/>
          <w:color w:val="000000"/>
          <w:sz w:val="20"/>
        </w:rPr>
        <w:t>-</w:t>
      </w:r>
      <w:r>
        <w:rPr>
          <w:rFonts w:ascii="Arial" w:hAnsi="Arial"/>
          <w:b/>
          <w:color w:val="000000"/>
          <w:sz w:val="20"/>
        </w:rPr>
        <w:t xml:space="preserve"> </w:t>
      </w:r>
      <w:r w:rsidRPr="00907111">
        <w:rPr>
          <w:rFonts w:ascii="Arial" w:hAnsi="Arial" w:hint="eastAsia"/>
          <w:b/>
          <w:color w:val="000000"/>
          <w:sz w:val="20"/>
        </w:rPr>
        <w:t>CIG</w:t>
      </w:r>
      <w:r w:rsidR="001C3824">
        <w:rPr>
          <w:rFonts w:ascii="Arial" w:hAnsi="Arial"/>
          <w:b/>
          <w:color w:val="000000"/>
          <w:sz w:val="20"/>
        </w:rPr>
        <w:t xml:space="preserve"> </w:t>
      </w:r>
      <w:r w:rsidR="001C3824" w:rsidRPr="001C3824">
        <w:rPr>
          <w:rFonts w:ascii="Arial" w:hAnsi="Arial" w:hint="eastAsia"/>
          <w:b/>
          <w:color w:val="000000"/>
          <w:sz w:val="20"/>
        </w:rPr>
        <w:t>B7B939DA55</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C3824"/>
    <w:rsid w:val="001E02D5"/>
    <w:rsid w:val="00213A8B"/>
    <w:rsid w:val="00246EDD"/>
    <w:rsid w:val="00301A59"/>
    <w:rsid w:val="00317610"/>
    <w:rsid w:val="00362C10"/>
    <w:rsid w:val="0039317C"/>
    <w:rsid w:val="003A0E45"/>
    <w:rsid w:val="00431A0F"/>
    <w:rsid w:val="004C3213"/>
    <w:rsid w:val="00661F4A"/>
    <w:rsid w:val="006846AF"/>
    <w:rsid w:val="007F3761"/>
    <w:rsid w:val="007F72C8"/>
    <w:rsid w:val="00907111"/>
    <w:rsid w:val="009732F0"/>
    <w:rsid w:val="009A2CC6"/>
    <w:rsid w:val="009E3995"/>
    <w:rsid w:val="00A25362"/>
    <w:rsid w:val="00B37B2D"/>
    <w:rsid w:val="00B40218"/>
    <w:rsid w:val="00BF4D8A"/>
    <w:rsid w:val="00C065DF"/>
    <w:rsid w:val="00C3190E"/>
    <w:rsid w:val="00CE35DF"/>
    <w:rsid w:val="00D60A16"/>
    <w:rsid w:val="00E871BB"/>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2236</Words>
  <Characters>12747</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14954</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24</cp:revision>
  <cp:lastPrinted>2023-06-23T14:10:00Z</cp:lastPrinted>
  <dcterms:created xsi:type="dcterms:W3CDTF">2025-01-28T18:26:00Z</dcterms:created>
  <dcterms:modified xsi:type="dcterms:W3CDTF">2025-07-22T09:21:00Z</dcterms:modified>
</cp:coreProperties>
</file>