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Default="00D60A16">
      <w:pPr>
        <w:jc w:val="center"/>
        <w:rPr>
          <w:rFonts w:hint="eastAsia"/>
        </w:rPr>
      </w:pPr>
      <w:r>
        <w:rPr>
          <w:rFonts w:ascii="Calibri" w:hAnsi="Calibri" w:cs="Calibri"/>
          <w:b/>
          <w:bCs/>
          <w:sz w:val="22"/>
          <w:szCs w:val="22"/>
        </w:rPr>
        <w:t xml:space="preserve">Giunta Regionale della Campania </w:t>
      </w:r>
    </w:p>
    <w:p w14:paraId="31B54604" w14:textId="77777777" w:rsidR="00D60A16" w:rsidRDefault="00D60A16">
      <w:pPr>
        <w:jc w:val="center"/>
        <w:rPr>
          <w:rFonts w:hint="eastAsia"/>
        </w:rPr>
      </w:pPr>
      <w:r>
        <w:rPr>
          <w:rFonts w:ascii="Calibri" w:hAnsi="Calibri" w:cs="Calibri"/>
          <w:b/>
          <w:bCs/>
          <w:sz w:val="22"/>
          <w:szCs w:val="22"/>
        </w:rPr>
        <w:t xml:space="preserve">Ufficio Speciale Grandi Opere </w:t>
      </w:r>
    </w:p>
    <w:p w14:paraId="124BCC9D" w14:textId="77777777" w:rsidR="00D60A16" w:rsidRDefault="00D60A16">
      <w:pPr>
        <w:jc w:val="center"/>
        <w:rPr>
          <w:rFonts w:hint="eastAsia"/>
        </w:rPr>
      </w:pPr>
      <w:r>
        <w:rPr>
          <w:rFonts w:ascii="Calibri" w:hAnsi="Calibri" w:cs="Calibri"/>
          <w:b/>
          <w:bCs/>
          <w:sz w:val="22"/>
          <w:szCs w:val="22"/>
        </w:rPr>
        <w:t>Staff 60.06.92 “Centrale Acquisti e Ufficio Gare - Procedure di Appalto PNRR”</w:t>
      </w:r>
    </w:p>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77777777" w:rsidR="00D60A16" w:rsidRDefault="00D60A16">
      <w:pPr>
        <w:jc w:val="both"/>
        <w:rPr>
          <w:rFonts w:hint="eastAsia"/>
        </w:rPr>
      </w:pPr>
      <w:r>
        <w:rPr>
          <w:rFonts w:ascii="Calibri" w:hAnsi="Calibri" w:cs="Calibri"/>
          <w:sz w:val="22"/>
          <w:szCs w:val="22"/>
        </w:rPr>
        <w:t xml:space="preserve">L’Ufficio Speciale Grandi Opere – Staff 60.06.92 “Centrale Acquisti e Ufficio Gare - Procedure di Appalto PNRR” (nel seguito per brevità “Titolare”), con sede in Napoli alla via P. Metastasio n. 25, tel. 0817964555, </w:t>
      </w:r>
      <w:r w:rsidR="00E871BB">
        <w:rPr>
          <w:rFonts w:ascii="Calibri" w:hAnsi="Calibri" w:cs="Calibri"/>
          <w:sz w:val="22"/>
          <w:szCs w:val="22"/>
        </w:rPr>
        <w:t>PEC</w:t>
      </w:r>
      <w:r>
        <w:rPr>
          <w:rFonts w:ascii="Calibri" w:hAnsi="Calibri" w:cs="Calibri"/>
          <w:sz w:val="22"/>
          <w:szCs w:val="22"/>
        </w:rPr>
        <w:t xml:space="preserve">: </w:t>
      </w:r>
      <w:hyperlink r:id="rId5" w:history="1">
        <w:r>
          <w:rPr>
            <w:rStyle w:val="Collegamentoipertestuale"/>
            <w:rFonts w:ascii="Calibri" w:hAnsi="Calibri" w:cs="Calibri"/>
            <w:sz w:val="22"/>
            <w:szCs w:val="22"/>
          </w:rPr>
          <w:t>centraleacquisti@pec.regione.campania.it</w:t>
        </w:r>
      </w:hyperlink>
      <w:r>
        <w:rPr>
          <w:rFonts w:ascii="Calibri" w:hAnsi="Calibri" w:cs="Calibri"/>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Pr>
          <w:rFonts w:ascii="Calibri" w:hAnsi="Calibri" w:cs="Calibri"/>
          <w:sz w:val="22"/>
          <w:szCs w:val="22"/>
        </w:rPr>
        <w:t xml:space="preserve">Le rendiamo noti, inoltre, i dati di contatto del Responsabile della Protezione Dati: nominativo </w:t>
      </w:r>
      <w:r w:rsidR="00E871BB">
        <w:rPr>
          <w:rFonts w:ascii="Calibri" w:hAnsi="Calibri" w:cs="Calibri"/>
          <w:sz w:val="22"/>
          <w:szCs w:val="22"/>
        </w:rPr>
        <w:t>D</w:t>
      </w:r>
      <w:r>
        <w:rPr>
          <w:rFonts w:ascii="Calibri" w:hAnsi="Calibri" w:cs="Calibri"/>
          <w:sz w:val="22"/>
          <w:szCs w:val="22"/>
        </w:rPr>
        <w:t>ott.</w:t>
      </w:r>
      <w:r w:rsidR="00E871BB">
        <w:rPr>
          <w:rFonts w:ascii="Calibri" w:hAnsi="Calibri" w:cs="Calibri"/>
          <w:sz w:val="22"/>
          <w:szCs w:val="22"/>
        </w:rPr>
        <w:t xml:space="preserve"> Mauro Ferrara</w:t>
      </w:r>
      <w:r>
        <w:rPr>
          <w:rFonts w:ascii="Calibri" w:hAnsi="Calibri" w:cs="Calibri"/>
          <w:sz w:val="22"/>
          <w:szCs w:val="22"/>
        </w:rPr>
        <w:t xml:space="preserve">, nomina con D.P.G.R.C. n. </w:t>
      </w:r>
      <w:r w:rsidR="00E871BB">
        <w:rPr>
          <w:rFonts w:ascii="Calibri" w:hAnsi="Calibri" w:cs="Calibri"/>
          <w:sz w:val="22"/>
          <w:szCs w:val="22"/>
        </w:rPr>
        <w:t>62</w:t>
      </w:r>
      <w:r>
        <w:rPr>
          <w:rFonts w:ascii="Calibri" w:hAnsi="Calibri" w:cs="Calibri"/>
          <w:sz w:val="22"/>
          <w:szCs w:val="22"/>
        </w:rPr>
        <w:t xml:space="preserve"> del 0</w:t>
      </w:r>
      <w:r w:rsidR="00E871BB">
        <w:rPr>
          <w:rFonts w:ascii="Calibri" w:hAnsi="Calibri" w:cs="Calibri"/>
          <w:sz w:val="22"/>
          <w:szCs w:val="22"/>
        </w:rPr>
        <w:t>7</w:t>
      </w:r>
      <w:r>
        <w:rPr>
          <w:rFonts w:ascii="Calibri" w:hAnsi="Calibri" w:cs="Calibri"/>
          <w:sz w:val="22"/>
          <w:szCs w:val="22"/>
        </w:rPr>
        <w:t>/0</w:t>
      </w:r>
      <w:r w:rsidR="00E871BB">
        <w:rPr>
          <w:rFonts w:ascii="Calibri" w:hAnsi="Calibri" w:cs="Calibri"/>
          <w:sz w:val="22"/>
          <w:szCs w:val="22"/>
        </w:rPr>
        <w:t>6</w:t>
      </w:r>
      <w:r>
        <w:rPr>
          <w:rFonts w:ascii="Calibri" w:hAnsi="Calibri" w:cs="Calibri"/>
          <w:sz w:val="22"/>
          <w:szCs w:val="22"/>
        </w:rPr>
        <w:t>/202</w:t>
      </w:r>
      <w:r w:rsidR="00E871BB">
        <w:rPr>
          <w:rFonts w:ascii="Calibri" w:hAnsi="Calibri" w:cs="Calibri"/>
          <w:sz w:val="22"/>
          <w:szCs w:val="22"/>
        </w:rPr>
        <w:t>3</w:t>
      </w:r>
      <w:r>
        <w:rPr>
          <w:rFonts w:ascii="Calibri" w:hAnsi="Calibri" w:cs="Calibri"/>
          <w:sz w:val="22"/>
          <w:szCs w:val="22"/>
        </w:rPr>
        <w:t>,</w:t>
      </w:r>
      <w:r w:rsidR="00E871BB">
        <w:rPr>
          <w:rFonts w:ascii="Calibri" w:hAnsi="Calibri" w:cs="Calibri"/>
          <w:sz w:val="22"/>
          <w:szCs w:val="22"/>
        </w:rPr>
        <w:t xml:space="preserve"> </w:t>
      </w:r>
      <w:r w:rsidR="00E871BB" w:rsidRPr="00E871BB">
        <w:rPr>
          <w:rFonts w:ascii="Calibri" w:hAnsi="Calibri" w:cs="Calibri" w:hint="eastAsia"/>
          <w:sz w:val="22"/>
          <w:szCs w:val="22"/>
        </w:rPr>
        <w:t>e</w:t>
      </w:r>
      <w:r w:rsidR="00E871BB">
        <w:rPr>
          <w:rFonts w:ascii="Calibri" w:hAnsi="Calibri" w:cs="Calibri"/>
          <w:sz w:val="22"/>
          <w:szCs w:val="22"/>
        </w:rPr>
        <w:t>-</w:t>
      </w:r>
      <w:r w:rsidR="00E871BB" w:rsidRPr="00E871BB">
        <w:rPr>
          <w:rFonts w:ascii="Calibri" w:hAnsi="Calibri" w:cs="Calibri" w:hint="eastAsia"/>
          <w:sz w:val="22"/>
          <w:szCs w:val="22"/>
        </w:rPr>
        <w:t>mail:</w:t>
      </w:r>
      <w:r w:rsidR="00E871BB">
        <w:rPr>
          <w:rFonts w:ascii="Calibri" w:hAnsi="Calibri" w:cs="Calibri"/>
          <w:sz w:val="22"/>
          <w:szCs w:val="22"/>
        </w:rPr>
        <w:t xml:space="preserve"> </w:t>
      </w:r>
      <w:hyperlink r:id="rId6" w:history="1">
        <w:r w:rsidR="00E871BB" w:rsidRPr="0053738E">
          <w:rPr>
            <w:rStyle w:val="Collegamentoipertestuale"/>
            <w:rFonts w:ascii="Calibri" w:hAnsi="Calibri" w:cs="Calibri" w:hint="eastAsia"/>
            <w:sz w:val="22"/>
            <w:szCs w:val="22"/>
          </w:rPr>
          <w:t>dpo@regione.campania.it</w:t>
        </w:r>
      </w:hyperlink>
      <w:r w:rsidR="00E871BB">
        <w:rPr>
          <w:rFonts w:ascii="Calibri" w:hAnsi="Calibri" w:cs="Calibri"/>
          <w:sz w:val="22"/>
          <w:szCs w:val="22"/>
        </w:rPr>
        <w:t>, PEC</w:t>
      </w:r>
      <w:r w:rsidR="00E871BB" w:rsidRPr="00E871BB">
        <w:rPr>
          <w:rFonts w:ascii="Calibri" w:hAnsi="Calibri" w:cs="Calibri" w:hint="eastAsia"/>
          <w:sz w:val="22"/>
          <w:szCs w:val="22"/>
        </w:rPr>
        <w:t xml:space="preserve">: </w:t>
      </w:r>
      <w:hyperlink r:id="rId7" w:history="1">
        <w:r w:rsidR="00E871BB" w:rsidRPr="0053738E">
          <w:rPr>
            <w:rStyle w:val="Collegamentoipertestuale"/>
            <w:rFonts w:ascii="Calibri" w:hAnsi="Calibri" w:cs="Calibri" w:hint="eastAsia"/>
            <w:sz w:val="22"/>
            <w:szCs w:val="22"/>
          </w:rPr>
          <w:t>dpo@pec.regione.campania.it</w:t>
        </w:r>
      </w:hyperlink>
      <w:r w:rsidR="00E871B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lastRenderedPageBreak/>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lastRenderedPageBreak/>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77777777" w:rsidR="00D60A16" w:rsidRDefault="00D60A16">
      <w:pPr>
        <w:jc w:val="both"/>
        <w:rPr>
          <w:rFonts w:ascii="Calibri" w:hAnsi="Calibri" w:cs="Calibri"/>
          <w:sz w:val="22"/>
          <w:szCs w:val="22"/>
        </w:rPr>
      </w:pPr>
      <w:r>
        <w:rPr>
          <w:rFonts w:ascii="Calibri" w:hAnsi="Calibri" w:cs="Calibri"/>
          <w:sz w:val="22"/>
          <w:szCs w:val="22"/>
        </w:rPr>
        <w:t xml:space="preserve">All’Ufficio Speciale Grandi Opere – Staff 60.06.92 “Centrale Acquisti e Ufficio Gare - Procedure di Appalto </w:t>
      </w:r>
      <w:r>
        <w:rPr>
          <w:rFonts w:ascii="Calibri" w:hAnsi="Calibri" w:cs="Calibri"/>
          <w:sz w:val="22"/>
          <w:szCs w:val="22"/>
        </w:rPr>
        <w:lastRenderedPageBreak/>
        <w:t xml:space="preserve">PNRR” - PEC: </w:t>
      </w:r>
      <w:hyperlink r:id="rId8" w:history="1">
        <w:r>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Default="00D60A16">
      <w:pPr>
        <w:jc w:val="both"/>
        <w:rPr>
          <w:rFonts w:hint="eastAsia"/>
        </w:rPr>
      </w:pPr>
      <w:r>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e-mail</w:t>
      </w:r>
      <w:r>
        <w:rPr>
          <w:rFonts w:ascii="Calibri" w:hAnsi="Calibri" w:cs="Calibri"/>
          <w:sz w:val="22"/>
          <w:szCs w:val="22"/>
        </w:rPr>
        <w:t xml:space="preserve">, all'indirizzo: </w:t>
      </w:r>
      <w:hyperlink r:id="rId9" w:history="1">
        <w:r>
          <w:rPr>
            <w:rStyle w:val="Collegamentoipertestuale"/>
            <w:rFonts w:ascii="Calibri" w:hAnsi="Calibri" w:cs="Calibri"/>
            <w:sz w:val="22"/>
            <w:szCs w:val="22"/>
          </w:rPr>
          <w:t>protocollo@gpdp.it</w:t>
        </w:r>
      </w:hyperlink>
      <w:r>
        <w:rPr>
          <w:rFonts w:ascii="Calibri" w:hAnsi="Calibri" w:cs="Calibri"/>
          <w:sz w:val="22"/>
          <w:szCs w:val="22"/>
        </w:rPr>
        <w:t xml:space="preserve"> / </w:t>
      </w:r>
      <w:hyperlink r:id="rId10" w:history="1">
        <w:r>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PEC</w:t>
      </w:r>
      <w:r>
        <w:rPr>
          <w:rFonts w:ascii="Calibri" w:hAnsi="Calibri" w:cs="Calibri"/>
          <w:sz w:val="22"/>
          <w:szCs w:val="22"/>
        </w:rPr>
        <w:t xml:space="preserve">: </w:t>
      </w:r>
      <w:hyperlink r:id="rId11" w:history="1">
        <w:r>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76DD159C"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Ufficio Speciale Grandi Opere - STAFF 60.06.92</w:t>
      </w:r>
    </w:p>
    <w:p w14:paraId="1A930181" w14:textId="77777777" w:rsidR="007F3761"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24774CD5" w14:textId="77777777" w:rsidR="006421FF" w:rsidRPr="006421FF" w:rsidRDefault="007F3761" w:rsidP="006421FF">
      <w:pPr>
        <w:jc w:val="both"/>
        <w:rPr>
          <w:rFonts w:ascii="Arial" w:hAnsi="Arial"/>
          <w:b/>
          <w:color w:val="000000"/>
          <w:sz w:val="20"/>
        </w:rPr>
      </w:pPr>
      <w:r w:rsidRPr="00623B9D">
        <w:rPr>
          <w:rFonts w:ascii="Arial" w:hAnsi="Arial"/>
          <w:b/>
          <w:color w:val="000000"/>
          <w:sz w:val="20"/>
        </w:rPr>
        <w:t xml:space="preserve">Oggetto: </w:t>
      </w:r>
      <w:r w:rsidR="000749B8">
        <w:rPr>
          <w:rFonts w:ascii="Arial" w:hAnsi="Arial"/>
          <w:b/>
          <w:color w:val="000000"/>
          <w:sz w:val="20"/>
        </w:rPr>
        <w:t>Proc. n. 4</w:t>
      </w:r>
      <w:r w:rsidR="00317610">
        <w:rPr>
          <w:rFonts w:ascii="Arial" w:hAnsi="Arial"/>
          <w:b/>
          <w:color w:val="000000"/>
          <w:sz w:val="20"/>
        </w:rPr>
        <w:t>1</w:t>
      </w:r>
      <w:r w:rsidR="006421FF">
        <w:rPr>
          <w:rFonts w:ascii="Arial" w:hAnsi="Arial"/>
          <w:b/>
          <w:color w:val="000000"/>
          <w:sz w:val="20"/>
        </w:rPr>
        <w:t>41</w:t>
      </w:r>
      <w:r w:rsidR="000749B8">
        <w:rPr>
          <w:rFonts w:ascii="Arial" w:hAnsi="Arial"/>
          <w:b/>
          <w:color w:val="000000"/>
          <w:sz w:val="20"/>
        </w:rPr>
        <w:t xml:space="preserve">/AP/2025 - </w:t>
      </w:r>
      <w:r w:rsidR="006421FF" w:rsidRPr="006421FF">
        <w:rPr>
          <w:rFonts w:ascii="Arial" w:hAnsi="Arial"/>
          <w:b/>
          <w:color w:val="000000"/>
          <w:sz w:val="20"/>
        </w:rPr>
        <w:t xml:space="preserve">Procedura di gara aperta telematica di rilevanza comunitaria, ai sensi degli artt. 14, 25 e 71 del D.lgs. 36/2023, </w:t>
      </w:r>
      <w:bookmarkStart w:id="0" w:name="_Hlk200647792"/>
      <w:r w:rsidR="006421FF" w:rsidRPr="006421FF">
        <w:rPr>
          <w:rFonts w:ascii="Arial" w:hAnsi="Arial"/>
          <w:b/>
          <w:color w:val="000000"/>
          <w:sz w:val="20"/>
        </w:rPr>
        <w:t>finalizzata all’affidamento del servizio di “Rafforzamento delle capacità istituzionali sul principio DNSH e sulle verifiche climatiche dei progetti infrastrutturali”.</w:t>
      </w:r>
    </w:p>
    <w:bookmarkEnd w:id="0"/>
    <w:p w14:paraId="0C3287BF" w14:textId="669514DC" w:rsidR="007F3761" w:rsidRPr="00170ADF" w:rsidRDefault="006421FF" w:rsidP="00A25362">
      <w:pPr>
        <w:spacing w:before="120"/>
        <w:jc w:val="both"/>
        <w:rPr>
          <w:rFonts w:ascii="Arial" w:hAnsi="Arial"/>
          <w:b/>
          <w:color w:val="000000"/>
          <w:sz w:val="20"/>
        </w:rPr>
      </w:pPr>
      <w:r w:rsidRPr="006421FF">
        <w:rPr>
          <w:rFonts w:ascii="Arial" w:hAnsi="Arial" w:hint="eastAsia"/>
          <w:b/>
          <w:color w:val="000000"/>
          <w:sz w:val="20"/>
        </w:rPr>
        <w:t>CUP B61C24000410007</w:t>
      </w:r>
      <w:r>
        <w:rPr>
          <w:rFonts w:ascii="Arial" w:hAnsi="Arial"/>
          <w:b/>
          <w:color w:val="000000"/>
          <w:sz w:val="20"/>
        </w:rPr>
        <w:t xml:space="preserve"> </w:t>
      </w:r>
      <w:r w:rsidR="00DF53CC">
        <w:rPr>
          <w:rFonts w:ascii="Arial" w:hAnsi="Arial"/>
          <w:b/>
          <w:color w:val="000000"/>
          <w:sz w:val="20"/>
        </w:rPr>
        <w:t>–</w:t>
      </w:r>
      <w:r>
        <w:rPr>
          <w:rFonts w:ascii="Arial" w:hAnsi="Arial"/>
          <w:b/>
          <w:color w:val="000000"/>
          <w:sz w:val="20"/>
        </w:rPr>
        <w:t xml:space="preserve"> </w:t>
      </w:r>
      <w:r w:rsidRPr="006421FF">
        <w:rPr>
          <w:rFonts w:ascii="Arial" w:hAnsi="Arial" w:hint="eastAsia"/>
          <w:b/>
          <w:color w:val="000000"/>
          <w:sz w:val="20"/>
        </w:rPr>
        <w:t>CIG</w:t>
      </w:r>
      <w:r w:rsidR="00DF53CC">
        <w:rPr>
          <w:rFonts w:ascii="Arial" w:hAnsi="Arial"/>
          <w:b/>
          <w:color w:val="000000"/>
          <w:sz w:val="20"/>
        </w:rPr>
        <w:t xml:space="preserve"> </w:t>
      </w:r>
      <w:r w:rsidR="00DF53CC" w:rsidRPr="00DF53CC">
        <w:rPr>
          <w:rFonts w:ascii="Arial" w:hAnsi="Arial" w:hint="eastAsia"/>
          <w:b/>
          <w:color w:val="000000"/>
          <w:sz w:val="20"/>
        </w:rPr>
        <w:t>B79F9DD76B</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1" w:name="_Hlk481662179"/>
      <w:r w:rsidRPr="00B40218">
        <w:rPr>
          <w:rFonts w:ascii="Arial" w:hAnsi="Arial"/>
          <w:color w:val="000000"/>
          <w:sz w:val="20"/>
          <w:shd w:val="clear" w:color="auto" w:fill="FFFFFF"/>
        </w:rPr>
        <w:t xml:space="preserve">                                               Firma digitale</w:t>
      </w:r>
      <w:bookmarkEnd w:id="1"/>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749B8"/>
    <w:rsid w:val="001E02D5"/>
    <w:rsid w:val="00213A8B"/>
    <w:rsid w:val="00246EDD"/>
    <w:rsid w:val="00301A59"/>
    <w:rsid w:val="00317610"/>
    <w:rsid w:val="00337151"/>
    <w:rsid w:val="00362C10"/>
    <w:rsid w:val="0039317C"/>
    <w:rsid w:val="003A0E45"/>
    <w:rsid w:val="004C3213"/>
    <w:rsid w:val="006421FF"/>
    <w:rsid w:val="00661F4A"/>
    <w:rsid w:val="006846AF"/>
    <w:rsid w:val="007F3761"/>
    <w:rsid w:val="007F72C8"/>
    <w:rsid w:val="009A2CC6"/>
    <w:rsid w:val="009E3995"/>
    <w:rsid w:val="00A07A4D"/>
    <w:rsid w:val="00A25362"/>
    <w:rsid w:val="00B37B2D"/>
    <w:rsid w:val="00B40218"/>
    <w:rsid w:val="00BF4D8A"/>
    <w:rsid w:val="00C065DF"/>
    <w:rsid w:val="00C3190E"/>
    <w:rsid w:val="00CE35DF"/>
    <w:rsid w:val="00D60A16"/>
    <w:rsid w:val="00DF53CC"/>
    <w:rsid w:val="00E871BB"/>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2214</Words>
  <Characters>12622</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14807</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ANNA BELFIORE</cp:lastModifiedBy>
  <cp:revision>24</cp:revision>
  <cp:lastPrinted>2023-06-23T14:10:00Z</cp:lastPrinted>
  <dcterms:created xsi:type="dcterms:W3CDTF">2025-01-28T18:26:00Z</dcterms:created>
  <dcterms:modified xsi:type="dcterms:W3CDTF">2025-07-11T15:09:00Z</dcterms:modified>
</cp:coreProperties>
</file>