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 xml:space="preserve">La informiamo, inoltre, che può proporre reclamo motivato al Garante per la Protezione dei Dati Personali </w:t>
      </w:r>
      <w:r>
        <w:rPr>
          <w:rFonts w:ascii="Calibri" w:hAnsi="Calibri" w:cs="Calibri"/>
          <w:sz w:val="22"/>
          <w:szCs w:val="22"/>
        </w:rPr>
        <w:lastRenderedPageBreak/>
        <w:t>(art.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7F3761">
      <w:pPr>
        <w:jc w:val="both"/>
        <w:rPr>
          <w:rFonts w:ascii="Arial" w:hAnsi="Arial"/>
          <w:b/>
          <w:color w:val="000000"/>
          <w:sz w:val="20"/>
        </w:rPr>
      </w:pPr>
    </w:p>
    <w:p w14:paraId="0C3287BF" w14:textId="565CD390" w:rsidR="007F3761" w:rsidRPr="0033625F" w:rsidRDefault="007F3761" w:rsidP="007F3761">
      <w:pPr>
        <w:jc w:val="both"/>
        <w:rPr>
          <w:rFonts w:ascii="Arial" w:hAnsi="Arial"/>
          <w:b/>
          <w:noProof/>
          <w:color w:val="000000"/>
          <w:sz w:val="20"/>
          <w:szCs w:val="20"/>
        </w:rPr>
      </w:pPr>
      <w:r w:rsidRPr="00623B9D">
        <w:rPr>
          <w:rFonts w:ascii="Arial" w:hAnsi="Arial"/>
          <w:b/>
          <w:color w:val="000000"/>
          <w:sz w:val="20"/>
        </w:rPr>
        <w:t xml:space="preserve">Oggetto: </w:t>
      </w:r>
      <w:r w:rsidR="000749B8">
        <w:rPr>
          <w:rFonts w:ascii="Arial" w:hAnsi="Arial"/>
          <w:b/>
          <w:color w:val="000000"/>
          <w:sz w:val="20"/>
        </w:rPr>
        <w:t>Proc. n. 4</w:t>
      </w:r>
      <w:r w:rsidR="0033625F">
        <w:rPr>
          <w:rFonts w:ascii="Arial" w:hAnsi="Arial"/>
          <w:b/>
          <w:color w:val="000000"/>
          <w:sz w:val="20"/>
        </w:rPr>
        <w:t>105</w:t>
      </w:r>
      <w:r w:rsidR="000749B8">
        <w:rPr>
          <w:rFonts w:ascii="Arial" w:hAnsi="Arial"/>
          <w:b/>
          <w:color w:val="000000"/>
          <w:sz w:val="20"/>
        </w:rPr>
        <w:t xml:space="preserve">/AP/2025 - </w:t>
      </w:r>
      <w:r w:rsidR="0033625F" w:rsidRPr="0033625F">
        <w:rPr>
          <w:rFonts w:ascii="Arial" w:hAnsi="Arial"/>
          <w:b/>
          <w:noProof/>
          <w:color w:val="000000"/>
          <w:sz w:val="20"/>
          <w:szCs w:val="20"/>
        </w:rPr>
        <w:t>Procedura di gara aperta telematica, ai sensi degli artt. 25 e 71 del D.lgs. 36/2023, finalizzata all’affidamento dei lavori di “Restauro mediante consolidamento strutturale ed impiantistico di locali dell'ADISURC in Portici da destinare a Mensa universitaria”</w:t>
      </w:r>
      <w:r w:rsidR="0033625F">
        <w:rPr>
          <w:rFonts w:ascii="Arial" w:hAnsi="Arial"/>
          <w:b/>
          <w:noProof/>
          <w:color w:val="000000"/>
          <w:sz w:val="20"/>
          <w:szCs w:val="20"/>
        </w:rPr>
        <w:t>_</w:t>
      </w:r>
      <w:r w:rsidR="0033625F" w:rsidRPr="0033625F">
        <w:rPr>
          <w:rFonts w:ascii="Arial" w:hAnsi="Arial"/>
          <w:b/>
          <w:bCs/>
          <w:noProof/>
          <w:color w:val="000000"/>
          <w:sz w:val="20"/>
          <w:szCs w:val="20"/>
        </w:rPr>
        <w:t>CUP:</w:t>
      </w:r>
      <w:r w:rsidR="0033625F" w:rsidRPr="0033625F">
        <w:rPr>
          <w:rFonts w:ascii="Arial" w:hAnsi="Arial"/>
          <w:noProof/>
          <w:color w:val="000000"/>
          <w:sz w:val="20"/>
          <w:szCs w:val="20"/>
        </w:rPr>
        <w:t xml:space="preserve"> </w:t>
      </w:r>
      <w:r w:rsidR="0033625F" w:rsidRPr="0033625F">
        <w:rPr>
          <w:rFonts w:ascii="Arial" w:hAnsi="Arial"/>
          <w:b/>
          <w:bCs/>
          <w:noProof/>
          <w:color w:val="000000"/>
          <w:sz w:val="20"/>
          <w:szCs w:val="20"/>
        </w:rPr>
        <w:t>B65G22000100002</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34DA4"/>
    <w:rsid w:val="0019494A"/>
    <w:rsid w:val="00213A8B"/>
    <w:rsid w:val="00246EDD"/>
    <w:rsid w:val="00301A59"/>
    <w:rsid w:val="0033625F"/>
    <w:rsid w:val="00362C10"/>
    <w:rsid w:val="003A0E45"/>
    <w:rsid w:val="00577A58"/>
    <w:rsid w:val="00661F4A"/>
    <w:rsid w:val="007F3761"/>
    <w:rsid w:val="007F72C8"/>
    <w:rsid w:val="009E3995"/>
    <w:rsid w:val="00B37B2D"/>
    <w:rsid w:val="00B40218"/>
    <w:rsid w:val="00C065DF"/>
    <w:rsid w:val="00CE35DF"/>
    <w:rsid w:val="00D60A16"/>
    <w:rsid w:val="00DD5527"/>
    <w:rsid w:val="00E373BE"/>
    <w:rsid w:val="00E87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2208</Words>
  <Characters>12590</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14769</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SALVATORE DI BONITO</cp:lastModifiedBy>
  <cp:revision>4</cp:revision>
  <cp:lastPrinted>2023-06-23T14:10:00Z</cp:lastPrinted>
  <dcterms:created xsi:type="dcterms:W3CDTF">2025-02-23T15:47:00Z</dcterms:created>
  <dcterms:modified xsi:type="dcterms:W3CDTF">2025-04-16T10:14:00Z</dcterms:modified>
</cp:coreProperties>
</file>