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lastRenderedPageBreak/>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w:t>
      </w:r>
      <w:r>
        <w:rPr>
          <w:rFonts w:ascii="Calibri" w:hAnsi="Calibri" w:cs="Calibri"/>
          <w:sz w:val="22"/>
          <w:szCs w:val="22"/>
        </w:rPr>
        <w:lastRenderedPageBreak/>
        <w:t xml:space="preserve">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72E3949E" w14:textId="7D31D5D2" w:rsidR="00A25362" w:rsidRDefault="007F3761" w:rsidP="007F3761">
      <w:pPr>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40</w:t>
      </w:r>
      <w:r w:rsidR="00C3190E">
        <w:rPr>
          <w:rFonts w:ascii="Arial" w:hAnsi="Arial"/>
          <w:b/>
          <w:color w:val="000000"/>
          <w:sz w:val="20"/>
        </w:rPr>
        <w:t>84</w:t>
      </w:r>
      <w:r w:rsidR="000749B8">
        <w:rPr>
          <w:rFonts w:ascii="Arial" w:hAnsi="Arial"/>
          <w:b/>
          <w:color w:val="000000"/>
          <w:sz w:val="20"/>
        </w:rPr>
        <w:t xml:space="preserve">/AP/2025 - </w:t>
      </w:r>
      <w:r w:rsidR="00C3190E" w:rsidRPr="00C3190E">
        <w:rPr>
          <w:rFonts w:ascii="Arial" w:hAnsi="Arial" w:hint="eastAsia"/>
          <w:b/>
          <w:color w:val="000000"/>
          <w:sz w:val="20"/>
        </w:rPr>
        <w:t>Procedura di gara aperta telematica di rilevanza comunitaria, ai sensi degli artt. 14, 25 e 71 del D.lgs. 36/2023, finalizzata</w:t>
      </w:r>
      <w:r w:rsidR="00FC01FB">
        <w:rPr>
          <w:rFonts w:ascii="Arial" w:hAnsi="Arial"/>
          <w:b/>
          <w:color w:val="000000"/>
          <w:sz w:val="20"/>
        </w:rPr>
        <w:t xml:space="preserve"> all’</w:t>
      </w:r>
      <w:r w:rsidR="00C3190E" w:rsidRPr="00C3190E">
        <w:rPr>
          <w:rFonts w:ascii="Arial" w:hAnsi="Arial" w:hint="eastAsia"/>
          <w:b/>
          <w:color w:val="000000"/>
          <w:sz w:val="20"/>
        </w:rPr>
        <w:t>affidamento triennale del servizio di movimentazione e facchinaggio per le esigenze dei magazzini della Giunta Regionale della Campania</w:t>
      </w:r>
    </w:p>
    <w:p w14:paraId="0C3287BF" w14:textId="2C2CEEE9" w:rsidR="007F3761" w:rsidRPr="00170ADF" w:rsidRDefault="00A25362" w:rsidP="00A25362">
      <w:pPr>
        <w:spacing w:before="120"/>
        <w:jc w:val="both"/>
        <w:rPr>
          <w:rFonts w:ascii="Arial" w:hAnsi="Arial"/>
          <w:b/>
          <w:color w:val="000000"/>
          <w:sz w:val="20"/>
        </w:rPr>
      </w:pPr>
      <w:r w:rsidRPr="00A25362">
        <w:rPr>
          <w:rFonts w:ascii="Arial" w:hAnsi="Arial" w:hint="eastAsia"/>
          <w:b/>
          <w:color w:val="000000"/>
          <w:sz w:val="20"/>
        </w:rPr>
        <w:t>CIG: B63F0C9D30</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1E02D5"/>
    <w:rsid w:val="00213A8B"/>
    <w:rsid w:val="00246EDD"/>
    <w:rsid w:val="00301A59"/>
    <w:rsid w:val="00362C10"/>
    <w:rsid w:val="003A0E45"/>
    <w:rsid w:val="004C3213"/>
    <w:rsid w:val="00661F4A"/>
    <w:rsid w:val="007F3761"/>
    <w:rsid w:val="007F72C8"/>
    <w:rsid w:val="009A2CC6"/>
    <w:rsid w:val="009E3995"/>
    <w:rsid w:val="00A25362"/>
    <w:rsid w:val="00B37B2D"/>
    <w:rsid w:val="00B40218"/>
    <w:rsid w:val="00C065DF"/>
    <w:rsid w:val="00C3190E"/>
    <w:rsid w:val="00CE35DF"/>
    <w:rsid w:val="00D60A16"/>
    <w:rsid w:val="00E871BB"/>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2208</Words>
  <Characters>12591</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14770</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20</cp:revision>
  <cp:lastPrinted>2023-06-23T14:10:00Z</cp:lastPrinted>
  <dcterms:created xsi:type="dcterms:W3CDTF">2025-01-28T18:26:00Z</dcterms:created>
  <dcterms:modified xsi:type="dcterms:W3CDTF">2025-03-27T15:46:00Z</dcterms:modified>
</cp:coreProperties>
</file>