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4CC37" w14:textId="77777777" w:rsidR="00A23B3E" w:rsidRPr="00745CC0" w:rsidRDefault="00A23B3E">
      <w:pPr>
        <w:spacing w:before="0" w:after="0"/>
        <w:rPr>
          <w:rFonts w:ascii="Arial" w:hAnsi="Arial" w:cs="Arial"/>
          <w:color w:val="auto"/>
          <w:sz w:val="20"/>
          <w:szCs w:val="20"/>
        </w:rPr>
      </w:pPr>
    </w:p>
    <w:p w14:paraId="54E4CC38" w14:textId="77777777" w:rsidR="00A23B3E" w:rsidRPr="00745CC0" w:rsidRDefault="00A23B3E">
      <w:pPr>
        <w:pStyle w:val="Annexetitre"/>
        <w:spacing w:before="0" w:after="0"/>
        <w:jc w:val="both"/>
        <w:rPr>
          <w:rFonts w:ascii="Arial" w:hAnsi="Arial" w:cs="Arial"/>
          <w:caps/>
          <w:color w:val="auto"/>
          <w:sz w:val="16"/>
          <w:szCs w:val="16"/>
          <w:u w:val="none"/>
        </w:rPr>
      </w:pPr>
    </w:p>
    <w:p w14:paraId="0682D058" w14:textId="77777777" w:rsidR="00A25754" w:rsidRDefault="00A25754" w:rsidP="00A30CBB">
      <w:pPr>
        <w:pStyle w:val="Annexetitre"/>
        <w:spacing w:before="0" w:after="0"/>
        <w:rPr>
          <w:rFonts w:ascii="Arial" w:hAnsi="Arial" w:cs="Arial"/>
          <w:caps/>
          <w:color w:val="auto"/>
          <w:sz w:val="16"/>
          <w:szCs w:val="16"/>
          <w:u w:val="none"/>
        </w:rPr>
      </w:pPr>
    </w:p>
    <w:p w14:paraId="2A435C2F" w14:textId="77777777" w:rsidR="00A25754" w:rsidRDefault="00A25754" w:rsidP="00A30CBB">
      <w:pPr>
        <w:pStyle w:val="Annexetitre"/>
        <w:spacing w:before="0" w:after="0"/>
        <w:rPr>
          <w:rFonts w:ascii="Arial" w:hAnsi="Arial" w:cs="Arial"/>
          <w:caps/>
          <w:color w:val="auto"/>
          <w:sz w:val="16"/>
          <w:szCs w:val="16"/>
          <w:u w:val="none"/>
        </w:rPr>
      </w:pPr>
    </w:p>
    <w:p w14:paraId="715366B9" w14:textId="77777777" w:rsidR="00A25754" w:rsidRDefault="00A25754" w:rsidP="00A30CBB">
      <w:pPr>
        <w:pStyle w:val="Annexetitre"/>
        <w:spacing w:before="0" w:after="0"/>
        <w:rPr>
          <w:rFonts w:ascii="Arial" w:hAnsi="Arial" w:cs="Arial"/>
          <w:caps/>
          <w:color w:val="auto"/>
          <w:sz w:val="16"/>
          <w:szCs w:val="16"/>
          <w:u w:val="none"/>
        </w:rPr>
      </w:pPr>
    </w:p>
    <w:p w14:paraId="2915F0B0" w14:textId="77777777" w:rsidR="00A25754" w:rsidRDefault="00A25754" w:rsidP="00A30CBB">
      <w:pPr>
        <w:pStyle w:val="Annexetitre"/>
        <w:spacing w:before="0" w:after="0"/>
        <w:rPr>
          <w:rFonts w:ascii="Arial" w:hAnsi="Arial" w:cs="Arial"/>
          <w:caps/>
          <w:color w:val="auto"/>
          <w:sz w:val="16"/>
          <w:szCs w:val="16"/>
          <w:u w:val="none"/>
        </w:rPr>
      </w:pPr>
    </w:p>
    <w:p w14:paraId="4EEAED3B" w14:textId="77777777" w:rsidR="00A25754" w:rsidRDefault="00A25754" w:rsidP="00A30CBB">
      <w:pPr>
        <w:pStyle w:val="Annexetitre"/>
        <w:spacing w:before="0" w:after="0"/>
        <w:rPr>
          <w:rFonts w:ascii="Arial" w:hAnsi="Arial" w:cs="Arial"/>
          <w:caps/>
          <w:color w:val="auto"/>
          <w:sz w:val="16"/>
          <w:szCs w:val="16"/>
          <w:u w:val="none"/>
        </w:rPr>
      </w:pPr>
    </w:p>
    <w:p w14:paraId="4AE56A8A" w14:textId="77777777" w:rsidR="002A54AB" w:rsidRPr="002A54AB" w:rsidRDefault="002A54AB" w:rsidP="002A54AB">
      <w:pPr>
        <w:tabs>
          <w:tab w:val="center" w:pos="4819"/>
          <w:tab w:val="right" w:pos="9638"/>
        </w:tabs>
        <w:suppressAutoHyphens w:val="0"/>
        <w:spacing w:before="0" w:after="0"/>
        <w:jc w:val="center"/>
        <w:rPr>
          <w:rFonts w:ascii="Arial" w:eastAsia="Times New Roman" w:hAnsi="Arial" w:cs="Arial"/>
          <w:b/>
          <w:bCs/>
          <w:color w:val="auto"/>
          <w:kern w:val="0"/>
          <w:sz w:val="28"/>
          <w:szCs w:val="28"/>
          <w:lang w:bidi="ar-SA"/>
        </w:rPr>
      </w:pPr>
      <w:r w:rsidRPr="002A54AB">
        <w:rPr>
          <w:rFonts w:ascii="Arial" w:eastAsia="Times New Roman" w:hAnsi="Arial" w:cs="Arial"/>
          <w:b/>
          <w:bCs/>
          <w:color w:val="auto"/>
          <w:kern w:val="0"/>
          <w:sz w:val="28"/>
          <w:szCs w:val="28"/>
          <w:lang w:bidi="ar-SA"/>
        </w:rPr>
        <w:t>Giunta Regionale della Campania</w:t>
      </w:r>
    </w:p>
    <w:p w14:paraId="5E351C07" w14:textId="77777777" w:rsidR="002A54AB" w:rsidRPr="002A54AB" w:rsidRDefault="002A54AB" w:rsidP="002A54AB">
      <w:pPr>
        <w:suppressAutoHyphens w:val="0"/>
        <w:spacing w:before="0" w:after="0"/>
        <w:ind w:left="2457" w:right="2455"/>
        <w:jc w:val="center"/>
        <w:rPr>
          <w:rFonts w:ascii="Arial" w:eastAsia="Times New Roman" w:hAnsi="Arial" w:cs="Arial"/>
          <w:i/>
          <w:iCs/>
          <w:color w:val="auto"/>
          <w:kern w:val="0"/>
          <w:sz w:val="28"/>
          <w:szCs w:val="28"/>
          <w:lang w:bidi="ar-SA"/>
        </w:rPr>
      </w:pPr>
    </w:p>
    <w:p w14:paraId="368127F6" w14:textId="4FEE9E6E" w:rsidR="002A54AB" w:rsidRPr="002A54AB" w:rsidRDefault="002A54AB" w:rsidP="002A54AB">
      <w:pPr>
        <w:widowControl w:val="0"/>
        <w:suppressAutoHyphens w:val="0"/>
        <w:autoSpaceDE w:val="0"/>
        <w:autoSpaceDN w:val="0"/>
        <w:spacing w:before="91" w:after="0"/>
        <w:ind w:right="198"/>
        <w:jc w:val="center"/>
        <w:rPr>
          <w:rFonts w:ascii="Arial" w:eastAsia="Arial" w:hAnsi="Arial" w:cs="Arial"/>
          <w:b/>
          <w:bCs/>
          <w:color w:val="auto"/>
          <w:w w:val="90"/>
          <w:kern w:val="0"/>
          <w:sz w:val="28"/>
          <w:szCs w:val="28"/>
          <w:lang w:eastAsia="en-US" w:bidi="ar-SA"/>
        </w:rPr>
      </w:pPr>
      <w:r w:rsidRPr="002A54AB">
        <w:rPr>
          <w:rFonts w:ascii="Arial" w:eastAsia="Arial" w:hAnsi="Arial" w:cs="Arial"/>
          <w:b/>
          <w:bCs/>
          <w:color w:val="auto"/>
          <w:w w:val="90"/>
          <w:kern w:val="0"/>
          <w:sz w:val="28"/>
          <w:szCs w:val="28"/>
          <w:lang w:eastAsia="en-US" w:bidi="ar-SA"/>
        </w:rPr>
        <w:t xml:space="preserve">Proc.  n. </w:t>
      </w:r>
      <w:r w:rsidRPr="002A54AB">
        <w:rPr>
          <w:rFonts w:ascii="Arial" w:eastAsia="Arial" w:hAnsi="Arial" w:cs="Arial"/>
          <w:b/>
          <w:bCs/>
          <w:i/>
          <w:iCs/>
          <w:color w:val="auto"/>
          <w:w w:val="90"/>
          <w:kern w:val="0"/>
          <w:sz w:val="28"/>
          <w:szCs w:val="28"/>
          <w:lang w:eastAsia="en-US" w:bidi="ar-SA"/>
        </w:rPr>
        <w:t>36</w:t>
      </w:r>
      <w:r w:rsidR="0091595F">
        <w:rPr>
          <w:rFonts w:ascii="Arial" w:eastAsia="Arial" w:hAnsi="Arial" w:cs="Arial"/>
          <w:b/>
          <w:bCs/>
          <w:i/>
          <w:iCs/>
          <w:color w:val="auto"/>
          <w:w w:val="90"/>
          <w:kern w:val="0"/>
          <w:sz w:val="28"/>
          <w:szCs w:val="28"/>
          <w:lang w:eastAsia="en-US" w:bidi="ar-SA"/>
        </w:rPr>
        <w:t>71</w:t>
      </w:r>
      <w:r w:rsidRPr="002A54AB">
        <w:rPr>
          <w:rFonts w:ascii="Arial" w:eastAsia="Arial" w:hAnsi="Arial" w:cs="Arial"/>
          <w:b/>
          <w:bCs/>
          <w:i/>
          <w:iCs/>
          <w:color w:val="auto"/>
          <w:w w:val="90"/>
          <w:kern w:val="0"/>
          <w:sz w:val="28"/>
          <w:szCs w:val="28"/>
          <w:lang w:eastAsia="en-US" w:bidi="ar-SA"/>
        </w:rPr>
        <w:t>/AP/2023</w:t>
      </w:r>
    </w:p>
    <w:p w14:paraId="13E6E608" w14:textId="77777777" w:rsidR="002A54AB" w:rsidRPr="002A54AB" w:rsidRDefault="002A54AB" w:rsidP="002A54AB">
      <w:pPr>
        <w:widowControl w:val="0"/>
        <w:suppressAutoHyphens w:val="0"/>
        <w:autoSpaceDE w:val="0"/>
        <w:autoSpaceDN w:val="0"/>
        <w:spacing w:before="91" w:after="0"/>
        <w:ind w:right="198"/>
        <w:jc w:val="both"/>
        <w:rPr>
          <w:rFonts w:ascii="Arial" w:eastAsia="Arial" w:hAnsi="Arial" w:cs="Arial"/>
          <w:b/>
          <w:bCs/>
          <w:color w:val="auto"/>
          <w:w w:val="90"/>
          <w:kern w:val="0"/>
          <w:sz w:val="28"/>
          <w:szCs w:val="28"/>
          <w:lang w:eastAsia="en-US" w:bidi="ar-SA"/>
        </w:rPr>
      </w:pPr>
    </w:p>
    <w:p w14:paraId="64C69D46" w14:textId="6DC67D34" w:rsidR="006542BA" w:rsidRPr="006B3C00" w:rsidRDefault="006542BA" w:rsidP="006542BA">
      <w:pPr>
        <w:spacing w:before="0"/>
        <w:jc w:val="both"/>
        <w:rPr>
          <w:rFonts w:ascii="Arial" w:hAnsi="Arial" w:cs="Arial"/>
          <w:b/>
          <w:bCs/>
          <w:sz w:val="22"/>
        </w:rPr>
      </w:pPr>
      <w:r w:rsidRPr="006B3C00">
        <w:rPr>
          <w:rFonts w:ascii="Arial" w:hAnsi="Arial" w:cs="Arial"/>
          <w:b/>
          <w:bCs/>
          <w:sz w:val="22"/>
        </w:rPr>
        <w:t xml:space="preserve">Procedura aperta, ai sensi dell’art. 71 del D.lgs. 36/2023, per l’affidamento del servizio di elaborazione di una proposta di </w:t>
      </w:r>
      <w:r w:rsidR="007F5A4F" w:rsidRPr="00C81E3D">
        <w:rPr>
          <w:rFonts w:ascii="Arial" w:hAnsi="Arial" w:cs="Arial"/>
          <w:b/>
          <w:bCs/>
          <w:sz w:val="22"/>
        </w:rPr>
        <w:t>progetto di</w:t>
      </w:r>
      <w:r w:rsidR="007F5A4F" w:rsidRPr="007F5A4F">
        <w:rPr>
          <w:rFonts w:ascii="Arial" w:hAnsi="Arial" w:cs="Arial"/>
          <w:b/>
          <w:bCs/>
          <w:color w:val="FF0000"/>
          <w:sz w:val="22"/>
        </w:rPr>
        <w:t xml:space="preserve"> </w:t>
      </w:r>
      <w:r w:rsidRPr="006B3C00">
        <w:rPr>
          <w:rFonts w:ascii="Arial" w:hAnsi="Arial" w:cs="Arial"/>
          <w:b/>
          <w:bCs/>
          <w:sz w:val="22"/>
        </w:rPr>
        <w:t xml:space="preserve">"Masterplan – Programma Integrato di Valorizzazione del litorale Cilento Sud", da aggiudicarsi secondo il criterio dell’offerta economicamente più vantaggiosa individuata sulla base del miglior rapporto qualità prezzo – art. 108 comma 2 lett. b) del Codice dei contratti pubblici _ </w:t>
      </w:r>
      <w:r w:rsidRPr="006B3C00">
        <w:rPr>
          <w:rFonts w:ascii="Arial" w:hAnsi="Arial" w:cs="Arial"/>
          <w:b/>
          <w:bCs/>
          <w:sz w:val="22"/>
          <w:lang w:val="en-US"/>
        </w:rPr>
        <w:t xml:space="preserve">CIG: </w:t>
      </w:r>
      <w:r w:rsidRPr="006B3C00">
        <w:rPr>
          <w:rFonts w:ascii="Arial" w:hAnsi="Arial" w:cs="Arial"/>
          <w:b/>
          <w:bCs/>
          <w:sz w:val="22"/>
        </w:rPr>
        <w:t>A00F1F18D8</w:t>
      </w:r>
      <w:r w:rsidRPr="006B3C00">
        <w:rPr>
          <w:rFonts w:ascii="Arial" w:hAnsi="Arial" w:cs="Arial"/>
          <w:b/>
          <w:bCs/>
          <w:sz w:val="22"/>
          <w:lang w:val="en-US"/>
        </w:rPr>
        <w:t xml:space="preserve">                                                                   </w:t>
      </w:r>
    </w:p>
    <w:p w14:paraId="31AF61EA"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304C08FA" w14:textId="15E01453" w:rsidR="002A54AB" w:rsidRPr="002A54AB" w:rsidRDefault="002A54AB" w:rsidP="002A54AB">
      <w:pPr>
        <w:suppressAutoHyphens w:val="0"/>
        <w:spacing w:before="0" w:after="0"/>
        <w:ind w:hanging="567"/>
        <w:jc w:val="center"/>
        <w:rPr>
          <w:rFonts w:ascii="Arial" w:eastAsia="Times New Roman" w:hAnsi="Arial" w:cs="Arial"/>
          <w:b/>
          <w:color w:val="auto"/>
          <w:kern w:val="0"/>
          <w:sz w:val="28"/>
          <w:szCs w:val="28"/>
          <w:lang w:bidi="ar-SA"/>
        </w:rPr>
      </w:pPr>
      <w:r w:rsidRPr="002A54AB">
        <w:rPr>
          <w:rFonts w:ascii="Arial" w:eastAsia="Times New Roman" w:hAnsi="Arial" w:cs="Arial"/>
          <w:color w:val="auto"/>
          <w:kern w:val="0"/>
          <w:sz w:val="20"/>
          <w:szCs w:val="20"/>
          <w:lang w:val="en-US" w:bidi="ar-SA"/>
        </w:rPr>
        <w:t xml:space="preserve">           </w:t>
      </w:r>
    </w:p>
    <w:p w14:paraId="700136C9" w14:textId="77777777" w:rsidR="002A54AB" w:rsidRPr="002A54AB" w:rsidRDefault="002A54AB" w:rsidP="002A54AB">
      <w:pPr>
        <w:suppressAutoHyphens w:val="0"/>
        <w:spacing w:before="0" w:after="0"/>
        <w:jc w:val="center"/>
        <w:rPr>
          <w:rFonts w:ascii="Arial" w:eastAsia="Times New Roman" w:hAnsi="Arial" w:cs="Arial"/>
          <w:b/>
          <w:color w:val="auto"/>
          <w:kern w:val="0"/>
          <w:sz w:val="28"/>
          <w:szCs w:val="28"/>
          <w:lang w:bidi="ar-SA"/>
        </w:rPr>
      </w:pPr>
    </w:p>
    <w:p w14:paraId="799FA04C" w14:textId="16726E33" w:rsidR="002A54AB" w:rsidRPr="002A54AB" w:rsidRDefault="002A54AB" w:rsidP="002A54AB">
      <w:pPr>
        <w:suppressAutoHyphens w:val="0"/>
        <w:spacing w:before="65" w:after="0"/>
        <w:ind w:right="16"/>
        <w:jc w:val="center"/>
        <w:rPr>
          <w:rFonts w:ascii="Arial" w:eastAsia="Times New Roman" w:hAnsi="Arial" w:cs="Arial"/>
          <w:b/>
          <w:color w:val="auto"/>
          <w:kern w:val="0"/>
          <w:szCs w:val="24"/>
          <w:lang w:bidi="ar-SA"/>
        </w:rPr>
      </w:pPr>
      <w:r w:rsidRPr="002A54AB">
        <w:rPr>
          <w:rFonts w:ascii="Arial" w:eastAsia="Times New Roman" w:hAnsi="Arial" w:cs="Arial"/>
          <w:b/>
          <w:color w:val="auto"/>
          <w:kern w:val="0"/>
          <w:szCs w:val="24"/>
          <w:lang w:bidi="ar-SA"/>
        </w:rPr>
        <w:t xml:space="preserve">Modello </w:t>
      </w:r>
      <w:r>
        <w:rPr>
          <w:rFonts w:ascii="Arial" w:eastAsia="Times New Roman" w:hAnsi="Arial" w:cs="Arial"/>
          <w:b/>
          <w:color w:val="auto"/>
          <w:kern w:val="0"/>
          <w:szCs w:val="24"/>
          <w:lang w:bidi="ar-SA"/>
        </w:rPr>
        <w:t>4</w:t>
      </w:r>
      <w:r w:rsidRPr="002A54AB">
        <w:rPr>
          <w:rFonts w:ascii="Arial" w:eastAsia="Times New Roman" w:hAnsi="Arial" w:cs="Arial"/>
          <w:b/>
          <w:color w:val="auto"/>
          <w:kern w:val="0"/>
          <w:szCs w:val="24"/>
          <w:lang w:bidi="ar-SA"/>
        </w:rPr>
        <w:t xml:space="preserve"> – </w:t>
      </w:r>
      <w:r>
        <w:rPr>
          <w:rFonts w:ascii="Arial" w:eastAsia="Times New Roman" w:hAnsi="Arial" w:cs="Arial"/>
          <w:b/>
          <w:color w:val="auto"/>
          <w:kern w:val="0"/>
          <w:szCs w:val="24"/>
          <w:lang w:bidi="ar-SA"/>
        </w:rPr>
        <w:t>DGU</w:t>
      </w:r>
      <w:r w:rsidRPr="002A54AB">
        <w:rPr>
          <w:rFonts w:ascii="Arial" w:eastAsia="Times New Roman" w:hAnsi="Arial" w:cs="Arial"/>
          <w:b/>
          <w:color w:val="auto"/>
          <w:kern w:val="0"/>
          <w:szCs w:val="24"/>
          <w:lang w:bidi="ar-SA"/>
        </w:rPr>
        <w:t>E</w:t>
      </w:r>
    </w:p>
    <w:p w14:paraId="67BC6DCB" w14:textId="77777777" w:rsidR="00A25754" w:rsidRDefault="00A25754" w:rsidP="00A30CBB">
      <w:pPr>
        <w:pStyle w:val="Annexetitre"/>
        <w:spacing w:before="0" w:after="0"/>
        <w:rPr>
          <w:rFonts w:ascii="Arial" w:hAnsi="Arial" w:cs="Arial"/>
          <w:caps/>
          <w:color w:val="auto"/>
          <w:sz w:val="16"/>
          <w:szCs w:val="16"/>
          <w:u w:val="none"/>
        </w:rPr>
      </w:pPr>
    </w:p>
    <w:p w14:paraId="4C526652" w14:textId="77777777" w:rsidR="00A25754" w:rsidRDefault="00A25754" w:rsidP="00A30CBB">
      <w:pPr>
        <w:pStyle w:val="Annexetitre"/>
        <w:spacing w:before="0" w:after="0"/>
        <w:rPr>
          <w:rFonts w:ascii="Arial" w:hAnsi="Arial" w:cs="Arial"/>
          <w:caps/>
          <w:color w:val="auto"/>
          <w:sz w:val="16"/>
          <w:szCs w:val="16"/>
          <w:u w:val="none"/>
        </w:rPr>
      </w:pPr>
    </w:p>
    <w:p w14:paraId="0DC2F945" w14:textId="77777777" w:rsidR="00A25754" w:rsidRDefault="00A25754" w:rsidP="00A30CBB">
      <w:pPr>
        <w:pStyle w:val="Annexetitre"/>
        <w:spacing w:before="0" w:after="0"/>
        <w:rPr>
          <w:rFonts w:ascii="Arial" w:hAnsi="Arial" w:cs="Arial"/>
          <w:caps/>
          <w:color w:val="auto"/>
          <w:sz w:val="16"/>
          <w:szCs w:val="16"/>
          <w:u w:val="none"/>
        </w:rPr>
      </w:pPr>
    </w:p>
    <w:p w14:paraId="67DAC727" w14:textId="77777777" w:rsidR="00A25754" w:rsidRDefault="00A25754" w:rsidP="00A30CBB">
      <w:pPr>
        <w:pStyle w:val="Annexetitre"/>
        <w:spacing w:before="0" w:after="0"/>
        <w:rPr>
          <w:rFonts w:ascii="Arial" w:hAnsi="Arial" w:cs="Arial"/>
          <w:caps/>
          <w:color w:val="auto"/>
          <w:sz w:val="16"/>
          <w:szCs w:val="16"/>
          <w:u w:val="none"/>
        </w:rPr>
      </w:pPr>
    </w:p>
    <w:p w14:paraId="4430B6A5" w14:textId="77777777" w:rsidR="00A25754" w:rsidRDefault="00A25754" w:rsidP="00A30CBB">
      <w:pPr>
        <w:pStyle w:val="Annexetitre"/>
        <w:spacing w:before="0" w:after="0"/>
        <w:rPr>
          <w:rFonts w:ascii="Arial" w:hAnsi="Arial" w:cs="Arial"/>
          <w:caps/>
          <w:color w:val="auto"/>
          <w:sz w:val="16"/>
          <w:szCs w:val="16"/>
          <w:u w:val="none"/>
        </w:rPr>
      </w:pPr>
    </w:p>
    <w:p w14:paraId="5351D915" w14:textId="77777777" w:rsidR="00A25754" w:rsidRDefault="00A25754" w:rsidP="00A30CBB">
      <w:pPr>
        <w:pStyle w:val="Annexetitre"/>
        <w:spacing w:before="0" w:after="0"/>
        <w:rPr>
          <w:rFonts w:ascii="Arial" w:hAnsi="Arial" w:cs="Arial"/>
          <w:caps/>
          <w:color w:val="auto"/>
          <w:sz w:val="16"/>
          <w:szCs w:val="16"/>
          <w:u w:val="none"/>
        </w:rPr>
      </w:pPr>
    </w:p>
    <w:p w14:paraId="0F662F96" w14:textId="77777777" w:rsidR="00A25754" w:rsidRDefault="00A25754" w:rsidP="00A30CBB">
      <w:pPr>
        <w:pStyle w:val="Annexetitre"/>
        <w:spacing w:before="0" w:after="0"/>
        <w:rPr>
          <w:rFonts w:ascii="Arial" w:hAnsi="Arial" w:cs="Arial"/>
          <w:caps/>
          <w:color w:val="auto"/>
          <w:sz w:val="16"/>
          <w:szCs w:val="16"/>
          <w:u w:val="none"/>
        </w:rPr>
      </w:pPr>
    </w:p>
    <w:p w14:paraId="4BFC3494" w14:textId="77777777" w:rsidR="00A25754" w:rsidRDefault="00A25754" w:rsidP="00A30CBB">
      <w:pPr>
        <w:pStyle w:val="Annexetitre"/>
        <w:spacing w:before="0" w:after="0"/>
        <w:rPr>
          <w:rFonts w:ascii="Arial" w:hAnsi="Arial" w:cs="Arial"/>
          <w:caps/>
          <w:color w:val="auto"/>
          <w:sz w:val="16"/>
          <w:szCs w:val="16"/>
          <w:u w:val="none"/>
        </w:rPr>
      </w:pPr>
    </w:p>
    <w:p w14:paraId="53D72DE2" w14:textId="77777777" w:rsidR="00A25754" w:rsidRDefault="00A25754" w:rsidP="00A30CBB">
      <w:pPr>
        <w:pStyle w:val="Annexetitre"/>
        <w:spacing w:before="0" w:after="0"/>
        <w:rPr>
          <w:rFonts w:ascii="Arial" w:hAnsi="Arial" w:cs="Arial"/>
          <w:caps/>
          <w:color w:val="auto"/>
          <w:sz w:val="16"/>
          <w:szCs w:val="16"/>
          <w:u w:val="none"/>
        </w:rPr>
      </w:pPr>
    </w:p>
    <w:p w14:paraId="2C736B40" w14:textId="77777777" w:rsidR="00A25754" w:rsidRDefault="00A25754" w:rsidP="00A30CBB">
      <w:pPr>
        <w:pStyle w:val="Annexetitre"/>
        <w:spacing w:before="0" w:after="0"/>
        <w:rPr>
          <w:rFonts w:ascii="Arial" w:hAnsi="Arial" w:cs="Arial"/>
          <w:caps/>
          <w:color w:val="auto"/>
          <w:sz w:val="16"/>
          <w:szCs w:val="16"/>
          <w:u w:val="none"/>
        </w:rPr>
      </w:pPr>
    </w:p>
    <w:p w14:paraId="387BC0F4" w14:textId="77777777" w:rsidR="00A25754" w:rsidRDefault="00A25754" w:rsidP="00A30CBB">
      <w:pPr>
        <w:pStyle w:val="Annexetitre"/>
        <w:spacing w:before="0" w:after="0"/>
        <w:rPr>
          <w:rFonts w:ascii="Arial" w:hAnsi="Arial" w:cs="Arial"/>
          <w:caps/>
          <w:color w:val="auto"/>
          <w:sz w:val="16"/>
          <w:szCs w:val="16"/>
          <w:u w:val="none"/>
        </w:rPr>
      </w:pPr>
    </w:p>
    <w:p w14:paraId="45263FF9" w14:textId="77777777" w:rsidR="00A25754" w:rsidRDefault="00A25754" w:rsidP="00A30CBB">
      <w:pPr>
        <w:pStyle w:val="Annexetitre"/>
        <w:spacing w:before="0" w:after="0"/>
        <w:rPr>
          <w:rFonts w:ascii="Arial" w:hAnsi="Arial" w:cs="Arial"/>
          <w:caps/>
          <w:color w:val="auto"/>
          <w:sz w:val="16"/>
          <w:szCs w:val="16"/>
          <w:u w:val="none"/>
        </w:rPr>
      </w:pPr>
    </w:p>
    <w:p w14:paraId="74BC4970" w14:textId="77777777" w:rsidR="00A25754" w:rsidRDefault="00A25754" w:rsidP="00A30CBB">
      <w:pPr>
        <w:pStyle w:val="Annexetitre"/>
        <w:spacing w:before="0" w:after="0"/>
        <w:rPr>
          <w:rFonts w:ascii="Arial" w:hAnsi="Arial" w:cs="Arial"/>
          <w:caps/>
          <w:color w:val="auto"/>
          <w:sz w:val="16"/>
          <w:szCs w:val="16"/>
          <w:u w:val="none"/>
        </w:rPr>
      </w:pPr>
    </w:p>
    <w:p w14:paraId="7ED01393" w14:textId="77777777" w:rsidR="00A25754" w:rsidRDefault="00A25754" w:rsidP="00A30CBB">
      <w:pPr>
        <w:pStyle w:val="Annexetitre"/>
        <w:spacing w:before="0" w:after="0"/>
        <w:rPr>
          <w:rFonts w:ascii="Arial" w:hAnsi="Arial" w:cs="Arial"/>
          <w:caps/>
          <w:color w:val="auto"/>
          <w:sz w:val="16"/>
          <w:szCs w:val="16"/>
          <w:u w:val="none"/>
        </w:rPr>
      </w:pPr>
    </w:p>
    <w:p w14:paraId="06D77BDA" w14:textId="77777777" w:rsidR="00A25754" w:rsidRDefault="00A25754" w:rsidP="00A30CBB">
      <w:pPr>
        <w:pStyle w:val="Annexetitre"/>
        <w:spacing w:before="0" w:after="0"/>
        <w:rPr>
          <w:rFonts w:ascii="Arial" w:hAnsi="Arial" w:cs="Arial"/>
          <w:caps/>
          <w:color w:val="auto"/>
          <w:sz w:val="16"/>
          <w:szCs w:val="16"/>
          <w:u w:val="none"/>
        </w:rPr>
      </w:pPr>
    </w:p>
    <w:p w14:paraId="70A87040" w14:textId="77777777" w:rsidR="00A25754" w:rsidRDefault="00A25754" w:rsidP="00A30CBB">
      <w:pPr>
        <w:pStyle w:val="Annexetitre"/>
        <w:spacing w:before="0" w:after="0"/>
        <w:rPr>
          <w:rFonts w:ascii="Arial" w:hAnsi="Arial" w:cs="Arial"/>
          <w:caps/>
          <w:color w:val="auto"/>
          <w:sz w:val="16"/>
          <w:szCs w:val="16"/>
          <w:u w:val="none"/>
        </w:rPr>
      </w:pPr>
    </w:p>
    <w:p w14:paraId="27491161" w14:textId="77777777" w:rsidR="00A25754" w:rsidRDefault="00A25754" w:rsidP="00A30CBB">
      <w:pPr>
        <w:pStyle w:val="Annexetitre"/>
        <w:spacing w:before="0" w:after="0"/>
        <w:rPr>
          <w:rFonts w:ascii="Arial" w:hAnsi="Arial" w:cs="Arial"/>
          <w:caps/>
          <w:color w:val="auto"/>
          <w:sz w:val="16"/>
          <w:szCs w:val="16"/>
          <w:u w:val="none"/>
        </w:rPr>
      </w:pPr>
    </w:p>
    <w:p w14:paraId="7D91C195" w14:textId="77777777" w:rsidR="00A25754" w:rsidRDefault="00A25754" w:rsidP="00A30CBB">
      <w:pPr>
        <w:pStyle w:val="Annexetitre"/>
        <w:spacing w:before="0" w:after="0"/>
        <w:rPr>
          <w:rFonts w:ascii="Arial" w:hAnsi="Arial" w:cs="Arial"/>
          <w:caps/>
          <w:color w:val="auto"/>
          <w:sz w:val="16"/>
          <w:szCs w:val="16"/>
          <w:u w:val="none"/>
        </w:rPr>
      </w:pPr>
    </w:p>
    <w:p w14:paraId="649A1AFA" w14:textId="77777777" w:rsidR="00A25754" w:rsidRDefault="00A25754" w:rsidP="00A30CBB">
      <w:pPr>
        <w:pStyle w:val="Annexetitre"/>
        <w:spacing w:before="0" w:after="0"/>
        <w:rPr>
          <w:rFonts w:ascii="Arial" w:hAnsi="Arial" w:cs="Arial"/>
          <w:caps/>
          <w:color w:val="auto"/>
          <w:sz w:val="16"/>
          <w:szCs w:val="16"/>
          <w:u w:val="none"/>
        </w:rPr>
      </w:pPr>
    </w:p>
    <w:p w14:paraId="1D04B8FE" w14:textId="77777777" w:rsidR="00A25754" w:rsidRDefault="00A25754" w:rsidP="00A30CBB">
      <w:pPr>
        <w:pStyle w:val="Annexetitre"/>
        <w:spacing w:before="0" w:after="0"/>
        <w:rPr>
          <w:rFonts w:ascii="Arial" w:hAnsi="Arial" w:cs="Arial"/>
          <w:caps/>
          <w:color w:val="auto"/>
          <w:sz w:val="16"/>
          <w:szCs w:val="16"/>
          <w:u w:val="none"/>
        </w:rPr>
      </w:pPr>
    </w:p>
    <w:p w14:paraId="11BFCA6F" w14:textId="77777777" w:rsidR="00A25754" w:rsidRDefault="00A25754" w:rsidP="00A30CBB">
      <w:pPr>
        <w:pStyle w:val="Annexetitre"/>
        <w:spacing w:before="0" w:after="0"/>
        <w:rPr>
          <w:rFonts w:ascii="Arial" w:hAnsi="Arial" w:cs="Arial"/>
          <w:caps/>
          <w:color w:val="auto"/>
          <w:sz w:val="16"/>
          <w:szCs w:val="16"/>
          <w:u w:val="none"/>
        </w:rPr>
      </w:pPr>
    </w:p>
    <w:p w14:paraId="0EFD9011" w14:textId="77777777" w:rsidR="00A25754" w:rsidRDefault="00A25754" w:rsidP="00A30CBB">
      <w:pPr>
        <w:pStyle w:val="Annexetitre"/>
        <w:spacing w:before="0" w:after="0"/>
        <w:rPr>
          <w:rFonts w:ascii="Arial" w:hAnsi="Arial" w:cs="Arial"/>
          <w:caps/>
          <w:color w:val="auto"/>
          <w:sz w:val="16"/>
          <w:szCs w:val="16"/>
          <w:u w:val="none"/>
        </w:rPr>
      </w:pPr>
    </w:p>
    <w:p w14:paraId="1E300BA8" w14:textId="77777777" w:rsidR="00A25754" w:rsidRDefault="00A25754" w:rsidP="00A30CBB">
      <w:pPr>
        <w:pStyle w:val="Annexetitre"/>
        <w:spacing w:before="0" w:after="0"/>
        <w:rPr>
          <w:rFonts w:ascii="Arial" w:hAnsi="Arial" w:cs="Arial"/>
          <w:caps/>
          <w:color w:val="auto"/>
          <w:sz w:val="16"/>
          <w:szCs w:val="16"/>
          <w:u w:val="none"/>
        </w:rPr>
      </w:pPr>
    </w:p>
    <w:p w14:paraId="7BD44389" w14:textId="77777777" w:rsidR="00A25754" w:rsidRDefault="00A25754" w:rsidP="00A30CBB">
      <w:pPr>
        <w:pStyle w:val="Annexetitre"/>
        <w:spacing w:before="0" w:after="0"/>
        <w:rPr>
          <w:rFonts w:ascii="Arial" w:hAnsi="Arial" w:cs="Arial"/>
          <w:caps/>
          <w:color w:val="auto"/>
          <w:sz w:val="16"/>
          <w:szCs w:val="16"/>
          <w:u w:val="none"/>
        </w:rPr>
      </w:pPr>
    </w:p>
    <w:p w14:paraId="5D5B9EB0" w14:textId="77777777" w:rsidR="00A25754" w:rsidRDefault="00A25754" w:rsidP="00A30CBB">
      <w:pPr>
        <w:pStyle w:val="Annexetitre"/>
        <w:spacing w:before="0" w:after="0"/>
        <w:rPr>
          <w:rFonts w:ascii="Arial" w:hAnsi="Arial" w:cs="Arial"/>
          <w:caps/>
          <w:color w:val="auto"/>
          <w:sz w:val="16"/>
          <w:szCs w:val="16"/>
          <w:u w:val="none"/>
        </w:rPr>
      </w:pPr>
    </w:p>
    <w:p w14:paraId="1E4CFD45" w14:textId="77777777" w:rsidR="00A25754" w:rsidRDefault="00A25754" w:rsidP="00A30CBB">
      <w:pPr>
        <w:pStyle w:val="Annexetitre"/>
        <w:spacing w:before="0" w:after="0"/>
        <w:rPr>
          <w:rFonts w:ascii="Arial" w:hAnsi="Arial" w:cs="Arial"/>
          <w:caps/>
          <w:color w:val="auto"/>
          <w:sz w:val="16"/>
          <w:szCs w:val="16"/>
          <w:u w:val="none"/>
        </w:rPr>
      </w:pPr>
    </w:p>
    <w:p w14:paraId="41D351B2" w14:textId="77777777" w:rsidR="00A25754" w:rsidRDefault="00A25754" w:rsidP="00A30CBB">
      <w:pPr>
        <w:pStyle w:val="Annexetitre"/>
        <w:spacing w:before="0" w:after="0"/>
        <w:rPr>
          <w:rFonts w:ascii="Arial" w:hAnsi="Arial" w:cs="Arial"/>
          <w:caps/>
          <w:color w:val="auto"/>
          <w:sz w:val="16"/>
          <w:szCs w:val="16"/>
          <w:u w:val="none"/>
        </w:rPr>
      </w:pPr>
    </w:p>
    <w:p w14:paraId="75A49E37" w14:textId="77777777" w:rsidR="00A25754" w:rsidRDefault="00A25754" w:rsidP="00A30CBB">
      <w:pPr>
        <w:pStyle w:val="Annexetitre"/>
        <w:spacing w:before="0" w:after="0"/>
        <w:rPr>
          <w:rFonts w:ascii="Arial" w:hAnsi="Arial" w:cs="Arial"/>
          <w:caps/>
          <w:color w:val="auto"/>
          <w:sz w:val="16"/>
          <w:szCs w:val="16"/>
          <w:u w:val="none"/>
        </w:rPr>
      </w:pPr>
    </w:p>
    <w:p w14:paraId="61025AF6" w14:textId="77777777" w:rsidR="00A25754" w:rsidRDefault="00A25754" w:rsidP="00A30CBB">
      <w:pPr>
        <w:pStyle w:val="Annexetitre"/>
        <w:spacing w:before="0" w:after="0"/>
        <w:rPr>
          <w:rFonts w:ascii="Arial" w:hAnsi="Arial" w:cs="Arial"/>
          <w:caps/>
          <w:color w:val="auto"/>
          <w:sz w:val="16"/>
          <w:szCs w:val="16"/>
          <w:u w:val="none"/>
        </w:rPr>
      </w:pPr>
    </w:p>
    <w:p w14:paraId="6D53687F" w14:textId="77777777" w:rsidR="00A25754" w:rsidRDefault="00A25754" w:rsidP="00A30CBB">
      <w:pPr>
        <w:pStyle w:val="Annexetitre"/>
        <w:spacing w:before="0" w:after="0"/>
        <w:rPr>
          <w:rFonts w:ascii="Arial" w:hAnsi="Arial" w:cs="Arial"/>
          <w:caps/>
          <w:color w:val="auto"/>
          <w:sz w:val="16"/>
          <w:szCs w:val="16"/>
          <w:u w:val="none"/>
        </w:rPr>
      </w:pPr>
    </w:p>
    <w:p w14:paraId="3887D2E9" w14:textId="77777777" w:rsidR="00A25754" w:rsidRDefault="00A25754" w:rsidP="00A30CBB">
      <w:pPr>
        <w:pStyle w:val="Annexetitre"/>
        <w:spacing w:before="0" w:after="0"/>
        <w:rPr>
          <w:rFonts w:ascii="Arial" w:hAnsi="Arial" w:cs="Arial"/>
          <w:caps/>
          <w:color w:val="auto"/>
          <w:sz w:val="16"/>
          <w:szCs w:val="16"/>
          <w:u w:val="none"/>
        </w:rPr>
      </w:pPr>
    </w:p>
    <w:p w14:paraId="655FC956" w14:textId="77777777" w:rsidR="00A25754" w:rsidRDefault="00A25754" w:rsidP="00A30CBB">
      <w:pPr>
        <w:pStyle w:val="Annexetitre"/>
        <w:spacing w:before="0" w:after="0"/>
        <w:rPr>
          <w:rFonts w:ascii="Arial" w:hAnsi="Arial" w:cs="Arial"/>
          <w:caps/>
          <w:color w:val="auto"/>
          <w:sz w:val="16"/>
          <w:szCs w:val="16"/>
          <w:u w:val="none"/>
        </w:rPr>
      </w:pPr>
    </w:p>
    <w:p w14:paraId="2D2FA450" w14:textId="77777777" w:rsidR="00A25754" w:rsidRDefault="00A25754" w:rsidP="002A54AB">
      <w:pPr>
        <w:pStyle w:val="Annexetitre"/>
        <w:spacing w:before="0" w:after="0"/>
        <w:jc w:val="left"/>
        <w:rPr>
          <w:rFonts w:ascii="Arial" w:hAnsi="Arial" w:cs="Arial"/>
          <w:caps/>
          <w:color w:val="auto"/>
          <w:sz w:val="16"/>
          <w:szCs w:val="16"/>
          <w:u w:val="none"/>
        </w:rPr>
      </w:pPr>
    </w:p>
    <w:p w14:paraId="21B1FCEB" w14:textId="77777777" w:rsidR="00A25754" w:rsidRDefault="00A25754" w:rsidP="00A30CBB">
      <w:pPr>
        <w:pStyle w:val="Annexetitre"/>
        <w:spacing w:before="0" w:after="0"/>
        <w:rPr>
          <w:rFonts w:ascii="Arial" w:hAnsi="Arial" w:cs="Arial"/>
          <w:caps/>
          <w:color w:val="auto"/>
          <w:sz w:val="16"/>
          <w:szCs w:val="16"/>
          <w:u w:val="none"/>
        </w:rPr>
      </w:pPr>
    </w:p>
    <w:p w14:paraId="77F6D62F" w14:textId="77777777" w:rsidR="00A25754" w:rsidRDefault="00A25754" w:rsidP="00A30CBB">
      <w:pPr>
        <w:pStyle w:val="Annexetitre"/>
        <w:spacing w:before="0" w:after="0"/>
        <w:rPr>
          <w:rFonts w:ascii="Arial" w:hAnsi="Arial" w:cs="Arial"/>
          <w:caps/>
          <w:color w:val="auto"/>
          <w:sz w:val="16"/>
          <w:szCs w:val="16"/>
          <w:u w:val="none"/>
        </w:rPr>
      </w:pPr>
    </w:p>
    <w:p w14:paraId="25B8353B" w14:textId="77777777" w:rsidR="00A25754" w:rsidRDefault="00A25754" w:rsidP="00A30CBB">
      <w:pPr>
        <w:pStyle w:val="Annexetitre"/>
        <w:spacing w:before="0" w:after="0"/>
        <w:rPr>
          <w:rFonts w:ascii="Arial" w:hAnsi="Arial" w:cs="Arial"/>
          <w:caps/>
          <w:color w:val="auto"/>
          <w:sz w:val="16"/>
          <w:szCs w:val="16"/>
          <w:u w:val="none"/>
        </w:rPr>
      </w:pPr>
    </w:p>
    <w:p w14:paraId="54E4CC39" w14:textId="0496BC08" w:rsidR="00A23B3E" w:rsidRPr="00745CC0" w:rsidRDefault="00A23B3E" w:rsidP="00A30CBB">
      <w:pPr>
        <w:pStyle w:val="Annexetitre"/>
        <w:spacing w:before="0" w:after="0"/>
        <w:rPr>
          <w:rFonts w:ascii="Arial" w:hAnsi="Arial" w:cs="Arial"/>
          <w:color w:val="auto"/>
        </w:rPr>
      </w:pPr>
      <w:r w:rsidRPr="00745CC0">
        <w:rPr>
          <w:rFonts w:ascii="Arial" w:hAnsi="Arial" w:cs="Arial"/>
          <w:caps/>
          <w:color w:val="auto"/>
          <w:sz w:val="16"/>
          <w:szCs w:val="16"/>
          <w:u w:val="none"/>
        </w:rPr>
        <w:t>Modello di formulario per</w:t>
      </w:r>
      <w:r w:rsidR="00082A31" w:rsidRPr="00745CC0">
        <w:rPr>
          <w:rFonts w:ascii="Arial" w:hAnsi="Arial" w:cs="Arial"/>
          <w:caps/>
          <w:color w:val="auto"/>
          <w:sz w:val="16"/>
          <w:szCs w:val="16"/>
          <w:u w:val="none"/>
        </w:rPr>
        <w:t xml:space="preserve"> </w:t>
      </w:r>
      <w:r w:rsidRPr="00745CC0">
        <w:rPr>
          <w:rFonts w:ascii="Arial" w:hAnsi="Arial" w:cs="Arial"/>
          <w:caps/>
          <w:color w:val="auto"/>
          <w:sz w:val="16"/>
          <w:szCs w:val="16"/>
          <w:u w:val="none"/>
        </w:rPr>
        <w:t>il documento di gara unico europeo (DGUE)</w:t>
      </w:r>
    </w:p>
    <w:p w14:paraId="54E4CC3C" w14:textId="77777777" w:rsidR="00A23B3E" w:rsidRPr="00745CC0" w:rsidRDefault="00A23B3E">
      <w:pPr>
        <w:spacing w:before="0" w:after="0"/>
        <w:rPr>
          <w:rFonts w:ascii="Arial" w:hAnsi="Arial" w:cs="Arial"/>
          <w:color w:val="auto"/>
        </w:rPr>
      </w:pPr>
    </w:p>
    <w:p w14:paraId="6C6A0170" w14:textId="1BE0B37D" w:rsidR="006542BA" w:rsidRPr="006B3C00" w:rsidRDefault="00A66EAC" w:rsidP="006542BA">
      <w:pPr>
        <w:suppressAutoHyphens w:val="0"/>
        <w:spacing w:before="146" w:after="0"/>
        <w:ind w:right="111"/>
        <w:jc w:val="both"/>
        <w:rPr>
          <w:rFonts w:ascii="Calibri" w:eastAsia="Times New Roman" w:hAnsi="Calibri" w:cs="Calibri"/>
          <w:b/>
          <w:bCs/>
          <w:color w:val="auto"/>
          <w:kern w:val="0"/>
          <w:szCs w:val="24"/>
          <w:lang w:bidi="ar-SA"/>
        </w:rPr>
      </w:pPr>
      <w:r w:rsidRPr="00A66EAC">
        <w:rPr>
          <w:rFonts w:ascii="Calibri" w:eastAsia="Times New Roman" w:hAnsi="Calibri" w:cs="Calibri"/>
          <w:b/>
          <w:color w:val="auto"/>
          <w:kern w:val="0"/>
          <w:szCs w:val="24"/>
          <w:lang w:bidi="ar-SA"/>
        </w:rPr>
        <w:t xml:space="preserve">Procedura </w:t>
      </w:r>
      <w:r w:rsidR="006542BA" w:rsidRPr="006B3C00">
        <w:rPr>
          <w:rFonts w:ascii="Calibri" w:eastAsia="Times New Roman" w:hAnsi="Calibri" w:cs="Calibri"/>
          <w:b/>
          <w:bCs/>
          <w:color w:val="auto"/>
          <w:kern w:val="0"/>
          <w:szCs w:val="24"/>
          <w:lang w:bidi="ar-SA"/>
        </w:rPr>
        <w:t xml:space="preserve">aperta, ai sensi dell’art. 71 del D.lgs. 36/2023, per l’affidamento del servizio di elaborazione di una proposta di </w:t>
      </w:r>
      <w:r w:rsidR="007F5A4F" w:rsidRPr="00C81E3D">
        <w:rPr>
          <w:rFonts w:ascii="Calibri" w:eastAsia="Times New Roman" w:hAnsi="Calibri" w:cs="Calibri"/>
          <w:b/>
          <w:bCs/>
          <w:color w:val="auto"/>
          <w:kern w:val="0"/>
          <w:szCs w:val="24"/>
          <w:lang w:bidi="ar-SA"/>
        </w:rPr>
        <w:t>progetto di</w:t>
      </w:r>
      <w:r w:rsidR="007F5A4F" w:rsidRPr="007F5A4F">
        <w:rPr>
          <w:rFonts w:ascii="Calibri" w:eastAsia="Times New Roman" w:hAnsi="Calibri" w:cs="Calibri"/>
          <w:b/>
          <w:bCs/>
          <w:color w:val="FF0000"/>
          <w:kern w:val="0"/>
          <w:szCs w:val="24"/>
          <w:lang w:bidi="ar-SA"/>
        </w:rPr>
        <w:t xml:space="preserve"> </w:t>
      </w:r>
      <w:r w:rsidR="006542BA" w:rsidRPr="006B3C00">
        <w:rPr>
          <w:rFonts w:ascii="Calibri" w:eastAsia="Times New Roman" w:hAnsi="Calibri" w:cs="Calibri"/>
          <w:b/>
          <w:bCs/>
          <w:color w:val="auto"/>
          <w:kern w:val="0"/>
          <w:szCs w:val="24"/>
          <w:lang w:bidi="ar-SA"/>
        </w:rPr>
        <w:t>"Masterplan – Programma Integrato di Valorizzazione del litorale Cilento Sud", da aggiudicarsi secondo il criterio dell’offerta economicamente più vantaggiosa individuata sulla base del miglior rapporto qualità prezzo – art. 108 comma 2 lett. b) del Codice dei contratti pubblici</w:t>
      </w:r>
    </w:p>
    <w:p w14:paraId="54E4CC3E" w14:textId="77777777" w:rsidR="00AC6A0D" w:rsidRPr="00745CC0" w:rsidRDefault="00AC6A0D" w:rsidP="00384132">
      <w:pPr>
        <w:pStyle w:val="SectionTitle"/>
        <w:rPr>
          <w:rFonts w:ascii="Arial" w:hAnsi="Arial" w:cs="Arial"/>
          <w:i/>
          <w:iCs/>
          <w:smallCaps w:val="0"/>
          <w:color w:val="auto"/>
          <w:sz w:val="24"/>
          <w:szCs w:val="24"/>
        </w:rPr>
      </w:pPr>
    </w:p>
    <w:p w14:paraId="54E4CC3F" w14:textId="77777777" w:rsidR="00AC6A0D" w:rsidRPr="00745CC0" w:rsidRDefault="00AC6A0D" w:rsidP="00AC6A0D">
      <w:pPr>
        <w:jc w:val="both"/>
        <w:rPr>
          <w:rFonts w:ascii="Arial" w:hAnsi="Arial" w:cs="Arial"/>
          <w:b/>
          <w:bCs/>
          <w:color w:val="auto"/>
        </w:rPr>
      </w:pPr>
      <w:r w:rsidRPr="00745CC0">
        <w:rPr>
          <w:rFonts w:ascii="Arial" w:hAnsi="Arial" w:cs="Arial"/>
          <w:b/>
          <w:bCs/>
          <w:color w:val="auto"/>
        </w:rPr>
        <w:t>Parte I: Informazioni sulla procedura di appalto e sull'amministrazione aggiudicatrice o ente aggiudicatore</w:t>
      </w:r>
    </w:p>
    <w:p w14:paraId="54E4CC40" w14:textId="77777777" w:rsidR="00AC6A0D" w:rsidRPr="00745CC0" w:rsidRDefault="00AC6A0D" w:rsidP="00AC6A0D">
      <w:pPr>
        <w:pStyle w:val="SectionTitle"/>
        <w:spacing w:before="0" w:after="0"/>
        <w:rPr>
          <w:rFonts w:ascii="Arial" w:hAnsi="Arial" w:cs="Arial"/>
          <w:b w:val="0"/>
          <w:caps/>
          <w:color w:val="auto"/>
          <w:sz w:val="20"/>
          <w:szCs w:val="20"/>
        </w:rPr>
      </w:pPr>
      <w:r w:rsidRPr="00745CC0">
        <w:rPr>
          <w:rFonts w:ascii="Arial" w:hAnsi="Arial" w:cs="Arial"/>
          <w:b w:val="0"/>
          <w:caps/>
          <w:color w:val="auto"/>
          <w:sz w:val="20"/>
          <w:szCs w:val="20"/>
        </w:rPr>
        <w:t>Informazioni sulla procedura di appalto</w:t>
      </w:r>
    </w:p>
    <w:p w14:paraId="54E4CC41" w14:textId="77777777" w:rsidR="00AC6A0D" w:rsidRPr="00745CC0" w:rsidRDefault="00AC6A0D" w:rsidP="00AC6A0D">
      <w:pPr>
        <w:pStyle w:val="SectionTitle"/>
        <w:spacing w:before="0" w:after="0"/>
        <w:rPr>
          <w:rFonts w:ascii="Arial" w:hAnsi="Arial" w:cs="Arial"/>
          <w:color w:val="auto"/>
          <w:w w:val="0"/>
          <w:sz w:val="20"/>
          <w:szCs w:val="20"/>
        </w:rPr>
      </w:pPr>
    </w:p>
    <w:tbl>
      <w:tblPr>
        <w:tblW w:w="0" w:type="auto"/>
        <w:tblInd w:w="-333" w:type="dxa"/>
        <w:tblLayout w:type="fixed"/>
        <w:tblCellMar>
          <w:left w:w="93" w:type="dxa"/>
        </w:tblCellMar>
        <w:tblLook w:val="0000" w:firstRow="0" w:lastRow="0" w:firstColumn="0" w:lastColumn="0" w:noHBand="0" w:noVBand="0"/>
      </w:tblPr>
      <w:tblGrid>
        <w:gridCol w:w="4957"/>
        <w:gridCol w:w="4644"/>
      </w:tblGrid>
      <w:tr w:rsidR="00AC6A0D" w:rsidRPr="00745CC0" w14:paraId="54E4CC46"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2" w14:textId="77777777" w:rsidR="00AC6A0D" w:rsidRPr="00745CC0" w:rsidRDefault="00AC6A0D" w:rsidP="00306029">
            <w:pPr>
              <w:spacing w:before="0" w:after="0"/>
              <w:rPr>
                <w:rFonts w:ascii="Arial" w:hAnsi="Arial" w:cs="Arial"/>
                <w:b/>
                <w:color w:val="auto"/>
                <w:sz w:val="20"/>
                <w:szCs w:val="20"/>
              </w:rPr>
            </w:pPr>
          </w:p>
          <w:p w14:paraId="54E4CC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 xml:space="preserve">Identità del committente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4" w14:textId="77777777" w:rsidR="00AC6A0D" w:rsidRPr="00745CC0" w:rsidRDefault="00AC6A0D" w:rsidP="00306029">
            <w:pPr>
              <w:spacing w:before="0" w:after="0"/>
              <w:rPr>
                <w:rFonts w:ascii="Arial" w:hAnsi="Arial" w:cs="Arial"/>
                <w:b/>
                <w:color w:val="auto"/>
                <w:sz w:val="20"/>
                <w:szCs w:val="20"/>
              </w:rPr>
            </w:pPr>
          </w:p>
          <w:p w14:paraId="54E4CC45" w14:textId="17E91D9C"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00833EA6">
              <w:rPr>
                <w:rFonts w:ascii="Arial" w:hAnsi="Arial" w:cs="Arial"/>
                <w:b/>
                <w:color w:val="auto"/>
                <w:sz w:val="20"/>
                <w:szCs w:val="20"/>
              </w:rPr>
              <w:t xml:space="preserve"> </w:t>
            </w:r>
            <w:r w:rsidR="00833EA6" w:rsidRPr="00833EA6">
              <w:rPr>
                <w:rFonts w:ascii="Arial" w:eastAsia="Times New Roman" w:hAnsi="Arial" w:cs="Arial"/>
                <w:b/>
                <w:color w:val="auto"/>
                <w:kern w:val="0"/>
                <w:sz w:val="20"/>
                <w:szCs w:val="20"/>
                <w:lang w:bidi="ar-SA"/>
              </w:rPr>
              <w:t>Regione Campania</w:t>
            </w:r>
          </w:p>
        </w:tc>
      </w:tr>
      <w:tr w:rsidR="00AC6A0D" w:rsidRPr="00745CC0" w14:paraId="54E4CC51" w14:textId="77777777" w:rsidTr="00306029">
        <w:trPr>
          <w:trHeight w:val="349"/>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47" w14:textId="77777777" w:rsidR="00AC6A0D" w:rsidRPr="00745CC0" w:rsidRDefault="00AC6A0D" w:rsidP="00306029">
            <w:pPr>
              <w:spacing w:before="0" w:after="0"/>
              <w:rPr>
                <w:rFonts w:ascii="Arial" w:hAnsi="Arial" w:cs="Arial"/>
                <w:color w:val="auto"/>
                <w:sz w:val="20"/>
                <w:szCs w:val="20"/>
              </w:rPr>
            </w:pPr>
          </w:p>
          <w:p w14:paraId="54E4CC4B" w14:textId="53CF9C3A"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w:t>
            </w:r>
          </w:p>
          <w:p w14:paraId="54E4CC4C" w14:textId="5EA9301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Codice fiscale</w:t>
            </w:r>
            <w:r w:rsidR="005C7FAC">
              <w:rPr>
                <w:rFonts w:ascii="Arial" w:hAnsi="Arial" w:cs="Arial"/>
                <w:color w:val="auto"/>
                <w:sz w:val="20"/>
                <w:szCs w:val="20"/>
              </w:rPr>
              <w:t>:</w:t>
            </w:r>
            <w:r w:rsidRPr="00745CC0">
              <w:rPr>
                <w:rFonts w:ascii="Arial" w:hAnsi="Arial" w:cs="Arial"/>
                <w:color w:val="auto"/>
                <w:sz w:val="20"/>
                <w:szCs w:val="20"/>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4D" w14:textId="77777777" w:rsidR="00AC6A0D" w:rsidRPr="00745CC0" w:rsidRDefault="00AC6A0D" w:rsidP="00306029">
            <w:pPr>
              <w:spacing w:before="0" w:after="0"/>
              <w:rPr>
                <w:rFonts w:ascii="Arial" w:hAnsi="Arial" w:cs="Arial"/>
                <w:color w:val="auto"/>
                <w:sz w:val="20"/>
                <w:szCs w:val="20"/>
              </w:rPr>
            </w:pPr>
          </w:p>
          <w:p w14:paraId="5DD4E16C" w14:textId="7FD397A0" w:rsidR="005C7FAC" w:rsidRPr="005C7FAC" w:rsidRDefault="00D876A3" w:rsidP="005C7FAC">
            <w:pPr>
              <w:suppressAutoHyphens w:val="0"/>
              <w:spacing w:before="0" w:after="0"/>
              <w:rPr>
                <w:rFonts w:ascii="Arial" w:eastAsia="Times New Roman" w:hAnsi="Arial" w:cs="Arial"/>
                <w:color w:val="000000"/>
                <w:kern w:val="0"/>
                <w:sz w:val="20"/>
                <w:szCs w:val="20"/>
                <w:lang w:bidi="ar-SA"/>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Giunta Regionale della Campania</w:t>
            </w:r>
            <w:r w:rsidRPr="00D876A3">
              <w:rPr>
                <w:rFonts w:ascii="Arial" w:eastAsia="Times New Roman" w:hAnsi="Arial" w:cs="Arial"/>
                <w:color w:val="000000"/>
                <w:kern w:val="0"/>
                <w:sz w:val="20"/>
                <w:szCs w:val="20"/>
              </w:rPr>
              <w:t>]</w:t>
            </w:r>
          </w:p>
          <w:p w14:paraId="54E4CC50" w14:textId="6127B8B4" w:rsidR="00AC6A0D" w:rsidRPr="00745CC0" w:rsidRDefault="00D876A3" w:rsidP="005C7FAC">
            <w:pPr>
              <w:spacing w:before="0" w:after="0"/>
              <w:rPr>
                <w:rFonts w:ascii="Arial" w:hAnsi="Arial" w:cs="Arial"/>
                <w:color w:val="auto"/>
                <w:sz w:val="20"/>
                <w:szCs w:val="20"/>
              </w:rPr>
            </w:pPr>
            <w:r w:rsidRPr="00D876A3">
              <w:rPr>
                <w:rFonts w:ascii="Arial" w:eastAsia="Times New Roman" w:hAnsi="Arial" w:cs="Arial"/>
                <w:color w:val="000000"/>
                <w:kern w:val="0"/>
                <w:sz w:val="20"/>
                <w:szCs w:val="20"/>
              </w:rPr>
              <w:t>[</w:t>
            </w:r>
            <w:r w:rsidR="005C7FAC" w:rsidRPr="005C7FAC">
              <w:rPr>
                <w:rFonts w:ascii="Arial" w:eastAsia="Times New Roman" w:hAnsi="Arial" w:cs="Arial"/>
                <w:color w:val="000000"/>
                <w:kern w:val="0"/>
                <w:sz w:val="20"/>
                <w:szCs w:val="20"/>
                <w:lang w:bidi="ar-SA"/>
              </w:rPr>
              <w:t>80011990639</w:t>
            </w:r>
            <w:r w:rsidRPr="00D876A3">
              <w:rPr>
                <w:rFonts w:ascii="Arial" w:eastAsia="Times New Roman" w:hAnsi="Arial" w:cs="Arial"/>
                <w:color w:val="000000"/>
                <w:kern w:val="0"/>
                <w:sz w:val="20"/>
                <w:szCs w:val="20"/>
              </w:rPr>
              <w:t>]</w:t>
            </w:r>
          </w:p>
        </w:tc>
      </w:tr>
      <w:tr w:rsidR="00AC6A0D" w:rsidRPr="00745CC0" w14:paraId="54E4CC56" w14:textId="77777777" w:rsidTr="00306029">
        <w:trPr>
          <w:trHeight w:val="485"/>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2" w14:textId="77777777" w:rsidR="00AC6A0D" w:rsidRPr="00745CC0" w:rsidRDefault="00AC6A0D" w:rsidP="00306029">
            <w:pPr>
              <w:spacing w:before="0" w:after="0"/>
              <w:rPr>
                <w:rFonts w:ascii="Arial" w:hAnsi="Arial" w:cs="Arial"/>
                <w:b/>
                <w:color w:val="auto"/>
                <w:sz w:val="20"/>
                <w:szCs w:val="20"/>
              </w:rPr>
            </w:pPr>
          </w:p>
          <w:p w14:paraId="54E4CC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4" w14:textId="77777777" w:rsidR="00AC6A0D" w:rsidRPr="00745CC0" w:rsidRDefault="00AC6A0D" w:rsidP="00306029">
            <w:pPr>
              <w:spacing w:before="0" w:after="0"/>
              <w:rPr>
                <w:rFonts w:ascii="Arial" w:hAnsi="Arial" w:cs="Arial"/>
                <w:b/>
                <w:color w:val="auto"/>
                <w:sz w:val="20"/>
                <w:szCs w:val="20"/>
              </w:rPr>
            </w:pPr>
          </w:p>
          <w:p w14:paraId="54E4CC5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5B"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7" w14:textId="77777777" w:rsidR="00AC6A0D" w:rsidRPr="00745CC0" w:rsidRDefault="00AC6A0D" w:rsidP="00306029">
            <w:pPr>
              <w:spacing w:before="0" w:after="0"/>
              <w:rPr>
                <w:rFonts w:ascii="Arial" w:hAnsi="Arial" w:cs="Arial"/>
                <w:color w:val="auto"/>
                <w:sz w:val="20"/>
                <w:szCs w:val="20"/>
              </w:rPr>
            </w:pPr>
          </w:p>
          <w:p w14:paraId="54E4CC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Titolo o breve descrizione dell'appalto (</w:t>
            </w:r>
            <w:r w:rsidRPr="00745CC0">
              <w:rPr>
                <w:rStyle w:val="Rimandonotaapidipagina"/>
                <w:rFonts w:ascii="Arial" w:hAnsi="Arial" w:cs="Arial"/>
                <w:color w:val="auto"/>
                <w:sz w:val="20"/>
                <w:szCs w:val="20"/>
              </w:rPr>
              <w:footnoteReference w:id="2"/>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A" w14:textId="5B794396" w:rsidR="00AC6A0D" w:rsidRPr="00D876A3" w:rsidRDefault="00D876A3" w:rsidP="00AC6A0D">
            <w:pPr>
              <w:spacing w:before="0" w:after="0"/>
              <w:jc w:val="both"/>
              <w:rPr>
                <w:rFonts w:ascii="Arial" w:hAnsi="Arial" w:cs="Arial"/>
                <w:b/>
                <w:color w:val="auto"/>
                <w:sz w:val="20"/>
                <w:szCs w:val="20"/>
              </w:rPr>
            </w:pPr>
            <w:r w:rsidRPr="00D876A3">
              <w:rPr>
                <w:rFonts w:ascii="Arial" w:hAnsi="Arial" w:cs="Arial"/>
                <w:b/>
                <w:color w:val="auto"/>
                <w:sz w:val="20"/>
                <w:szCs w:val="20"/>
              </w:rPr>
              <w:t xml:space="preserve">[Procedura aperta, ai sensi dell’art. 71 del D.lgs. 36/2023, </w:t>
            </w:r>
            <w:r w:rsidRPr="00D876A3">
              <w:rPr>
                <w:rFonts w:ascii="Arial" w:hAnsi="Arial" w:cs="Arial"/>
                <w:b/>
                <w:bCs/>
                <w:color w:val="auto"/>
                <w:sz w:val="20"/>
                <w:szCs w:val="20"/>
              </w:rPr>
              <w:t xml:space="preserve">per l’affidamento del servizio di </w:t>
            </w:r>
            <w:r w:rsidR="007F5A4F" w:rsidRPr="00C81E3D">
              <w:rPr>
                <w:rFonts w:ascii="Arial" w:hAnsi="Arial" w:cs="Arial"/>
                <w:b/>
                <w:bCs/>
                <w:color w:val="auto"/>
                <w:sz w:val="20"/>
                <w:szCs w:val="20"/>
              </w:rPr>
              <w:t>elaborazione di una proposta</w:t>
            </w:r>
            <w:r w:rsidR="007F5A4F" w:rsidRPr="000B2BFA">
              <w:rPr>
                <w:rFonts w:ascii="Arial" w:hAnsi="Arial" w:cs="Arial"/>
                <w:b/>
                <w:bCs/>
                <w:sz w:val="22"/>
              </w:rPr>
              <w:t xml:space="preserve"> </w:t>
            </w:r>
            <w:r w:rsidR="007F5A4F" w:rsidRPr="00C81E3D">
              <w:rPr>
                <w:rFonts w:ascii="Arial" w:hAnsi="Arial" w:cs="Arial"/>
                <w:b/>
                <w:bCs/>
                <w:color w:val="auto"/>
                <w:sz w:val="20"/>
                <w:szCs w:val="20"/>
              </w:rPr>
              <w:t>di progetto di "Masterplan – Programma Integrato di Valorizzazione del litorale Cilento Sud"</w:t>
            </w:r>
            <w:r w:rsidRPr="00C81E3D">
              <w:rPr>
                <w:rFonts w:ascii="Arial" w:hAnsi="Arial" w:cs="Arial"/>
                <w:b/>
                <w:bCs/>
                <w:color w:val="auto"/>
                <w:sz w:val="20"/>
                <w:szCs w:val="20"/>
              </w:rPr>
              <w:t>, da aggiudicarsi secondo il criterio dell’offerta economicamente più vantaggiosa individuata</w:t>
            </w:r>
            <w:r w:rsidRPr="00D876A3">
              <w:rPr>
                <w:rFonts w:ascii="Arial" w:hAnsi="Arial" w:cs="Arial"/>
                <w:b/>
                <w:color w:val="auto"/>
                <w:sz w:val="20"/>
                <w:szCs w:val="20"/>
              </w:rPr>
              <w:t xml:space="preserve"> sulla base del miglior rapporto qualità prezzo – art. 108 comma 1 del Codice dei contratti pubblici]</w:t>
            </w:r>
          </w:p>
        </w:tc>
      </w:tr>
      <w:tr w:rsidR="00AC6A0D" w:rsidRPr="00745CC0" w14:paraId="54E4CC60"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5C" w14:textId="77777777" w:rsidR="00AC6A0D" w:rsidRPr="00745CC0" w:rsidRDefault="00AC6A0D" w:rsidP="00306029">
            <w:pPr>
              <w:spacing w:before="0" w:after="0"/>
              <w:rPr>
                <w:rFonts w:ascii="Arial" w:hAnsi="Arial" w:cs="Arial"/>
                <w:color w:val="auto"/>
                <w:sz w:val="20"/>
                <w:szCs w:val="20"/>
              </w:rPr>
            </w:pPr>
          </w:p>
          <w:p w14:paraId="54E4CC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Numero di riferimento attribuito al fascicolo dall'amministrazione aggiudicatrice o ente aggiudicatore (ove esistente) (</w:t>
            </w:r>
            <w:r w:rsidRPr="00745CC0">
              <w:rPr>
                <w:rStyle w:val="Rimandonotaapidipagina"/>
                <w:rFonts w:ascii="Arial" w:hAnsi="Arial" w:cs="Arial"/>
                <w:color w:val="auto"/>
                <w:sz w:val="20"/>
                <w:szCs w:val="20"/>
              </w:rPr>
              <w:footnoteReference w:id="3"/>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5E" w14:textId="77777777" w:rsidR="00AC6A0D" w:rsidRPr="00745CC0" w:rsidRDefault="00AC6A0D" w:rsidP="00306029">
            <w:pPr>
              <w:spacing w:before="0" w:after="0"/>
              <w:rPr>
                <w:rFonts w:ascii="Arial" w:hAnsi="Arial" w:cs="Arial"/>
                <w:color w:val="auto"/>
                <w:sz w:val="20"/>
                <w:szCs w:val="20"/>
              </w:rPr>
            </w:pPr>
          </w:p>
          <w:p w14:paraId="54E4CC5F" w14:textId="79F4B0A8" w:rsidR="00AC6A0D" w:rsidRPr="00024CE4" w:rsidRDefault="00AC6A0D" w:rsidP="00306029">
            <w:pPr>
              <w:spacing w:before="0" w:after="0"/>
              <w:rPr>
                <w:rFonts w:ascii="Arial" w:hAnsi="Arial" w:cs="Arial"/>
                <w:sz w:val="20"/>
                <w:szCs w:val="20"/>
              </w:rPr>
            </w:pPr>
            <w:r w:rsidRPr="00745CC0">
              <w:rPr>
                <w:rFonts w:ascii="Arial" w:hAnsi="Arial" w:cs="Arial"/>
                <w:color w:val="auto"/>
                <w:sz w:val="20"/>
                <w:szCs w:val="20"/>
              </w:rPr>
              <w:t>[</w:t>
            </w:r>
            <w:r w:rsidR="00024CE4" w:rsidRPr="00024CE4">
              <w:rPr>
                <w:rFonts w:ascii="Arial" w:hAnsi="Arial" w:cs="Arial"/>
                <w:b/>
                <w:bCs/>
                <w:i/>
                <w:iCs/>
                <w:sz w:val="20"/>
                <w:szCs w:val="20"/>
              </w:rPr>
              <w:t>PROC. N. 3653/AP/2023</w:t>
            </w:r>
            <w:r w:rsidRPr="00745CC0">
              <w:rPr>
                <w:rFonts w:ascii="Arial" w:hAnsi="Arial" w:cs="Arial"/>
                <w:color w:val="auto"/>
                <w:sz w:val="20"/>
                <w:szCs w:val="20"/>
              </w:rPr>
              <w:t>]</w:t>
            </w:r>
          </w:p>
        </w:tc>
      </w:tr>
      <w:tr w:rsidR="00AC6A0D" w:rsidRPr="00745CC0" w14:paraId="54E4CC69" w14:textId="77777777" w:rsidTr="00306029">
        <w:trPr>
          <w:trHeight w:val="484"/>
        </w:trPr>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C61" w14:textId="77777777" w:rsidR="00AC6A0D" w:rsidRPr="00745CC0" w:rsidRDefault="00AC6A0D" w:rsidP="00306029">
            <w:pPr>
              <w:spacing w:before="0" w:after="0"/>
              <w:rPr>
                <w:rFonts w:ascii="Arial" w:hAnsi="Arial" w:cs="Arial"/>
                <w:color w:val="auto"/>
                <w:sz w:val="20"/>
                <w:szCs w:val="20"/>
              </w:rPr>
            </w:pPr>
          </w:p>
          <w:p w14:paraId="54E4CC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CIG </w:t>
            </w:r>
          </w:p>
          <w:p w14:paraId="54E4CC6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CUP (ove previsto)</w:t>
            </w:r>
          </w:p>
          <w:p w14:paraId="54E4CC6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t>Codice progetto (ove l’appalto sia finanziato o cofinanziato con fondi europei)</w:t>
            </w:r>
            <w:r w:rsidRPr="00745CC0">
              <w:rPr>
                <w:rFonts w:ascii="Arial" w:hAnsi="Arial" w:cs="Arial"/>
                <w:color w:val="auto"/>
                <w:sz w:val="20"/>
                <w:szCs w:val="20"/>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C65" w14:textId="77777777" w:rsidR="00AC6A0D" w:rsidRPr="00745CC0" w:rsidRDefault="00AC6A0D" w:rsidP="00306029">
            <w:pPr>
              <w:spacing w:before="0" w:after="0"/>
              <w:rPr>
                <w:rFonts w:ascii="Arial" w:hAnsi="Arial" w:cs="Arial"/>
                <w:color w:val="auto"/>
                <w:sz w:val="20"/>
                <w:szCs w:val="20"/>
              </w:rPr>
            </w:pPr>
          </w:p>
          <w:p w14:paraId="54E4CC6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b/>
                <w:color w:val="auto"/>
                <w:sz w:val="20"/>
                <w:szCs w:val="20"/>
              </w:rPr>
              <w:t>vedasi documentazione di gara</w:t>
            </w:r>
            <w:r w:rsidRPr="00745CC0">
              <w:rPr>
                <w:rFonts w:ascii="Arial" w:hAnsi="Arial" w:cs="Arial"/>
                <w:color w:val="auto"/>
                <w:sz w:val="20"/>
                <w:szCs w:val="20"/>
              </w:rPr>
              <w:t>]</w:t>
            </w:r>
          </w:p>
          <w:p w14:paraId="54E4CC6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p w14:paraId="54E4CC6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 </w:t>
            </w:r>
          </w:p>
        </w:tc>
      </w:tr>
    </w:tbl>
    <w:p w14:paraId="54E4CC6B" w14:textId="77777777" w:rsidR="00AC6A0D" w:rsidRPr="00745CC0" w:rsidRDefault="00AC6A0D" w:rsidP="00AC6A0D">
      <w:pPr>
        <w:rPr>
          <w:rFonts w:ascii="Arial" w:hAnsi="Arial" w:cs="Arial"/>
          <w:b/>
          <w:bCs/>
          <w:caps/>
          <w:color w:val="auto"/>
          <w:sz w:val="18"/>
          <w:szCs w:val="18"/>
        </w:rPr>
      </w:pPr>
      <w:r w:rsidRPr="00745CC0">
        <w:rPr>
          <w:rFonts w:ascii="Arial" w:hAnsi="Arial" w:cs="Arial"/>
          <w:b/>
          <w:bCs/>
          <w:color w:val="auto"/>
        </w:rPr>
        <w:t>Parte II: Informazioni sull'operatore economico</w:t>
      </w:r>
    </w:p>
    <w:p w14:paraId="54E4CC6C" w14:textId="77777777" w:rsidR="00AC6A0D" w:rsidRPr="00745CC0" w:rsidRDefault="00AC6A0D" w:rsidP="00AC6A0D">
      <w:pPr>
        <w:jc w:val="center"/>
        <w:rPr>
          <w:rFonts w:ascii="Arial" w:hAnsi="Arial" w:cs="Arial"/>
          <w:b/>
          <w:color w:val="auto"/>
          <w:sz w:val="22"/>
          <w:szCs w:val="20"/>
        </w:rPr>
      </w:pPr>
      <w:r w:rsidRPr="00745CC0">
        <w:rPr>
          <w:rFonts w:ascii="Arial" w:hAnsi="Arial" w:cs="Arial"/>
          <w:color w:val="auto"/>
          <w:sz w:val="22"/>
          <w:szCs w:val="20"/>
        </w:rPr>
        <w:t>A: Informazioni sull'operatore economico</w:t>
      </w:r>
    </w:p>
    <w:tbl>
      <w:tblPr>
        <w:tblW w:w="9924" w:type="dxa"/>
        <w:tblInd w:w="-333" w:type="dxa"/>
        <w:tblCellMar>
          <w:left w:w="93" w:type="dxa"/>
        </w:tblCellMar>
        <w:tblLook w:val="0000" w:firstRow="0" w:lastRow="0" w:firstColumn="0" w:lastColumn="0" w:noHBand="0" w:noVBand="0"/>
      </w:tblPr>
      <w:tblGrid>
        <w:gridCol w:w="4962"/>
        <w:gridCol w:w="4962"/>
      </w:tblGrid>
      <w:tr w:rsidR="00AC6A0D" w:rsidRPr="00745CC0" w14:paraId="54E4CC7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6D" w14:textId="77777777" w:rsidR="00AC6A0D" w:rsidRPr="00745CC0" w:rsidRDefault="00AC6A0D" w:rsidP="00306029">
            <w:pPr>
              <w:spacing w:before="0" w:after="0"/>
              <w:rPr>
                <w:rFonts w:ascii="Arial" w:hAnsi="Arial" w:cs="Arial"/>
                <w:b/>
                <w:color w:val="auto"/>
                <w:sz w:val="20"/>
                <w:szCs w:val="20"/>
              </w:rPr>
            </w:pPr>
          </w:p>
          <w:p w14:paraId="54E4CC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Dati identificativi</w:t>
            </w:r>
          </w:p>
          <w:p w14:paraId="54E4CC6F" w14:textId="77777777" w:rsidR="00AC6A0D" w:rsidRPr="00745CC0" w:rsidRDefault="00AC6A0D" w:rsidP="00306029">
            <w:pPr>
              <w:spacing w:before="0" w:after="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0" w14:textId="77777777" w:rsidR="00AC6A0D" w:rsidRPr="00745CC0" w:rsidRDefault="00AC6A0D" w:rsidP="00306029">
            <w:pPr>
              <w:pStyle w:val="Text1"/>
              <w:spacing w:before="0" w:after="0"/>
              <w:ind w:left="0"/>
              <w:rPr>
                <w:rFonts w:ascii="Arial" w:hAnsi="Arial" w:cs="Arial"/>
                <w:b/>
                <w:color w:val="auto"/>
                <w:sz w:val="20"/>
                <w:szCs w:val="20"/>
              </w:rPr>
            </w:pPr>
          </w:p>
          <w:p w14:paraId="54E4CC7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7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3" w14:textId="77777777" w:rsidR="00AC6A0D" w:rsidRPr="00745CC0" w:rsidRDefault="00AC6A0D" w:rsidP="00306029">
            <w:pPr>
              <w:pStyle w:val="NumPar1"/>
              <w:spacing w:before="0" w:after="0"/>
              <w:ind w:left="850" w:hanging="850"/>
              <w:rPr>
                <w:rFonts w:ascii="Arial" w:hAnsi="Arial" w:cs="Arial"/>
                <w:color w:val="auto"/>
                <w:sz w:val="20"/>
                <w:szCs w:val="20"/>
              </w:rPr>
            </w:pPr>
          </w:p>
          <w:p w14:paraId="54E4CC74" w14:textId="77777777" w:rsidR="00AC6A0D" w:rsidRPr="00745CC0" w:rsidRDefault="00AC6A0D" w:rsidP="00306029">
            <w:pPr>
              <w:pStyle w:val="NumPar1"/>
              <w:spacing w:before="0" w:after="0"/>
              <w:ind w:left="850" w:hanging="850"/>
              <w:rPr>
                <w:rFonts w:ascii="Arial" w:hAnsi="Arial" w:cs="Arial"/>
                <w:color w:val="auto"/>
                <w:sz w:val="20"/>
                <w:szCs w:val="20"/>
              </w:rPr>
            </w:pPr>
            <w:r w:rsidRPr="00745CC0">
              <w:rPr>
                <w:rFonts w:ascii="Arial" w:hAnsi="Arial" w:cs="Arial"/>
                <w:color w:val="auto"/>
                <w:sz w:val="20"/>
                <w:szCs w:val="20"/>
              </w:rPr>
              <w:t>Nome:</w:t>
            </w:r>
          </w:p>
          <w:p w14:paraId="54E4CC75" w14:textId="77777777" w:rsidR="00AC6A0D" w:rsidRPr="00745CC0" w:rsidRDefault="00AC6A0D" w:rsidP="00306029">
            <w:pPr>
              <w:pStyle w:val="NumPar1"/>
              <w:spacing w:before="0" w:after="0"/>
              <w:ind w:left="850" w:hanging="850"/>
              <w:rPr>
                <w:rFonts w:ascii="Arial" w:hAnsi="Arial" w:cs="Arial"/>
                <w:color w:val="auto"/>
                <w:sz w:val="20"/>
                <w:szCs w:val="20"/>
              </w:rPr>
            </w:pP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6" w14:textId="77777777" w:rsidR="00AC6A0D" w:rsidRPr="00745CC0" w:rsidRDefault="00AC6A0D" w:rsidP="00306029">
            <w:pPr>
              <w:pStyle w:val="Text1"/>
              <w:spacing w:before="0" w:after="0"/>
              <w:ind w:left="0"/>
              <w:rPr>
                <w:rFonts w:ascii="Arial" w:hAnsi="Arial" w:cs="Arial"/>
                <w:color w:val="auto"/>
                <w:sz w:val="20"/>
                <w:szCs w:val="20"/>
              </w:rPr>
            </w:pPr>
          </w:p>
          <w:p w14:paraId="54E4CC7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7F" w14:textId="77777777" w:rsidTr="00306029">
        <w:trPr>
          <w:trHeight w:val="826"/>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9" w14:textId="77777777" w:rsidR="00AC6A0D" w:rsidRPr="00745CC0" w:rsidRDefault="00AC6A0D" w:rsidP="00306029">
            <w:pPr>
              <w:pStyle w:val="Text1"/>
              <w:spacing w:before="0" w:after="0"/>
              <w:ind w:left="0"/>
              <w:rPr>
                <w:rFonts w:ascii="Arial" w:hAnsi="Arial" w:cs="Arial"/>
                <w:color w:val="auto"/>
                <w:sz w:val="20"/>
                <w:szCs w:val="20"/>
              </w:rPr>
            </w:pPr>
          </w:p>
          <w:p w14:paraId="54E4CC7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Partita IVA, se applicabile:</w:t>
            </w:r>
          </w:p>
          <w:p w14:paraId="54E4CC7B"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Se non è applicabile un numero di partita IVA indicare un altro numero di identificazione nazionale, se richiesto e applicabile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7C" w14:textId="77777777" w:rsidR="00AC6A0D" w:rsidRPr="00745CC0" w:rsidRDefault="00AC6A0D" w:rsidP="00306029">
            <w:pPr>
              <w:pStyle w:val="Text1"/>
              <w:spacing w:before="0" w:after="0"/>
              <w:ind w:left="0"/>
              <w:rPr>
                <w:rFonts w:ascii="Arial" w:hAnsi="Arial" w:cs="Arial"/>
                <w:color w:val="auto"/>
                <w:sz w:val="20"/>
                <w:szCs w:val="20"/>
              </w:rPr>
            </w:pPr>
          </w:p>
          <w:p w14:paraId="54E4CC7D"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p w14:paraId="54E4CC7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r w:rsidR="00AC6A0D" w:rsidRPr="00745CC0" w14:paraId="54E4CC84"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0" w14:textId="77777777" w:rsidR="00AC6A0D" w:rsidRPr="00745CC0" w:rsidRDefault="00AC6A0D" w:rsidP="00306029">
            <w:pPr>
              <w:pStyle w:val="Text1"/>
              <w:spacing w:before="0" w:after="0"/>
              <w:ind w:left="0"/>
              <w:rPr>
                <w:rFonts w:ascii="Arial" w:hAnsi="Arial" w:cs="Arial"/>
                <w:color w:val="auto"/>
                <w:sz w:val="20"/>
                <w:szCs w:val="20"/>
              </w:rPr>
            </w:pPr>
          </w:p>
          <w:p w14:paraId="54E4CC8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Indirizzo postale: </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2" w14:textId="77777777" w:rsidR="00AC6A0D" w:rsidRPr="00745CC0" w:rsidRDefault="00AC6A0D" w:rsidP="00306029">
            <w:pPr>
              <w:pStyle w:val="Text1"/>
              <w:spacing w:before="0" w:after="0"/>
              <w:ind w:left="0"/>
              <w:rPr>
                <w:rFonts w:ascii="Arial" w:hAnsi="Arial" w:cs="Arial"/>
                <w:color w:val="auto"/>
                <w:sz w:val="20"/>
                <w:szCs w:val="20"/>
              </w:rPr>
            </w:pPr>
          </w:p>
          <w:p w14:paraId="54E4CC8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8D" w14:textId="77777777" w:rsidTr="00306029">
        <w:trPr>
          <w:trHeight w:val="11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5" w14:textId="77777777" w:rsidR="00AC6A0D" w:rsidRPr="00745CC0" w:rsidRDefault="00AC6A0D" w:rsidP="00306029">
            <w:pPr>
              <w:pStyle w:val="Text1"/>
              <w:spacing w:before="0" w:after="0"/>
              <w:ind w:left="0"/>
              <w:rPr>
                <w:rFonts w:ascii="Arial" w:hAnsi="Arial" w:cs="Arial"/>
                <w:color w:val="auto"/>
                <w:sz w:val="20"/>
                <w:szCs w:val="20"/>
              </w:rPr>
            </w:pPr>
          </w:p>
          <w:p w14:paraId="54E4CC8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Persone di contatto (</w:t>
            </w:r>
            <w:r w:rsidRPr="00745CC0">
              <w:rPr>
                <w:rStyle w:val="Rimandonotaapidipagina"/>
                <w:rFonts w:ascii="Arial" w:hAnsi="Arial" w:cs="Arial"/>
                <w:color w:val="auto"/>
                <w:sz w:val="20"/>
                <w:szCs w:val="20"/>
              </w:rPr>
              <w:footnoteReference w:id="4"/>
            </w:r>
            <w:r w:rsidRPr="00745CC0">
              <w:rPr>
                <w:rFonts w:ascii="Arial" w:hAnsi="Arial" w:cs="Arial"/>
                <w:color w:val="auto"/>
                <w:sz w:val="20"/>
                <w:szCs w:val="20"/>
              </w:rPr>
              <w:t>):</w:t>
            </w:r>
          </w:p>
          <w:p w14:paraId="54E4CC8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Telefono:</w:t>
            </w:r>
          </w:p>
          <w:p w14:paraId="54E4CC8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PEC o e-mail:</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9" w14:textId="77777777" w:rsidR="00AC6A0D" w:rsidRPr="00745CC0" w:rsidRDefault="00AC6A0D" w:rsidP="00306029">
            <w:pPr>
              <w:pStyle w:val="Text1"/>
              <w:spacing w:before="0" w:after="0"/>
              <w:ind w:left="0"/>
              <w:rPr>
                <w:rFonts w:ascii="Arial" w:hAnsi="Arial" w:cs="Arial"/>
                <w:color w:val="auto"/>
                <w:sz w:val="20"/>
                <w:szCs w:val="20"/>
              </w:rPr>
            </w:pPr>
          </w:p>
          <w:p w14:paraId="54E4CC8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8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C92"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8E" w14:textId="77777777" w:rsidR="00AC6A0D" w:rsidRPr="00745CC0" w:rsidRDefault="00AC6A0D" w:rsidP="00306029">
            <w:pPr>
              <w:pStyle w:val="Text1"/>
              <w:spacing w:before="0" w:after="0"/>
              <w:ind w:left="0"/>
              <w:rPr>
                <w:rFonts w:ascii="Arial" w:hAnsi="Arial" w:cs="Arial"/>
                <w:b/>
                <w:color w:val="auto"/>
                <w:sz w:val="20"/>
                <w:szCs w:val="20"/>
              </w:rPr>
            </w:pPr>
          </w:p>
          <w:p w14:paraId="54E4CC8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Informazioni generali: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0" w14:textId="77777777" w:rsidR="00AC6A0D" w:rsidRPr="00745CC0" w:rsidRDefault="00AC6A0D" w:rsidP="00306029">
            <w:pPr>
              <w:pStyle w:val="Text1"/>
              <w:spacing w:before="0" w:after="0"/>
              <w:ind w:left="0"/>
              <w:rPr>
                <w:rFonts w:ascii="Arial" w:hAnsi="Arial" w:cs="Arial"/>
                <w:b/>
                <w:color w:val="auto"/>
                <w:sz w:val="20"/>
                <w:szCs w:val="20"/>
              </w:rPr>
            </w:pPr>
          </w:p>
          <w:p w14:paraId="54E4CC9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C9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3"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4"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L'operatore economico è una microimpresa, oppure un'impresa piccola o media (</w:t>
            </w:r>
            <w:r w:rsidRPr="00745CC0">
              <w:rPr>
                <w:rStyle w:val="Rimandonotaapidipagina"/>
                <w:rFonts w:ascii="Arial" w:hAnsi="Arial" w:cs="Arial"/>
                <w:color w:val="auto"/>
                <w:sz w:val="20"/>
                <w:szCs w:val="20"/>
              </w:rPr>
              <w:footnoteReference w:id="5"/>
            </w:r>
            <w:r w:rsidRPr="00745CC0">
              <w:rPr>
                <w:rFonts w:ascii="Arial" w:hAnsi="Arial" w:cs="Arial"/>
                <w:color w:val="auto"/>
                <w:sz w:val="20"/>
                <w:szCs w:val="20"/>
              </w:rPr>
              <w:t>)?</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5" w14:textId="77777777" w:rsidR="00AC6A0D" w:rsidRPr="00745CC0" w:rsidRDefault="00AC6A0D" w:rsidP="00306029">
            <w:pPr>
              <w:pStyle w:val="Text1"/>
              <w:spacing w:before="0" w:after="0"/>
              <w:ind w:left="0"/>
              <w:rPr>
                <w:rFonts w:ascii="Arial" w:hAnsi="Arial" w:cs="Arial"/>
                <w:color w:val="auto"/>
                <w:sz w:val="20"/>
                <w:szCs w:val="20"/>
              </w:rPr>
            </w:pPr>
          </w:p>
          <w:p w14:paraId="54E4CC96"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CAB"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8" w14:textId="77777777" w:rsidR="00AC6A0D" w:rsidRPr="00745CC0" w:rsidRDefault="00AC6A0D" w:rsidP="00306029">
            <w:pPr>
              <w:pStyle w:val="Text1"/>
              <w:spacing w:before="0" w:after="0"/>
              <w:ind w:left="0"/>
              <w:jc w:val="both"/>
              <w:rPr>
                <w:rFonts w:ascii="Arial" w:hAnsi="Arial" w:cs="Arial"/>
                <w:b/>
                <w:color w:val="auto"/>
                <w:sz w:val="20"/>
                <w:szCs w:val="20"/>
              </w:rPr>
            </w:pPr>
          </w:p>
          <w:p w14:paraId="54E4CC99"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b/>
                <w:color w:val="auto"/>
                <w:sz w:val="20"/>
                <w:szCs w:val="20"/>
              </w:rPr>
              <w:t xml:space="preserve">Solo se l'appalto è riservato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6"/>
            </w:r>
            <w:r w:rsidRPr="00745CC0">
              <w:rPr>
                <w:rFonts w:ascii="Arial" w:hAnsi="Arial" w:cs="Arial"/>
                <w:color w:val="auto"/>
                <w:sz w:val="20"/>
                <w:szCs w:val="20"/>
              </w:rPr>
              <w:t>)</w:t>
            </w:r>
            <w:r w:rsidRPr="00745CC0">
              <w:rPr>
                <w:rFonts w:ascii="Arial" w:hAnsi="Arial" w:cs="Arial"/>
                <w:b/>
                <w:color w:val="auto"/>
                <w:sz w:val="20"/>
                <w:szCs w:val="20"/>
              </w:rPr>
              <w:t xml:space="preserve">: </w:t>
            </w:r>
            <w:r w:rsidRPr="00745CC0">
              <w:rPr>
                <w:rFonts w:ascii="Arial" w:hAnsi="Arial" w:cs="Arial"/>
                <w:color w:val="auto"/>
                <w:sz w:val="20"/>
                <w:szCs w:val="20"/>
              </w:rPr>
              <w:t xml:space="preserve">l'operatore economico è un laboratorio protetto, </w:t>
            </w:r>
            <w:proofErr w:type="gramStart"/>
            <w:r w:rsidRPr="00745CC0">
              <w:rPr>
                <w:rFonts w:ascii="Arial" w:hAnsi="Arial" w:cs="Arial"/>
                <w:color w:val="auto"/>
                <w:sz w:val="20"/>
                <w:szCs w:val="20"/>
              </w:rPr>
              <w:t>un' "</w:t>
            </w:r>
            <w:proofErr w:type="gramEnd"/>
            <w:r w:rsidRPr="00745CC0">
              <w:rPr>
                <w:rFonts w:ascii="Arial" w:hAnsi="Arial" w:cs="Arial"/>
                <w:color w:val="auto"/>
                <w:sz w:val="20"/>
                <w:szCs w:val="20"/>
              </w:rPr>
              <w:t>impresa sociale" (</w:t>
            </w:r>
            <w:r w:rsidRPr="00745CC0">
              <w:rPr>
                <w:rStyle w:val="Rimandonotaapidipagina"/>
                <w:rFonts w:ascii="Arial" w:hAnsi="Arial" w:cs="Arial"/>
                <w:color w:val="auto"/>
                <w:sz w:val="20"/>
                <w:szCs w:val="20"/>
              </w:rPr>
              <w:footnoteReference w:id="7"/>
            </w:r>
            <w:r w:rsidRPr="00745CC0">
              <w:rPr>
                <w:rFonts w:ascii="Arial" w:hAnsi="Arial" w:cs="Arial"/>
                <w:color w:val="auto"/>
                <w:sz w:val="20"/>
                <w:szCs w:val="20"/>
              </w:rPr>
              <w:t>) o provvede all'esecuzione del contratto nel contesto di programmi di lavoro protetti (articolo 61 del Codice)?</w:t>
            </w:r>
          </w:p>
          <w:p w14:paraId="54E4CC9A" w14:textId="77777777" w:rsidR="00AC6A0D" w:rsidRPr="00745CC0" w:rsidRDefault="00AC6A0D" w:rsidP="00306029">
            <w:pPr>
              <w:pStyle w:val="Text1"/>
              <w:spacing w:before="0" w:after="0"/>
              <w:ind w:left="0"/>
              <w:rPr>
                <w:rFonts w:ascii="Arial" w:hAnsi="Arial" w:cs="Arial"/>
                <w:b/>
                <w:color w:val="auto"/>
                <w:sz w:val="20"/>
                <w:szCs w:val="20"/>
              </w:rPr>
            </w:pPr>
          </w:p>
          <w:p w14:paraId="54E4CC9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p>
          <w:p w14:paraId="54E4CC9C"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t>qual è la percentuale corrispondente di lavoratori con disabilità o svantaggiati?</w:t>
            </w:r>
          </w:p>
          <w:p w14:paraId="54E4CC9D" w14:textId="77777777" w:rsidR="00AC6A0D" w:rsidRPr="00745CC0" w:rsidRDefault="00AC6A0D" w:rsidP="00306029">
            <w:pPr>
              <w:pStyle w:val="Text1"/>
              <w:spacing w:before="0" w:after="0"/>
              <w:ind w:left="0"/>
              <w:jc w:val="both"/>
              <w:rPr>
                <w:rFonts w:ascii="Arial" w:hAnsi="Arial" w:cs="Arial"/>
                <w:color w:val="auto"/>
                <w:sz w:val="20"/>
                <w:szCs w:val="20"/>
              </w:rPr>
            </w:pPr>
          </w:p>
          <w:p w14:paraId="54E4CC9E" w14:textId="77777777" w:rsidR="00AC6A0D" w:rsidRPr="00745CC0" w:rsidRDefault="00AC6A0D" w:rsidP="00306029">
            <w:pPr>
              <w:pStyle w:val="Text1"/>
              <w:spacing w:before="0" w:after="0"/>
              <w:ind w:left="0"/>
              <w:jc w:val="both"/>
              <w:rPr>
                <w:rFonts w:ascii="Arial" w:hAnsi="Arial" w:cs="Arial"/>
                <w:color w:val="auto"/>
                <w:sz w:val="20"/>
                <w:szCs w:val="20"/>
              </w:rPr>
            </w:pPr>
            <w:r w:rsidRPr="00745CC0">
              <w:rPr>
                <w:rFonts w:ascii="Arial" w:hAnsi="Arial" w:cs="Arial"/>
                <w:color w:val="auto"/>
                <w:sz w:val="20"/>
                <w:szCs w:val="20"/>
              </w:rPr>
              <w:lastRenderedPageBreak/>
              <w:t xml:space="preserve">Se richiesto, specificare a </w:t>
            </w:r>
            <w:proofErr w:type="spellStart"/>
            <w:r w:rsidRPr="00745CC0">
              <w:rPr>
                <w:rFonts w:ascii="Arial" w:hAnsi="Arial" w:cs="Arial"/>
                <w:color w:val="auto"/>
                <w:sz w:val="20"/>
                <w:szCs w:val="20"/>
              </w:rPr>
              <w:t>quale</w:t>
            </w:r>
            <w:proofErr w:type="spellEnd"/>
            <w:r w:rsidRPr="00745CC0">
              <w:rPr>
                <w:rFonts w:ascii="Arial" w:hAnsi="Arial" w:cs="Arial"/>
                <w:color w:val="auto"/>
                <w:sz w:val="20"/>
                <w:szCs w:val="20"/>
              </w:rPr>
              <w:t xml:space="preserve"> o quali categorie di lavoratori con disabilità o svantaggiati appartengono i dipendenti interessati: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9F" w14:textId="77777777" w:rsidR="00AC6A0D" w:rsidRPr="00745CC0" w:rsidRDefault="00AC6A0D" w:rsidP="00306029">
            <w:pPr>
              <w:pStyle w:val="Text1"/>
              <w:spacing w:before="0" w:after="0"/>
              <w:ind w:left="0"/>
              <w:rPr>
                <w:rFonts w:ascii="Arial" w:hAnsi="Arial" w:cs="Arial"/>
                <w:color w:val="auto"/>
                <w:sz w:val="20"/>
                <w:szCs w:val="20"/>
              </w:rPr>
            </w:pPr>
          </w:p>
          <w:p w14:paraId="54E4CCA0"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CA1" w14:textId="77777777" w:rsidR="00AC6A0D" w:rsidRPr="00745CC0" w:rsidRDefault="00AC6A0D" w:rsidP="00306029">
            <w:pPr>
              <w:pStyle w:val="Text1"/>
              <w:spacing w:before="0" w:after="0"/>
              <w:ind w:left="0"/>
              <w:rPr>
                <w:rFonts w:ascii="Arial" w:hAnsi="Arial" w:cs="Arial"/>
                <w:color w:val="auto"/>
                <w:sz w:val="20"/>
                <w:szCs w:val="20"/>
              </w:rPr>
            </w:pPr>
          </w:p>
          <w:p w14:paraId="54E4CCA2" w14:textId="77777777" w:rsidR="00AC6A0D" w:rsidRPr="00745CC0" w:rsidRDefault="00AC6A0D" w:rsidP="00306029">
            <w:pPr>
              <w:pStyle w:val="Text1"/>
              <w:spacing w:before="0" w:after="0"/>
              <w:ind w:left="0"/>
              <w:rPr>
                <w:rFonts w:ascii="Arial" w:hAnsi="Arial" w:cs="Arial"/>
                <w:color w:val="auto"/>
                <w:sz w:val="20"/>
                <w:szCs w:val="20"/>
              </w:rPr>
            </w:pPr>
          </w:p>
          <w:p w14:paraId="54E4CCA3" w14:textId="77777777" w:rsidR="00AC6A0D" w:rsidRPr="00745CC0" w:rsidRDefault="00AC6A0D" w:rsidP="00306029">
            <w:pPr>
              <w:pStyle w:val="Text1"/>
              <w:spacing w:before="0" w:after="0"/>
              <w:ind w:left="0"/>
              <w:rPr>
                <w:rFonts w:ascii="Arial" w:hAnsi="Arial" w:cs="Arial"/>
                <w:color w:val="auto"/>
                <w:sz w:val="20"/>
                <w:szCs w:val="20"/>
              </w:rPr>
            </w:pPr>
          </w:p>
          <w:p w14:paraId="54E4CCA4" w14:textId="77777777" w:rsidR="00AC6A0D" w:rsidRPr="00745CC0" w:rsidRDefault="00AC6A0D" w:rsidP="00306029">
            <w:pPr>
              <w:pStyle w:val="Text1"/>
              <w:spacing w:before="0" w:after="0"/>
              <w:ind w:left="0"/>
              <w:rPr>
                <w:rFonts w:ascii="Arial" w:hAnsi="Arial" w:cs="Arial"/>
                <w:color w:val="auto"/>
                <w:sz w:val="20"/>
                <w:szCs w:val="20"/>
              </w:rPr>
            </w:pPr>
          </w:p>
          <w:p w14:paraId="54E4CCA5" w14:textId="77777777" w:rsidR="00AC6A0D" w:rsidRPr="00745CC0" w:rsidRDefault="00AC6A0D" w:rsidP="00306029">
            <w:pPr>
              <w:pStyle w:val="Text1"/>
              <w:spacing w:before="0" w:after="0"/>
              <w:ind w:left="0"/>
              <w:rPr>
                <w:rFonts w:ascii="Arial" w:hAnsi="Arial" w:cs="Arial"/>
                <w:color w:val="auto"/>
                <w:sz w:val="20"/>
                <w:szCs w:val="20"/>
              </w:rPr>
            </w:pPr>
          </w:p>
          <w:p w14:paraId="54E4CCA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p w14:paraId="54E4CCA7" w14:textId="77777777" w:rsidR="00AC6A0D" w:rsidRPr="00745CC0" w:rsidRDefault="00AC6A0D" w:rsidP="00306029">
            <w:pPr>
              <w:pStyle w:val="Text1"/>
              <w:spacing w:before="0" w:after="0"/>
              <w:ind w:left="0"/>
              <w:rPr>
                <w:rFonts w:ascii="Arial" w:hAnsi="Arial" w:cs="Arial"/>
                <w:color w:val="auto"/>
                <w:sz w:val="20"/>
                <w:szCs w:val="20"/>
              </w:rPr>
            </w:pPr>
          </w:p>
          <w:p w14:paraId="54E4CCA8" w14:textId="77777777" w:rsidR="00AC6A0D" w:rsidRPr="00745CC0" w:rsidRDefault="00AC6A0D" w:rsidP="00306029">
            <w:pPr>
              <w:pStyle w:val="Text1"/>
              <w:spacing w:before="0" w:after="0"/>
              <w:ind w:left="0"/>
              <w:rPr>
                <w:rFonts w:ascii="Arial" w:hAnsi="Arial" w:cs="Arial"/>
                <w:color w:val="auto"/>
                <w:sz w:val="20"/>
                <w:szCs w:val="20"/>
              </w:rPr>
            </w:pPr>
          </w:p>
          <w:p w14:paraId="54E4CCA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lastRenderedPageBreak/>
              <w:t>[…………....]</w:t>
            </w:r>
          </w:p>
          <w:p w14:paraId="54E4CCAA" w14:textId="77777777" w:rsidR="00AC6A0D" w:rsidRPr="00745CC0" w:rsidRDefault="00AC6A0D" w:rsidP="00306029">
            <w:pPr>
              <w:pStyle w:val="Text1"/>
              <w:spacing w:before="0" w:after="0"/>
              <w:ind w:left="0"/>
              <w:rPr>
                <w:rFonts w:ascii="Arial" w:hAnsi="Arial" w:cs="Arial"/>
                <w:color w:val="auto"/>
                <w:sz w:val="20"/>
                <w:szCs w:val="20"/>
              </w:rPr>
            </w:pPr>
          </w:p>
        </w:tc>
      </w:tr>
      <w:tr w:rsidR="00AC6A0D" w:rsidRPr="00745CC0" w14:paraId="54E4CCE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AC" w14:textId="77777777" w:rsidR="00AC6A0D" w:rsidRPr="00745CC0" w:rsidRDefault="00AC6A0D" w:rsidP="00306029">
            <w:pPr>
              <w:pStyle w:val="Text1"/>
              <w:spacing w:before="0" w:after="0"/>
              <w:ind w:left="0"/>
              <w:jc w:val="both"/>
              <w:rPr>
                <w:rFonts w:ascii="Arial" w:hAnsi="Arial" w:cs="Arial"/>
                <w:color w:val="auto"/>
                <w:sz w:val="20"/>
                <w:szCs w:val="20"/>
              </w:rPr>
            </w:pPr>
          </w:p>
          <w:p w14:paraId="54E4CCAD"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hAnsi="Arial" w:cs="Arial"/>
                <w:color w:val="auto"/>
                <w:sz w:val="20"/>
                <w:szCs w:val="20"/>
              </w:rPr>
              <w:t xml:space="preserve">Se pertinente: l'operatore economico è iscritto in un elenco ufficiale di </w:t>
            </w:r>
            <w:r w:rsidRPr="00745CC0">
              <w:rPr>
                <w:rFonts w:ascii="Arial" w:eastAsia="Times New Roman" w:hAnsi="Arial" w:cs="Arial"/>
                <w:bCs/>
                <w:color w:val="auto"/>
                <w:sz w:val="20"/>
                <w:szCs w:val="20"/>
              </w:rPr>
              <w:t>imprenditori, fornitori, o prestatori di servizi o possiede una certificazione rilasciata da organismi accreditati</w:t>
            </w:r>
            <w:r w:rsidRPr="00745CC0">
              <w:rPr>
                <w:rFonts w:ascii="Arial" w:hAnsi="Arial" w:cs="Arial"/>
                <w:color w:val="auto"/>
                <w:sz w:val="20"/>
                <w:szCs w:val="20"/>
              </w:rPr>
              <w:t>?</w:t>
            </w:r>
          </w:p>
          <w:p w14:paraId="54E4CCA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AF" w14:textId="77777777" w:rsidR="00AC6A0D" w:rsidRPr="00745CC0" w:rsidRDefault="00AC6A0D" w:rsidP="00306029">
            <w:pPr>
              <w:pStyle w:val="Text1"/>
              <w:spacing w:before="0" w:after="0"/>
              <w:ind w:left="0"/>
              <w:jc w:val="both"/>
              <w:rPr>
                <w:rFonts w:ascii="Arial" w:hAnsi="Arial" w:cs="Arial"/>
                <w:color w:val="auto"/>
                <w:sz w:val="18"/>
                <w:szCs w:val="18"/>
              </w:rPr>
            </w:pPr>
            <w:r w:rsidRPr="00745CC0">
              <w:rPr>
                <w:rFonts w:ascii="Arial" w:hAnsi="Arial" w:cs="Arial"/>
                <w:b/>
                <w:color w:val="auto"/>
                <w:sz w:val="18"/>
                <w:szCs w:val="18"/>
              </w:rPr>
              <w:t>Rispondere compilando le altre parti di questa sezione, la sezione B e, ove pertinente, la sezione C della presente parte, la parte III, la parte V se applicabile, e in ogni caso compilare e firmare la parte VI.</w:t>
            </w:r>
          </w:p>
          <w:p w14:paraId="54E4CCB0" w14:textId="77777777" w:rsidR="00AC6A0D" w:rsidRPr="00745CC0" w:rsidRDefault="00AC6A0D" w:rsidP="00306029">
            <w:pPr>
              <w:pStyle w:val="Text1"/>
              <w:spacing w:before="0" w:after="0"/>
              <w:ind w:left="0"/>
              <w:rPr>
                <w:rFonts w:ascii="Arial" w:hAnsi="Arial" w:cs="Arial"/>
                <w:color w:val="auto"/>
                <w:sz w:val="20"/>
                <w:szCs w:val="20"/>
              </w:rPr>
            </w:pPr>
          </w:p>
          <w:p w14:paraId="54E4CCB1" w14:textId="77777777" w:rsidR="00AC6A0D" w:rsidRPr="00745CC0" w:rsidRDefault="00AC6A0D" w:rsidP="00306029">
            <w:pPr>
              <w:pStyle w:val="Text1"/>
              <w:numPr>
                <w:ilvl w:val="0"/>
                <w:numId w:val="11"/>
              </w:numPr>
              <w:spacing w:before="0" w:after="0"/>
              <w:ind w:left="284" w:hanging="284"/>
              <w:rPr>
                <w:rFonts w:ascii="Arial" w:hAnsi="Arial" w:cs="Arial"/>
                <w:i/>
                <w:color w:val="auto"/>
                <w:sz w:val="20"/>
                <w:szCs w:val="20"/>
              </w:rPr>
            </w:pPr>
            <w:r w:rsidRPr="00745CC0">
              <w:rPr>
                <w:rFonts w:ascii="Arial" w:hAnsi="Arial" w:cs="Arial"/>
                <w:color w:val="auto"/>
                <w:sz w:val="20"/>
                <w:szCs w:val="20"/>
              </w:rPr>
              <w:t xml:space="preserve">Indicare la denominazione dell'elenco o del certificato e, se pertinente, il pertinente numero di iscrizione o della certificazione </w:t>
            </w:r>
          </w:p>
          <w:p w14:paraId="54E4CCB2" w14:textId="77777777" w:rsidR="00AC6A0D" w:rsidRPr="00745CC0" w:rsidRDefault="00AC6A0D" w:rsidP="00306029">
            <w:pPr>
              <w:pStyle w:val="Text1"/>
              <w:spacing w:before="0" w:after="0"/>
              <w:ind w:left="720"/>
              <w:rPr>
                <w:rFonts w:ascii="Arial" w:hAnsi="Arial" w:cs="Arial"/>
                <w:i/>
                <w:color w:val="auto"/>
                <w:sz w:val="20"/>
                <w:szCs w:val="20"/>
              </w:rPr>
            </w:pPr>
          </w:p>
          <w:p w14:paraId="54E4CCB3"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Se il certificato di iscrizione o la certificazione è disponibile elettronicamente, indicare:</w:t>
            </w:r>
          </w:p>
          <w:p w14:paraId="54E4CCB4"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5"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6"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B7"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i riferimenti in base ai quali è stata ottenuta l'iscrizione o la certificazione e, se pertinente, la classificazione ricevuta nell'elenco ufficiale (</w:t>
            </w:r>
            <w:r w:rsidRPr="00745CC0">
              <w:rPr>
                <w:rStyle w:val="Rimandonotaapidipagina"/>
                <w:rFonts w:ascii="Arial" w:hAnsi="Arial" w:cs="Arial"/>
                <w:color w:val="auto"/>
                <w:sz w:val="20"/>
                <w:szCs w:val="20"/>
              </w:rPr>
              <w:footnoteReference w:id="8"/>
            </w:r>
            <w:r w:rsidRPr="00745CC0">
              <w:rPr>
                <w:rFonts w:ascii="Arial" w:hAnsi="Arial" w:cs="Arial"/>
                <w:color w:val="auto"/>
                <w:sz w:val="20"/>
                <w:szCs w:val="20"/>
              </w:rPr>
              <w:t>):</w:t>
            </w:r>
          </w:p>
          <w:p w14:paraId="54E4CCB8" w14:textId="77777777" w:rsidR="00AC6A0D" w:rsidRPr="00745CC0" w:rsidRDefault="00AC6A0D" w:rsidP="00306029">
            <w:pPr>
              <w:pStyle w:val="Text1"/>
              <w:spacing w:before="0" w:after="0"/>
              <w:ind w:left="284" w:hanging="284"/>
              <w:jc w:val="both"/>
              <w:rPr>
                <w:rFonts w:ascii="Arial" w:hAnsi="Arial" w:cs="Arial"/>
                <w:color w:val="auto"/>
                <w:sz w:val="20"/>
                <w:szCs w:val="20"/>
              </w:rPr>
            </w:pPr>
          </w:p>
          <w:p w14:paraId="54E4CCB9"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d)    L'iscrizione o la certificazione comprende tutti i criteri di selezione richiesti?</w:t>
            </w:r>
          </w:p>
          <w:p w14:paraId="54E4CCBA" w14:textId="77777777" w:rsidR="00AC6A0D" w:rsidRPr="00745CC0" w:rsidRDefault="00AC6A0D" w:rsidP="00306029">
            <w:pPr>
              <w:pStyle w:val="Text1"/>
              <w:spacing w:before="0" w:after="0"/>
              <w:ind w:left="308"/>
              <w:jc w:val="both"/>
              <w:rPr>
                <w:rFonts w:ascii="Arial" w:hAnsi="Arial" w:cs="Arial"/>
                <w:b/>
                <w:color w:val="auto"/>
                <w:w w:val="0"/>
                <w:sz w:val="20"/>
                <w:szCs w:val="20"/>
              </w:rPr>
            </w:pPr>
            <w:r w:rsidRPr="00745CC0">
              <w:rPr>
                <w:rFonts w:ascii="Arial" w:hAnsi="Arial" w:cs="Arial"/>
                <w:b/>
                <w:color w:val="auto"/>
                <w:w w:val="0"/>
                <w:sz w:val="20"/>
                <w:szCs w:val="20"/>
              </w:rPr>
              <w:t>In caso di risposta negativa alla lettera d):</w:t>
            </w:r>
          </w:p>
          <w:p w14:paraId="54E4CCBB" w14:textId="77777777" w:rsidR="00AC6A0D" w:rsidRPr="00745CC0" w:rsidRDefault="00AC6A0D" w:rsidP="00306029">
            <w:pPr>
              <w:pStyle w:val="Text1"/>
              <w:spacing w:before="0" w:after="0"/>
              <w:ind w:left="308"/>
              <w:jc w:val="both"/>
              <w:rPr>
                <w:rFonts w:ascii="Arial" w:hAnsi="Arial" w:cs="Arial"/>
                <w:b/>
                <w:i/>
                <w:color w:val="auto"/>
                <w:sz w:val="20"/>
                <w:szCs w:val="20"/>
              </w:rPr>
            </w:pPr>
            <w:r w:rsidRPr="00745CC0">
              <w:rPr>
                <w:rFonts w:ascii="Arial" w:hAnsi="Arial" w:cs="Arial"/>
                <w:b/>
                <w:color w:val="auto"/>
                <w:w w:val="0"/>
                <w:sz w:val="20"/>
                <w:szCs w:val="20"/>
              </w:rPr>
              <w:t>Inserire inoltre tutte le informazioni a parte IV, sezione A, B, C, o D secondo il caso</w:t>
            </w:r>
            <w:r w:rsidRPr="00745CC0">
              <w:rPr>
                <w:rFonts w:ascii="Arial" w:hAnsi="Arial" w:cs="Arial"/>
                <w:color w:val="auto"/>
                <w:sz w:val="20"/>
                <w:szCs w:val="20"/>
              </w:rPr>
              <w:t xml:space="preserve"> </w:t>
            </w:r>
            <w:r w:rsidRPr="00745CC0">
              <w:rPr>
                <w:rFonts w:ascii="Arial" w:hAnsi="Arial" w:cs="Arial"/>
                <w:b/>
                <w:i/>
                <w:color w:val="auto"/>
                <w:sz w:val="20"/>
                <w:szCs w:val="20"/>
              </w:rPr>
              <w:t>SOLO se richiesto dal pertinente avviso o bando o dai documenti di gara:</w:t>
            </w:r>
          </w:p>
          <w:p w14:paraId="54E4CCBC" w14:textId="77777777" w:rsidR="00AC6A0D" w:rsidRPr="00745CC0" w:rsidRDefault="00AC6A0D" w:rsidP="00306029">
            <w:pPr>
              <w:pStyle w:val="Text1"/>
              <w:tabs>
                <w:tab w:val="left" w:pos="284"/>
              </w:tabs>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e)  L'operatore economico potrà fornire un </w:t>
            </w:r>
            <w:r w:rsidRPr="00745CC0">
              <w:rPr>
                <w:rFonts w:ascii="Arial" w:hAnsi="Arial" w:cs="Arial"/>
                <w:b/>
                <w:color w:val="auto"/>
                <w:sz w:val="20"/>
                <w:szCs w:val="20"/>
              </w:rPr>
              <w:t>certificato</w:t>
            </w:r>
            <w:r w:rsidRPr="00745CC0">
              <w:rPr>
                <w:rFonts w:ascii="Arial" w:hAnsi="Arial" w:cs="Arial"/>
                <w:color w:val="auto"/>
                <w:sz w:val="20"/>
                <w:szCs w:val="2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745CC0">
              <w:rPr>
                <w:rFonts w:ascii="Arial" w:hAnsi="Arial" w:cs="Arial"/>
                <w:color w:val="auto"/>
                <w:sz w:val="20"/>
                <w:szCs w:val="20"/>
              </w:rPr>
              <w:br/>
            </w:r>
          </w:p>
          <w:p w14:paraId="54E4CCBD" w14:textId="77777777" w:rsidR="00AC6A0D" w:rsidRPr="00745CC0" w:rsidRDefault="00AC6A0D" w:rsidP="00306029">
            <w:pPr>
              <w:pStyle w:val="Text1"/>
              <w:spacing w:before="0" w:after="0"/>
              <w:ind w:left="0" w:hanging="284"/>
              <w:rPr>
                <w:rFonts w:ascii="Arial" w:hAnsi="Arial" w:cs="Arial"/>
                <w:color w:val="auto"/>
                <w:sz w:val="20"/>
                <w:szCs w:val="20"/>
              </w:rPr>
            </w:pPr>
            <w:r w:rsidRPr="00745CC0">
              <w:rPr>
                <w:rFonts w:ascii="Arial" w:hAnsi="Arial" w:cs="Arial"/>
                <w:color w:val="auto"/>
                <w:sz w:val="20"/>
                <w:szCs w:val="20"/>
              </w:rPr>
              <w:t xml:space="preserve">       Se la documentazione pertinente è disponibile elettronicamente, indicare:</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BE" w14:textId="77777777" w:rsidR="00AC6A0D" w:rsidRPr="00745CC0" w:rsidRDefault="00AC6A0D" w:rsidP="00306029">
            <w:pPr>
              <w:pStyle w:val="Text1"/>
              <w:spacing w:before="0" w:after="0"/>
              <w:ind w:left="0"/>
              <w:rPr>
                <w:rFonts w:ascii="Arial" w:hAnsi="Arial" w:cs="Arial"/>
                <w:color w:val="auto"/>
                <w:sz w:val="20"/>
                <w:szCs w:val="20"/>
              </w:rPr>
            </w:pPr>
          </w:p>
          <w:p w14:paraId="54E4CCBF" w14:textId="77777777" w:rsidR="00AC6A0D" w:rsidRPr="00745CC0" w:rsidRDefault="00AC6A0D" w:rsidP="00306029">
            <w:pPr>
              <w:pStyle w:val="Text1"/>
              <w:spacing w:before="0" w:after="0"/>
              <w:ind w:left="0"/>
              <w:rPr>
                <w:rFonts w:ascii="Arial" w:hAnsi="Arial" w:cs="Arial"/>
                <w:color w:val="auto"/>
                <w:sz w:val="20"/>
                <w:szCs w:val="20"/>
              </w:rPr>
            </w:pPr>
          </w:p>
          <w:p w14:paraId="54E4CCC0"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 [ ] Non applicabile</w:t>
            </w:r>
          </w:p>
          <w:p w14:paraId="54E4CCC1" w14:textId="77777777" w:rsidR="00AC6A0D" w:rsidRPr="00745CC0" w:rsidRDefault="00AC6A0D" w:rsidP="00306029">
            <w:pPr>
              <w:pStyle w:val="Text1"/>
              <w:spacing w:before="0" w:after="0"/>
              <w:ind w:left="0"/>
              <w:rPr>
                <w:rFonts w:ascii="Arial" w:hAnsi="Arial" w:cs="Arial"/>
                <w:color w:val="auto"/>
                <w:sz w:val="20"/>
                <w:szCs w:val="20"/>
              </w:rPr>
            </w:pPr>
          </w:p>
          <w:p w14:paraId="54E4CCC2" w14:textId="77777777" w:rsidR="00AC6A0D" w:rsidRPr="00745CC0" w:rsidRDefault="00AC6A0D" w:rsidP="00306029">
            <w:pPr>
              <w:pStyle w:val="Text1"/>
              <w:spacing w:before="0" w:after="0"/>
              <w:ind w:left="0"/>
              <w:rPr>
                <w:rFonts w:ascii="Arial" w:hAnsi="Arial" w:cs="Arial"/>
                <w:color w:val="auto"/>
                <w:sz w:val="20"/>
                <w:szCs w:val="20"/>
              </w:rPr>
            </w:pPr>
          </w:p>
          <w:p w14:paraId="54E4CCC3" w14:textId="77777777" w:rsidR="00AC6A0D" w:rsidRPr="00745CC0" w:rsidRDefault="00AC6A0D" w:rsidP="00306029">
            <w:pPr>
              <w:pStyle w:val="Text1"/>
              <w:spacing w:before="0" w:after="0"/>
              <w:ind w:left="0"/>
              <w:rPr>
                <w:rFonts w:ascii="Arial" w:hAnsi="Arial" w:cs="Arial"/>
                <w:color w:val="auto"/>
                <w:sz w:val="20"/>
                <w:szCs w:val="20"/>
              </w:rPr>
            </w:pPr>
          </w:p>
          <w:p w14:paraId="54E4CCC4" w14:textId="77777777" w:rsidR="00AC6A0D" w:rsidRPr="00745CC0" w:rsidRDefault="00AC6A0D" w:rsidP="00306029">
            <w:pPr>
              <w:pStyle w:val="Text1"/>
              <w:spacing w:before="0" w:after="0"/>
              <w:ind w:left="0"/>
              <w:rPr>
                <w:rFonts w:ascii="Arial" w:hAnsi="Arial" w:cs="Arial"/>
                <w:color w:val="auto"/>
                <w:sz w:val="20"/>
                <w:szCs w:val="20"/>
              </w:rPr>
            </w:pPr>
          </w:p>
          <w:p w14:paraId="54E4CCC5" w14:textId="77777777" w:rsidR="00AC6A0D" w:rsidRPr="00745CC0" w:rsidRDefault="00AC6A0D" w:rsidP="00306029">
            <w:pPr>
              <w:pStyle w:val="Text1"/>
              <w:spacing w:before="0" w:after="0"/>
              <w:ind w:left="0"/>
              <w:rPr>
                <w:rFonts w:ascii="Arial" w:hAnsi="Arial" w:cs="Arial"/>
                <w:color w:val="auto"/>
                <w:sz w:val="20"/>
                <w:szCs w:val="20"/>
              </w:rPr>
            </w:pPr>
          </w:p>
          <w:p w14:paraId="54E4CCC6" w14:textId="77777777" w:rsidR="00AC6A0D" w:rsidRPr="00745CC0" w:rsidRDefault="00AC6A0D" w:rsidP="00306029">
            <w:pPr>
              <w:pStyle w:val="Text1"/>
              <w:spacing w:before="0" w:after="0"/>
              <w:ind w:left="0"/>
              <w:rPr>
                <w:rFonts w:ascii="Arial" w:hAnsi="Arial" w:cs="Arial"/>
                <w:color w:val="auto"/>
                <w:sz w:val="20"/>
                <w:szCs w:val="20"/>
              </w:rPr>
            </w:pPr>
          </w:p>
          <w:p w14:paraId="54E4CCC7" w14:textId="77777777" w:rsidR="00AC6A0D" w:rsidRPr="00745CC0" w:rsidRDefault="00AC6A0D" w:rsidP="00306029">
            <w:pPr>
              <w:pStyle w:val="Text1"/>
              <w:spacing w:before="0" w:after="0"/>
              <w:ind w:left="0"/>
              <w:rPr>
                <w:rFonts w:ascii="Arial" w:hAnsi="Arial" w:cs="Arial"/>
                <w:color w:val="auto"/>
                <w:sz w:val="20"/>
                <w:szCs w:val="20"/>
              </w:rPr>
            </w:pPr>
          </w:p>
          <w:p w14:paraId="54E4CCC8" w14:textId="77777777" w:rsidR="00AC6A0D" w:rsidRPr="00745CC0" w:rsidRDefault="00AC6A0D" w:rsidP="00306029">
            <w:pPr>
              <w:pStyle w:val="Text1"/>
              <w:spacing w:before="0" w:after="0"/>
              <w:ind w:left="0"/>
              <w:rPr>
                <w:rFonts w:ascii="Arial" w:hAnsi="Arial" w:cs="Arial"/>
                <w:color w:val="auto"/>
                <w:sz w:val="20"/>
                <w:szCs w:val="20"/>
              </w:rPr>
            </w:pPr>
          </w:p>
          <w:p w14:paraId="54E4CCC9" w14:textId="77777777" w:rsidR="00AC6A0D" w:rsidRPr="00745CC0" w:rsidRDefault="00AC6A0D" w:rsidP="00306029">
            <w:pPr>
              <w:pStyle w:val="Text1"/>
              <w:numPr>
                <w:ilvl w:val="0"/>
                <w:numId w:val="5"/>
              </w:numPr>
              <w:spacing w:before="0" w:after="0"/>
              <w:ind w:left="318" w:hanging="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CA" w14:textId="77777777" w:rsidR="00AC6A0D" w:rsidRPr="00745CC0" w:rsidRDefault="00AC6A0D" w:rsidP="00306029">
            <w:pPr>
              <w:pStyle w:val="Text1"/>
              <w:spacing w:before="0" w:after="0"/>
              <w:ind w:left="0"/>
              <w:rPr>
                <w:rFonts w:ascii="Arial" w:hAnsi="Arial" w:cs="Arial"/>
                <w:color w:val="auto"/>
                <w:sz w:val="20"/>
                <w:szCs w:val="20"/>
              </w:rPr>
            </w:pPr>
          </w:p>
          <w:p w14:paraId="54E4CCCB"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 xml:space="preserve">b)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indirizzo web, autorità o organismo di emanazione,  riferimento preciso della documentazione):</w:t>
            </w:r>
          </w:p>
          <w:p w14:paraId="54E4CCC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CCD" w14:textId="77777777" w:rsidR="00AC6A0D" w:rsidRPr="00745CC0" w:rsidRDefault="00AC6A0D" w:rsidP="00306029">
            <w:pPr>
              <w:pStyle w:val="Text1"/>
              <w:spacing w:before="0" w:after="0"/>
              <w:ind w:left="0"/>
              <w:rPr>
                <w:rFonts w:ascii="Arial" w:hAnsi="Arial" w:cs="Arial"/>
                <w:color w:val="auto"/>
                <w:sz w:val="20"/>
                <w:szCs w:val="20"/>
              </w:rPr>
            </w:pPr>
          </w:p>
          <w:p w14:paraId="54E4CCCE" w14:textId="77777777" w:rsidR="00AC6A0D" w:rsidRPr="00745CC0" w:rsidRDefault="00AC6A0D" w:rsidP="00306029">
            <w:pPr>
              <w:pStyle w:val="Text1"/>
              <w:spacing w:before="0" w:after="0"/>
              <w:ind w:left="0"/>
              <w:rPr>
                <w:rFonts w:ascii="Arial" w:hAnsi="Arial" w:cs="Arial"/>
                <w:color w:val="auto"/>
                <w:sz w:val="20"/>
                <w:szCs w:val="20"/>
              </w:rPr>
            </w:pPr>
          </w:p>
          <w:p w14:paraId="54E4CCC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r w:rsidRPr="00745CC0">
              <w:rPr>
                <w:rFonts w:ascii="Arial" w:hAnsi="Arial" w:cs="Arial"/>
                <w:color w:val="auto"/>
                <w:sz w:val="20"/>
                <w:szCs w:val="20"/>
              </w:rPr>
              <w:br/>
            </w:r>
          </w:p>
          <w:p w14:paraId="54E4CCD0" w14:textId="77777777" w:rsidR="00AC6A0D" w:rsidRPr="00745CC0" w:rsidRDefault="00AC6A0D" w:rsidP="00306029">
            <w:pPr>
              <w:pStyle w:val="Text1"/>
              <w:spacing w:before="0" w:after="0"/>
              <w:ind w:left="0"/>
              <w:rPr>
                <w:rFonts w:ascii="Arial" w:hAnsi="Arial" w:cs="Arial"/>
                <w:color w:val="auto"/>
                <w:sz w:val="20"/>
                <w:szCs w:val="20"/>
              </w:rPr>
            </w:pPr>
          </w:p>
          <w:p w14:paraId="54E4CCD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d)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D2" w14:textId="77777777" w:rsidR="00AC6A0D" w:rsidRPr="00745CC0" w:rsidRDefault="00AC6A0D" w:rsidP="00306029">
            <w:pPr>
              <w:pStyle w:val="Text1"/>
              <w:spacing w:before="0" w:after="0"/>
              <w:ind w:left="0"/>
              <w:rPr>
                <w:rFonts w:ascii="Arial" w:hAnsi="Arial" w:cs="Arial"/>
                <w:color w:val="auto"/>
                <w:sz w:val="20"/>
                <w:szCs w:val="20"/>
              </w:rPr>
            </w:pPr>
          </w:p>
          <w:p w14:paraId="54E4CCD3" w14:textId="77777777" w:rsidR="00AC6A0D" w:rsidRPr="00745CC0" w:rsidRDefault="00AC6A0D" w:rsidP="00306029">
            <w:pPr>
              <w:pStyle w:val="Text1"/>
              <w:spacing w:before="0" w:after="0"/>
              <w:ind w:left="0"/>
              <w:rPr>
                <w:rFonts w:ascii="Arial" w:hAnsi="Arial" w:cs="Arial"/>
                <w:color w:val="auto"/>
                <w:sz w:val="20"/>
                <w:szCs w:val="20"/>
              </w:rPr>
            </w:pPr>
          </w:p>
          <w:p w14:paraId="54E4CCD4" w14:textId="77777777" w:rsidR="00AC6A0D" w:rsidRPr="00745CC0" w:rsidRDefault="00AC6A0D" w:rsidP="00306029">
            <w:pPr>
              <w:pStyle w:val="Text1"/>
              <w:spacing w:before="0" w:after="0"/>
              <w:ind w:left="0"/>
              <w:rPr>
                <w:rFonts w:ascii="Arial" w:hAnsi="Arial" w:cs="Arial"/>
                <w:color w:val="auto"/>
                <w:sz w:val="20"/>
                <w:szCs w:val="20"/>
              </w:rPr>
            </w:pPr>
          </w:p>
          <w:p w14:paraId="54E4CCD5" w14:textId="77777777" w:rsidR="00AC6A0D" w:rsidRPr="00745CC0" w:rsidRDefault="00AC6A0D" w:rsidP="00306029">
            <w:pPr>
              <w:pStyle w:val="Text1"/>
              <w:spacing w:before="0" w:after="0"/>
              <w:ind w:left="0"/>
              <w:rPr>
                <w:rFonts w:ascii="Arial" w:hAnsi="Arial" w:cs="Arial"/>
                <w:color w:val="auto"/>
                <w:sz w:val="20"/>
                <w:szCs w:val="20"/>
              </w:rPr>
            </w:pPr>
          </w:p>
          <w:p w14:paraId="54E4CCD6" w14:textId="77777777" w:rsidR="00AC6A0D" w:rsidRPr="00745CC0" w:rsidRDefault="00AC6A0D" w:rsidP="00306029">
            <w:pPr>
              <w:pStyle w:val="Text1"/>
              <w:spacing w:before="0" w:after="0"/>
              <w:ind w:left="0"/>
              <w:rPr>
                <w:rFonts w:ascii="Arial" w:hAnsi="Arial" w:cs="Arial"/>
                <w:color w:val="auto"/>
                <w:sz w:val="20"/>
                <w:szCs w:val="20"/>
              </w:rPr>
            </w:pPr>
          </w:p>
          <w:p w14:paraId="54E4CCD7" w14:textId="77777777" w:rsidR="00AC6A0D" w:rsidRPr="00745CC0" w:rsidRDefault="00AC6A0D" w:rsidP="00306029">
            <w:pPr>
              <w:pStyle w:val="Text1"/>
              <w:spacing w:before="0" w:after="0"/>
              <w:ind w:left="0"/>
              <w:rPr>
                <w:rFonts w:ascii="Arial" w:hAnsi="Arial" w:cs="Arial"/>
                <w:color w:val="auto"/>
                <w:sz w:val="20"/>
                <w:szCs w:val="20"/>
              </w:rPr>
            </w:pPr>
          </w:p>
          <w:p w14:paraId="54E4CCD8"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e)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CD9" w14:textId="77777777" w:rsidR="00AC6A0D" w:rsidRPr="00745CC0" w:rsidRDefault="00AC6A0D" w:rsidP="00306029">
            <w:pPr>
              <w:pStyle w:val="Text1"/>
              <w:spacing w:before="0" w:after="0"/>
              <w:ind w:left="0"/>
              <w:rPr>
                <w:rFonts w:ascii="Arial" w:hAnsi="Arial" w:cs="Arial"/>
                <w:color w:val="auto"/>
                <w:sz w:val="20"/>
                <w:szCs w:val="20"/>
              </w:rPr>
            </w:pPr>
          </w:p>
          <w:p w14:paraId="54E4CCDA" w14:textId="77777777" w:rsidR="00AC6A0D" w:rsidRPr="00745CC0" w:rsidRDefault="00AC6A0D" w:rsidP="00306029">
            <w:pPr>
              <w:pStyle w:val="Text1"/>
              <w:spacing w:before="0" w:after="0"/>
              <w:ind w:left="0"/>
              <w:rPr>
                <w:rFonts w:ascii="Arial" w:hAnsi="Arial" w:cs="Arial"/>
                <w:color w:val="auto"/>
                <w:sz w:val="20"/>
                <w:szCs w:val="20"/>
              </w:rPr>
            </w:pPr>
          </w:p>
          <w:p w14:paraId="54E4CCDB" w14:textId="77777777" w:rsidR="00AC6A0D" w:rsidRPr="00745CC0" w:rsidRDefault="00AC6A0D" w:rsidP="00306029">
            <w:pPr>
              <w:pStyle w:val="Text1"/>
              <w:spacing w:before="0" w:after="0"/>
              <w:ind w:left="0"/>
              <w:rPr>
                <w:rFonts w:ascii="Arial" w:hAnsi="Arial" w:cs="Arial"/>
                <w:color w:val="auto"/>
                <w:sz w:val="20"/>
                <w:szCs w:val="20"/>
              </w:rPr>
            </w:pPr>
          </w:p>
          <w:p w14:paraId="54E4CCDC" w14:textId="77777777" w:rsidR="00AC6A0D" w:rsidRPr="00745CC0" w:rsidRDefault="00AC6A0D" w:rsidP="00306029">
            <w:pPr>
              <w:pStyle w:val="Text1"/>
              <w:spacing w:before="0" w:after="0"/>
              <w:ind w:left="0"/>
              <w:rPr>
                <w:rFonts w:ascii="Arial" w:hAnsi="Arial" w:cs="Arial"/>
                <w:color w:val="auto"/>
                <w:sz w:val="20"/>
                <w:szCs w:val="20"/>
              </w:rPr>
            </w:pPr>
          </w:p>
          <w:p w14:paraId="54E4CCDD" w14:textId="77777777" w:rsidR="00AC6A0D" w:rsidRPr="00745CC0" w:rsidRDefault="00AC6A0D" w:rsidP="00306029">
            <w:pPr>
              <w:pStyle w:val="Text1"/>
              <w:spacing w:before="0" w:after="0"/>
              <w:ind w:left="0"/>
              <w:rPr>
                <w:rFonts w:ascii="Arial" w:hAnsi="Arial" w:cs="Arial"/>
                <w:color w:val="auto"/>
                <w:sz w:val="20"/>
                <w:szCs w:val="20"/>
              </w:rPr>
            </w:pPr>
          </w:p>
          <w:p w14:paraId="54E4CCDE" w14:textId="77777777" w:rsidR="00AC6A0D" w:rsidRPr="00745CC0" w:rsidRDefault="00AC6A0D" w:rsidP="00306029">
            <w:pPr>
              <w:pStyle w:val="Text1"/>
              <w:spacing w:before="0" w:after="0"/>
              <w:ind w:left="0"/>
              <w:rPr>
                <w:rFonts w:ascii="Arial" w:hAnsi="Arial" w:cs="Arial"/>
                <w:color w:val="auto"/>
                <w:sz w:val="20"/>
                <w:szCs w:val="20"/>
              </w:rPr>
            </w:pPr>
          </w:p>
          <w:p w14:paraId="54E4CCDF"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br/>
              <w:t xml:space="preserve">(indirizzo web, autorità o organismo di emanazione, riferimento preciso della documentazione) </w:t>
            </w:r>
          </w:p>
          <w:p w14:paraId="54E4CCE0"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w:t>
            </w:r>
          </w:p>
        </w:tc>
      </w:tr>
      <w:tr w:rsidR="00AC6A0D" w:rsidRPr="00745CC0" w14:paraId="54E4CD07" w14:textId="77777777" w:rsidTr="00306029">
        <w:trPr>
          <w:trHeight w:val="771"/>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E2" w14:textId="77777777" w:rsidR="00AC6A0D" w:rsidRPr="00745CC0" w:rsidRDefault="00AC6A0D" w:rsidP="00306029">
            <w:pPr>
              <w:pStyle w:val="Text1"/>
              <w:spacing w:before="0" w:after="0"/>
              <w:ind w:left="0"/>
              <w:jc w:val="both"/>
              <w:rPr>
                <w:rFonts w:ascii="Arial" w:hAnsi="Arial" w:cs="Arial"/>
                <w:color w:val="auto"/>
                <w:sz w:val="20"/>
                <w:szCs w:val="20"/>
              </w:rPr>
            </w:pPr>
          </w:p>
          <w:p w14:paraId="54E4CCE3" w14:textId="77777777" w:rsidR="00AC6A0D" w:rsidRPr="00745CC0" w:rsidRDefault="00AC6A0D" w:rsidP="00306029">
            <w:pPr>
              <w:pStyle w:val="Text1"/>
              <w:spacing w:before="0" w:after="0"/>
              <w:ind w:left="0"/>
              <w:jc w:val="both"/>
              <w:rPr>
                <w:rFonts w:ascii="Arial" w:eastAsia="Times New Roman" w:hAnsi="Arial" w:cs="Arial"/>
                <w:bCs/>
                <w:color w:val="auto"/>
                <w:sz w:val="20"/>
                <w:szCs w:val="20"/>
              </w:rPr>
            </w:pPr>
            <w:r w:rsidRPr="00745CC0">
              <w:rPr>
                <w:rFonts w:ascii="Arial" w:hAnsi="Arial" w:cs="Arial"/>
                <w:color w:val="auto"/>
                <w:sz w:val="20"/>
                <w:szCs w:val="20"/>
              </w:rPr>
              <w:t xml:space="preserve">Se pertinente: l'operatore economico, </w:t>
            </w:r>
            <w:r w:rsidRPr="00745CC0">
              <w:rPr>
                <w:rFonts w:ascii="Arial" w:eastAsia="Times New Roman" w:hAnsi="Arial" w:cs="Arial"/>
                <w:bCs/>
                <w:color w:val="auto"/>
                <w:sz w:val="20"/>
                <w:szCs w:val="20"/>
              </w:rPr>
              <w:t>in caso di contratti di lavori pubblici di importo superiore a 150.000 euro, è in possesso di attestazione rilasciata da Società Organismi di Attestazione (SOA), ai sensi dell’articolo 100 del Codice (settori ordinari)?</w:t>
            </w:r>
          </w:p>
          <w:p w14:paraId="54E4CCE4" w14:textId="77777777" w:rsidR="00AC6A0D" w:rsidRPr="00745CC0" w:rsidRDefault="00AC6A0D" w:rsidP="00306029">
            <w:pPr>
              <w:pStyle w:val="Text1"/>
              <w:spacing w:before="0" w:after="0"/>
              <w:ind w:left="0"/>
              <w:rPr>
                <w:rFonts w:ascii="Arial" w:eastAsia="Times New Roman" w:hAnsi="Arial" w:cs="Arial"/>
                <w:bCs/>
                <w:color w:val="auto"/>
                <w:sz w:val="20"/>
                <w:szCs w:val="20"/>
              </w:rPr>
            </w:pPr>
            <w:r w:rsidRPr="00745CC0">
              <w:rPr>
                <w:rFonts w:ascii="Arial" w:eastAsia="Times New Roman" w:hAnsi="Arial" w:cs="Arial"/>
                <w:bCs/>
                <w:color w:val="auto"/>
                <w:sz w:val="20"/>
                <w:szCs w:val="20"/>
              </w:rPr>
              <w:t>ovvero,</w:t>
            </w:r>
          </w:p>
          <w:p w14:paraId="54E4CCE5" w14:textId="77777777" w:rsidR="00AC6A0D" w:rsidRPr="00745CC0" w:rsidRDefault="00AC6A0D" w:rsidP="00306029">
            <w:pPr>
              <w:pStyle w:val="Text1"/>
              <w:spacing w:before="0" w:after="0"/>
              <w:ind w:left="0"/>
              <w:jc w:val="both"/>
              <w:rPr>
                <w:rFonts w:ascii="Arial" w:hAnsi="Arial" w:cs="Arial"/>
                <w:b/>
                <w:color w:val="auto"/>
                <w:sz w:val="20"/>
                <w:szCs w:val="20"/>
              </w:rPr>
            </w:pPr>
            <w:r w:rsidRPr="00745CC0">
              <w:rPr>
                <w:rFonts w:ascii="Arial" w:eastAsia="Times New Roman" w:hAnsi="Arial" w:cs="Arial"/>
                <w:bCs/>
                <w:color w:val="auto"/>
                <w:sz w:val="20"/>
                <w:szCs w:val="20"/>
              </w:rPr>
              <w:t>è in possesso di attestazione rilasciata nell’ambito dei Sistemi di qualificazione di cui all’articolo 168 del Codice, previsti per i settori speciali</w:t>
            </w:r>
          </w:p>
          <w:p w14:paraId="54E4CCE6" w14:textId="77777777" w:rsidR="00AC6A0D" w:rsidRPr="00745CC0" w:rsidRDefault="00AC6A0D" w:rsidP="00306029">
            <w:pPr>
              <w:pStyle w:val="Text1"/>
              <w:spacing w:before="0" w:after="0"/>
              <w:ind w:left="0"/>
              <w:rPr>
                <w:rFonts w:ascii="Arial" w:hAnsi="Arial" w:cs="Arial"/>
                <w:b/>
                <w:color w:val="auto"/>
                <w:sz w:val="20"/>
                <w:szCs w:val="20"/>
              </w:rPr>
            </w:pPr>
          </w:p>
          <w:p w14:paraId="54E4CCE7"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CE8" w14:textId="77777777" w:rsidR="00AC6A0D" w:rsidRPr="00745CC0" w:rsidRDefault="00AC6A0D" w:rsidP="00306029">
            <w:pPr>
              <w:pStyle w:val="Text1"/>
              <w:numPr>
                <w:ilvl w:val="0"/>
                <w:numId w:val="13"/>
              </w:numPr>
              <w:spacing w:before="0" w:after="0"/>
              <w:ind w:left="284" w:hanging="284"/>
              <w:jc w:val="both"/>
              <w:rPr>
                <w:rFonts w:ascii="Arial" w:hAnsi="Arial" w:cs="Arial"/>
                <w:i/>
                <w:color w:val="auto"/>
                <w:sz w:val="20"/>
                <w:szCs w:val="20"/>
              </w:rPr>
            </w:pPr>
            <w:r w:rsidRPr="00745CC0">
              <w:rPr>
                <w:rFonts w:ascii="Arial" w:hAnsi="Arial" w:cs="Arial"/>
                <w:color w:val="auto"/>
                <w:sz w:val="20"/>
                <w:szCs w:val="20"/>
              </w:rPr>
              <w:t xml:space="preserve">Indicare gli estremi dell’attestazione (denominazione dell’Organismo di attestazione ovvero Sistema di qualificazione, numero e data dell’attestazione) </w:t>
            </w:r>
          </w:p>
          <w:p w14:paraId="54E4CCE9"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b)    Se l’attestazione di qualificazione è disponibile elettronicamente, indicare:</w:t>
            </w:r>
          </w:p>
          <w:p w14:paraId="54E4CCEA"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B"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C"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D"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EE"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c)    Indicare, se pertinente, le categorie di qualificazione alla quale si riferisce l’attestazione:</w:t>
            </w:r>
          </w:p>
          <w:p w14:paraId="54E4CCEF"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0" w14:textId="77777777" w:rsidR="00AC6A0D" w:rsidRPr="00745CC0" w:rsidRDefault="00AC6A0D" w:rsidP="00306029">
            <w:pPr>
              <w:pStyle w:val="Text1"/>
              <w:spacing w:before="0" w:after="0"/>
              <w:ind w:left="284" w:hanging="284"/>
              <w:rPr>
                <w:rFonts w:ascii="Arial" w:hAnsi="Arial" w:cs="Arial"/>
                <w:color w:val="auto"/>
                <w:sz w:val="20"/>
                <w:szCs w:val="20"/>
              </w:rPr>
            </w:pPr>
          </w:p>
          <w:p w14:paraId="54E4CCF1" w14:textId="77777777" w:rsidR="00AC6A0D" w:rsidRPr="00745CC0" w:rsidRDefault="00AC6A0D" w:rsidP="00306029">
            <w:pPr>
              <w:pStyle w:val="Text1"/>
              <w:spacing w:before="0" w:after="0"/>
              <w:ind w:left="284" w:hanging="284"/>
              <w:jc w:val="both"/>
              <w:rPr>
                <w:rFonts w:ascii="Arial" w:hAnsi="Arial" w:cs="Arial"/>
                <w:strike/>
                <w:color w:val="auto"/>
                <w:sz w:val="20"/>
                <w:szCs w:val="20"/>
              </w:rPr>
            </w:pPr>
            <w:r w:rsidRPr="00745CC0">
              <w:rPr>
                <w:rFonts w:ascii="Arial" w:hAnsi="Arial" w:cs="Arial"/>
                <w:color w:val="auto"/>
                <w:sz w:val="20"/>
                <w:szCs w:val="20"/>
              </w:rPr>
              <w:t>d)    L'attestazione di qualificazione comprende tutti i criteri di selezione richiesti?</w:t>
            </w:r>
          </w:p>
        </w:tc>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CF2" w14:textId="77777777" w:rsidR="00AC6A0D" w:rsidRPr="00745CC0" w:rsidRDefault="00AC6A0D" w:rsidP="00306029">
            <w:pPr>
              <w:pStyle w:val="Text1"/>
              <w:spacing w:before="0" w:after="0"/>
              <w:ind w:left="0"/>
              <w:rPr>
                <w:rFonts w:ascii="Arial" w:hAnsi="Arial" w:cs="Arial"/>
                <w:color w:val="auto"/>
                <w:sz w:val="20"/>
                <w:szCs w:val="20"/>
              </w:rPr>
            </w:pPr>
          </w:p>
          <w:p w14:paraId="54E4CCF3" w14:textId="77777777" w:rsidR="00AC6A0D" w:rsidRPr="00745CC0" w:rsidRDefault="00AC6A0D" w:rsidP="00306029">
            <w:pPr>
              <w:pStyle w:val="Text1"/>
              <w:spacing w:before="0" w:after="0"/>
              <w:ind w:left="0"/>
              <w:rPr>
                <w:rFonts w:ascii="Arial" w:hAnsi="Arial" w:cs="Arial"/>
                <w:color w:val="auto"/>
                <w:sz w:val="20"/>
                <w:szCs w:val="20"/>
              </w:rPr>
            </w:pPr>
          </w:p>
          <w:p w14:paraId="54E4CCF4"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F5" w14:textId="77777777" w:rsidR="00AC6A0D" w:rsidRPr="00745CC0" w:rsidRDefault="00AC6A0D" w:rsidP="00306029">
            <w:pPr>
              <w:pStyle w:val="Text1"/>
              <w:spacing w:before="0" w:after="0"/>
              <w:ind w:left="0"/>
              <w:rPr>
                <w:rFonts w:ascii="Arial" w:hAnsi="Arial" w:cs="Arial"/>
                <w:color w:val="auto"/>
                <w:sz w:val="20"/>
                <w:szCs w:val="20"/>
              </w:rPr>
            </w:pPr>
          </w:p>
          <w:p w14:paraId="54E4CCF6" w14:textId="77777777" w:rsidR="00AC6A0D" w:rsidRPr="00745CC0" w:rsidRDefault="00AC6A0D" w:rsidP="00306029">
            <w:pPr>
              <w:pStyle w:val="Text1"/>
              <w:spacing w:before="0" w:after="0"/>
              <w:ind w:left="0"/>
              <w:rPr>
                <w:rFonts w:ascii="Arial" w:hAnsi="Arial" w:cs="Arial"/>
                <w:color w:val="auto"/>
                <w:sz w:val="20"/>
                <w:szCs w:val="20"/>
              </w:rPr>
            </w:pPr>
          </w:p>
          <w:p w14:paraId="54E4CCF7" w14:textId="77777777" w:rsidR="00AC6A0D" w:rsidRPr="00745CC0" w:rsidRDefault="00AC6A0D" w:rsidP="00306029">
            <w:pPr>
              <w:pStyle w:val="Text1"/>
              <w:spacing w:before="0" w:after="0"/>
              <w:ind w:left="0"/>
              <w:rPr>
                <w:rFonts w:ascii="Arial" w:hAnsi="Arial" w:cs="Arial"/>
                <w:color w:val="auto"/>
                <w:sz w:val="20"/>
                <w:szCs w:val="20"/>
              </w:rPr>
            </w:pPr>
          </w:p>
          <w:p w14:paraId="54E4CCF8" w14:textId="77777777" w:rsidR="00AC6A0D" w:rsidRPr="00745CC0" w:rsidRDefault="00AC6A0D" w:rsidP="00306029">
            <w:pPr>
              <w:pStyle w:val="Text1"/>
              <w:spacing w:before="0" w:after="0"/>
              <w:ind w:left="0"/>
              <w:rPr>
                <w:rFonts w:ascii="Arial" w:hAnsi="Arial" w:cs="Arial"/>
                <w:color w:val="auto"/>
                <w:sz w:val="20"/>
                <w:szCs w:val="20"/>
              </w:rPr>
            </w:pPr>
          </w:p>
          <w:p w14:paraId="54E4CCF9"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CFA" w14:textId="77777777" w:rsidR="00AC6A0D" w:rsidRPr="00745CC0" w:rsidRDefault="00AC6A0D" w:rsidP="00306029">
            <w:pPr>
              <w:pStyle w:val="Text1"/>
              <w:spacing w:before="0" w:after="0"/>
              <w:ind w:left="0"/>
              <w:rPr>
                <w:rFonts w:ascii="Arial" w:hAnsi="Arial" w:cs="Arial"/>
                <w:color w:val="auto"/>
                <w:sz w:val="20"/>
                <w:szCs w:val="20"/>
              </w:rPr>
            </w:pPr>
          </w:p>
          <w:p w14:paraId="54E4CCFB" w14:textId="77777777" w:rsidR="00AC6A0D" w:rsidRPr="00745CC0" w:rsidRDefault="00AC6A0D" w:rsidP="00306029">
            <w:pPr>
              <w:pStyle w:val="Text1"/>
              <w:spacing w:before="0" w:after="0"/>
              <w:ind w:left="0"/>
              <w:rPr>
                <w:rFonts w:ascii="Arial" w:hAnsi="Arial" w:cs="Arial"/>
                <w:color w:val="auto"/>
                <w:sz w:val="20"/>
                <w:szCs w:val="20"/>
              </w:rPr>
            </w:pPr>
          </w:p>
          <w:p w14:paraId="54E4CCFC" w14:textId="77777777" w:rsidR="00AC6A0D" w:rsidRPr="00745CC0" w:rsidRDefault="00AC6A0D" w:rsidP="00306029">
            <w:pPr>
              <w:pStyle w:val="Text1"/>
              <w:spacing w:before="0" w:after="0"/>
              <w:ind w:left="0"/>
              <w:rPr>
                <w:rFonts w:ascii="Arial" w:hAnsi="Arial" w:cs="Arial"/>
                <w:color w:val="auto"/>
                <w:sz w:val="20"/>
                <w:szCs w:val="20"/>
              </w:rPr>
            </w:pPr>
          </w:p>
          <w:p w14:paraId="54E4CCFD" w14:textId="77777777" w:rsidR="00AC6A0D" w:rsidRPr="00745CC0" w:rsidRDefault="00AC6A0D" w:rsidP="00306029">
            <w:pPr>
              <w:pStyle w:val="Text1"/>
              <w:spacing w:before="0" w:after="0"/>
              <w:ind w:left="0"/>
              <w:rPr>
                <w:rFonts w:ascii="Arial" w:hAnsi="Arial" w:cs="Arial"/>
                <w:color w:val="auto"/>
                <w:sz w:val="20"/>
                <w:szCs w:val="20"/>
              </w:rPr>
            </w:pPr>
          </w:p>
          <w:p w14:paraId="54E4CCFE" w14:textId="77777777" w:rsidR="00AC6A0D" w:rsidRPr="00745CC0" w:rsidRDefault="00AC6A0D" w:rsidP="00306029">
            <w:pPr>
              <w:pStyle w:val="Text1"/>
              <w:numPr>
                <w:ilvl w:val="0"/>
                <w:numId w:val="12"/>
              </w:numPr>
              <w:spacing w:before="0" w:after="0"/>
              <w:ind w:left="318"/>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CFF" w14:textId="77777777" w:rsidR="00AC6A0D" w:rsidRPr="00745CC0" w:rsidRDefault="00AC6A0D" w:rsidP="00306029">
            <w:pPr>
              <w:pStyle w:val="Text1"/>
              <w:spacing w:before="0" w:after="0"/>
              <w:ind w:left="0"/>
              <w:rPr>
                <w:rFonts w:ascii="Arial" w:hAnsi="Arial" w:cs="Arial"/>
                <w:color w:val="auto"/>
                <w:sz w:val="20"/>
                <w:szCs w:val="20"/>
              </w:rPr>
            </w:pPr>
          </w:p>
          <w:p w14:paraId="54E4CD00" w14:textId="77777777" w:rsidR="00AC6A0D" w:rsidRPr="00745CC0" w:rsidRDefault="00AC6A0D" w:rsidP="00306029">
            <w:pPr>
              <w:pStyle w:val="Text1"/>
              <w:spacing w:before="0" w:after="0"/>
              <w:ind w:left="318" w:hanging="318"/>
              <w:rPr>
                <w:rFonts w:ascii="Arial" w:hAnsi="Arial" w:cs="Arial"/>
                <w:color w:val="auto"/>
                <w:sz w:val="20"/>
                <w:szCs w:val="20"/>
              </w:rPr>
            </w:pPr>
            <w:r w:rsidRPr="00745CC0">
              <w:rPr>
                <w:rFonts w:ascii="Arial" w:hAnsi="Arial" w:cs="Arial"/>
                <w:color w:val="auto"/>
                <w:sz w:val="20"/>
                <w:szCs w:val="20"/>
              </w:rPr>
              <w:t xml:space="preserve">b)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indirizzo web, autorità o organismo di emanazione,  riferimento preciso della documentazione):</w:t>
            </w:r>
          </w:p>
          <w:p w14:paraId="54E4CD0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        [………..…][…………][……….…][……….…]</w:t>
            </w:r>
          </w:p>
          <w:p w14:paraId="54E4CD02"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3"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p>
          <w:p w14:paraId="54E4CD04"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t>c)     […………..…]</w:t>
            </w:r>
            <w:r w:rsidRPr="00745CC0">
              <w:rPr>
                <w:rFonts w:ascii="Arial" w:hAnsi="Arial" w:cs="Arial"/>
                <w:color w:val="auto"/>
                <w:sz w:val="20"/>
                <w:szCs w:val="20"/>
              </w:rPr>
              <w:br/>
            </w:r>
          </w:p>
          <w:p w14:paraId="54E4CD05" w14:textId="77777777" w:rsidR="00AC6A0D" w:rsidRPr="00745CC0" w:rsidRDefault="00AC6A0D" w:rsidP="00306029">
            <w:pPr>
              <w:pStyle w:val="Text1"/>
              <w:tabs>
                <w:tab w:val="left" w:pos="318"/>
              </w:tabs>
              <w:spacing w:before="0" w:after="0"/>
              <w:ind w:left="0"/>
              <w:rPr>
                <w:rFonts w:ascii="Arial" w:hAnsi="Arial" w:cs="Arial"/>
                <w:color w:val="auto"/>
                <w:sz w:val="20"/>
                <w:szCs w:val="20"/>
              </w:rPr>
            </w:pPr>
            <w:r w:rsidRPr="00745CC0">
              <w:rPr>
                <w:rFonts w:ascii="Arial" w:hAnsi="Arial" w:cs="Arial"/>
                <w:color w:val="auto"/>
                <w:sz w:val="20"/>
                <w:szCs w:val="20"/>
              </w:rPr>
              <w:br/>
            </w:r>
          </w:p>
          <w:p w14:paraId="54E4CD0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xml:space="preserve">d)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D09" w14:textId="77777777" w:rsidTr="00306029">
        <w:trPr>
          <w:trHeight w:val="594"/>
        </w:trPr>
        <w:tc>
          <w:tcPr>
            <w:tcW w:w="9924"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D08" w14:textId="77777777" w:rsidR="00AC6A0D" w:rsidRPr="00745CC0" w:rsidRDefault="00AC6A0D" w:rsidP="00306029">
            <w:pPr>
              <w:pBdr>
                <w:top w:val="single" w:sz="4" w:space="1" w:color="00000A"/>
                <w:left w:val="single" w:sz="4" w:space="4" w:color="00000A"/>
                <w:bottom w:val="single" w:sz="4" w:space="16"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 xml:space="preserve">Si evidenzia che </w:t>
            </w:r>
            <w:r w:rsidRPr="00745CC0">
              <w:rPr>
                <w:rFonts w:ascii="Arial" w:eastAsia="Times New Roman" w:hAnsi="Arial" w:cs="Arial"/>
                <w:b/>
                <w:bCs/>
                <w:color w:val="auto"/>
                <w:sz w:val="20"/>
                <w:szCs w:val="20"/>
              </w:rPr>
              <w:t>gli operatori economici, iscritti in elenchi ufficiali o in possesso di attestazione di qualificazione SOA (per lavori di importo superiore a 150.000 euro) di cui all’articolo 100 o in possesso di attestazione rilasciata da Sistemi di qualificazione di cui all’articolo 168 del Codice, non compilano le Sezioni B e C della Parte IV.</w:t>
            </w:r>
          </w:p>
        </w:tc>
      </w:tr>
    </w:tbl>
    <w:p w14:paraId="54E4CD0A"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B"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C"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D"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E" w14:textId="77777777" w:rsidR="00AC6A0D" w:rsidRPr="00745CC0" w:rsidRDefault="00AC6A0D" w:rsidP="00AC6A0D">
      <w:pPr>
        <w:pStyle w:val="SectionTitle"/>
        <w:spacing w:before="0" w:after="0"/>
        <w:jc w:val="both"/>
        <w:rPr>
          <w:rFonts w:ascii="Arial" w:hAnsi="Arial" w:cs="Arial"/>
          <w:b w:val="0"/>
          <w:caps/>
          <w:color w:val="auto"/>
          <w:sz w:val="16"/>
          <w:szCs w:val="16"/>
        </w:rPr>
      </w:pPr>
    </w:p>
    <w:p w14:paraId="54E4CD0F" w14:textId="77777777" w:rsidR="00AC6A0D" w:rsidRPr="00745CC0" w:rsidRDefault="00AC6A0D" w:rsidP="00AC6A0D">
      <w:pPr>
        <w:pStyle w:val="SectionTitle"/>
        <w:spacing w:before="0" w:after="0"/>
        <w:jc w:val="both"/>
        <w:rPr>
          <w:rFonts w:ascii="Arial" w:hAnsi="Arial" w:cs="Arial"/>
          <w:b w:val="0"/>
          <w:caps/>
          <w:color w:val="auto"/>
          <w:sz w:val="16"/>
          <w:szCs w:val="16"/>
        </w:rPr>
      </w:pPr>
      <w:r w:rsidRPr="00745CC0">
        <w:rPr>
          <w:rFonts w:ascii="Arial" w:hAnsi="Arial" w:cs="Arial"/>
          <w:b w:val="0"/>
          <w:caps/>
          <w:color w:val="auto"/>
          <w:sz w:val="16"/>
          <w:szCs w:val="16"/>
        </w:rPr>
        <w:br w:type="page"/>
      </w:r>
    </w:p>
    <w:tbl>
      <w:tblPr>
        <w:tblW w:w="0" w:type="auto"/>
        <w:tblInd w:w="-20" w:type="dxa"/>
        <w:tblCellMar>
          <w:left w:w="93" w:type="dxa"/>
        </w:tblCellMar>
        <w:tblLook w:val="0000" w:firstRow="0" w:lastRow="0" w:firstColumn="0" w:lastColumn="0" w:noHBand="0" w:noVBand="0"/>
      </w:tblPr>
      <w:tblGrid>
        <w:gridCol w:w="6195"/>
        <w:gridCol w:w="2930"/>
      </w:tblGrid>
      <w:tr w:rsidR="00AC6A0D" w:rsidRPr="00745CC0" w14:paraId="54E4CD1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0"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aps/>
                <w:color w:val="auto"/>
                <w:sz w:val="16"/>
                <w:szCs w:val="16"/>
              </w:rPr>
              <w:lastRenderedPageBreak/>
              <w:br w:type="page"/>
            </w:r>
          </w:p>
          <w:p w14:paraId="54E4CD1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Forma della partecipazione:</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2" w14:textId="77777777" w:rsidR="00AC6A0D" w:rsidRPr="00745CC0" w:rsidRDefault="00AC6A0D" w:rsidP="00306029">
            <w:pPr>
              <w:pStyle w:val="Text1"/>
              <w:spacing w:before="0" w:after="0"/>
              <w:ind w:left="0"/>
              <w:rPr>
                <w:rFonts w:ascii="Arial" w:hAnsi="Arial" w:cs="Arial"/>
                <w:b/>
                <w:color w:val="auto"/>
                <w:sz w:val="20"/>
                <w:szCs w:val="20"/>
              </w:rPr>
            </w:pPr>
          </w:p>
          <w:p w14:paraId="54E4CD1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18"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5" w14:textId="77777777" w:rsidR="00AC6A0D" w:rsidRPr="00745CC0" w:rsidRDefault="00AC6A0D" w:rsidP="00306029">
            <w:pPr>
              <w:pStyle w:val="Text1"/>
              <w:spacing w:before="0" w:after="0"/>
              <w:ind w:left="0"/>
              <w:rPr>
                <w:rFonts w:ascii="Arial" w:hAnsi="Arial" w:cs="Arial"/>
                <w:color w:val="auto"/>
                <w:sz w:val="20"/>
                <w:szCs w:val="20"/>
              </w:rPr>
            </w:pPr>
          </w:p>
          <w:p w14:paraId="54E4CD1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L'operatore economico partecipa alla procedura di appalto insieme ad altri (</w:t>
            </w:r>
            <w:r w:rsidRPr="00745CC0">
              <w:rPr>
                <w:rStyle w:val="Rimandonotaapidipagina"/>
                <w:rFonts w:ascii="Arial" w:hAnsi="Arial" w:cs="Arial"/>
                <w:color w:val="auto"/>
                <w:sz w:val="20"/>
                <w:szCs w:val="20"/>
              </w:rPr>
              <w:footnoteReference w:id="9"/>
            </w:r>
            <w:r w:rsidRPr="00745CC0">
              <w:rPr>
                <w:rFonts w:ascii="Arial" w:hAnsi="Arial" w:cs="Arial"/>
                <w:color w:val="auto"/>
                <w:sz w:val="20"/>
                <w:szCs w:val="20"/>
              </w:rPr>
              <w:t>)?</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17" w14:textId="77777777" w:rsidR="00AC6A0D" w:rsidRPr="00745CC0" w:rsidRDefault="00AC6A0D" w:rsidP="00306029">
            <w:pPr>
              <w:pStyle w:val="Text1"/>
              <w:spacing w:before="0" w:after="0"/>
              <w:ind w:left="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tc>
      </w:tr>
      <w:tr w:rsidR="00AC6A0D" w:rsidRPr="00745CC0" w14:paraId="54E4CD1B" w14:textId="77777777" w:rsidTr="0030602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4E4CD19" w14:textId="77777777" w:rsidR="00AC6A0D" w:rsidRPr="00745CC0" w:rsidRDefault="00AC6A0D" w:rsidP="00306029">
            <w:pPr>
              <w:pStyle w:val="Text1"/>
              <w:spacing w:before="0" w:after="0"/>
              <w:ind w:left="0"/>
              <w:rPr>
                <w:rFonts w:ascii="Arial" w:hAnsi="Arial" w:cs="Arial"/>
                <w:b/>
                <w:color w:val="auto"/>
                <w:sz w:val="20"/>
                <w:szCs w:val="20"/>
              </w:rPr>
            </w:pPr>
          </w:p>
          <w:p w14:paraId="54E4CD1A"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accertarsi che gli altri operatori interessati forniscano un DGUE distinto.</w:t>
            </w:r>
          </w:p>
        </w:tc>
      </w:tr>
      <w:tr w:rsidR="00AC6A0D" w:rsidRPr="00745CC0" w14:paraId="54E4CD2F"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1C" w14:textId="77777777" w:rsidR="00AC6A0D" w:rsidRPr="00745CC0" w:rsidRDefault="00AC6A0D" w:rsidP="00306029">
            <w:pPr>
              <w:pStyle w:val="Text1"/>
              <w:spacing w:before="0" w:after="0"/>
              <w:ind w:left="284" w:hanging="284"/>
              <w:rPr>
                <w:rFonts w:ascii="Arial" w:hAnsi="Arial" w:cs="Arial"/>
                <w:b/>
                <w:color w:val="auto"/>
                <w:sz w:val="20"/>
                <w:szCs w:val="20"/>
              </w:rPr>
            </w:pPr>
          </w:p>
          <w:p w14:paraId="54E4CD1D"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w:t>
            </w:r>
          </w:p>
          <w:p w14:paraId="54E4CD1E" w14:textId="77777777" w:rsidR="00AC6A0D" w:rsidRPr="00745CC0" w:rsidRDefault="00AC6A0D" w:rsidP="00306029">
            <w:pPr>
              <w:pStyle w:val="Text1"/>
              <w:numPr>
                <w:ilvl w:val="0"/>
                <w:numId w:val="6"/>
              </w:numPr>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Specificare il ruolo dell'operatore economico nel raggruppamento, ovvero consorzio, GEIE, rete di impresa </w:t>
            </w:r>
            <w:r w:rsidRPr="00745CC0">
              <w:rPr>
                <w:rFonts w:ascii="Arial" w:hAnsi="Arial" w:cs="Arial"/>
                <w:b/>
                <w:bCs/>
                <w:color w:val="auto"/>
                <w:sz w:val="20"/>
                <w:szCs w:val="20"/>
              </w:rPr>
              <w:t>di cui all’ art.65, comma 2, lett. e), f), g) e h)</w:t>
            </w:r>
            <w:r w:rsidRPr="00745CC0">
              <w:rPr>
                <w:rFonts w:ascii="Arial" w:hAnsi="Arial" w:cs="Arial"/>
                <w:color w:val="auto"/>
                <w:sz w:val="20"/>
                <w:szCs w:val="20"/>
              </w:rPr>
              <w:t xml:space="preserve"> e </w:t>
            </w:r>
            <w:r w:rsidRPr="00745CC0">
              <w:rPr>
                <w:rFonts w:ascii="Arial" w:hAnsi="Arial" w:cs="Arial"/>
                <w:b/>
                <w:bCs/>
                <w:color w:val="auto"/>
                <w:sz w:val="20"/>
                <w:szCs w:val="20"/>
              </w:rPr>
              <w:t xml:space="preserve">all’art.66, comma 1, lett. </w:t>
            </w:r>
            <w:r w:rsidRPr="00745CC0">
              <w:rPr>
                <w:rFonts w:ascii="Arial" w:hAnsi="Arial" w:cs="Arial"/>
                <w:b/>
                <w:bCs/>
                <w:i/>
                <w:color w:val="auto"/>
                <w:sz w:val="20"/>
                <w:szCs w:val="20"/>
              </w:rPr>
              <w:t>a), b), c), d)</w:t>
            </w:r>
            <w:r w:rsidRPr="00745CC0">
              <w:rPr>
                <w:rFonts w:ascii="Arial" w:hAnsi="Arial" w:cs="Arial"/>
                <w:b/>
                <w:bCs/>
                <w:color w:val="auto"/>
                <w:sz w:val="20"/>
                <w:szCs w:val="20"/>
              </w:rPr>
              <w:t xml:space="preserve"> ed </w:t>
            </w:r>
            <w:r w:rsidRPr="00745CC0">
              <w:rPr>
                <w:rFonts w:ascii="Arial" w:hAnsi="Arial" w:cs="Arial"/>
                <w:b/>
                <w:bCs/>
                <w:i/>
                <w:color w:val="auto"/>
                <w:sz w:val="20"/>
                <w:szCs w:val="20"/>
              </w:rPr>
              <w:t>e</w:t>
            </w:r>
            <w:r w:rsidRPr="00745CC0">
              <w:rPr>
                <w:rFonts w:ascii="Arial" w:hAnsi="Arial" w:cs="Arial"/>
                <w:b/>
                <w:bCs/>
                <w:color w:val="auto"/>
                <w:sz w:val="20"/>
                <w:szCs w:val="20"/>
              </w:rPr>
              <w:t>) del Codice</w:t>
            </w:r>
            <w:r w:rsidRPr="00745CC0">
              <w:rPr>
                <w:rFonts w:ascii="Arial" w:hAnsi="Arial" w:cs="Arial"/>
                <w:color w:val="auto"/>
                <w:sz w:val="20"/>
                <w:szCs w:val="20"/>
              </w:rPr>
              <w:t xml:space="preserve"> (capofila, responsabile di compiti </w:t>
            </w:r>
            <w:proofErr w:type="spellStart"/>
            <w:proofErr w:type="gramStart"/>
            <w:r w:rsidRPr="00745CC0">
              <w:rPr>
                <w:rFonts w:ascii="Arial" w:hAnsi="Arial" w:cs="Arial"/>
                <w:color w:val="auto"/>
                <w:sz w:val="20"/>
                <w:szCs w:val="20"/>
              </w:rPr>
              <w:t>specifici,ecc</w:t>
            </w:r>
            <w:proofErr w:type="spellEnd"/>
            <w:r w:rsidRPr="00745CC0">
              <w:rPr>
                <w:rFonts w:ascii="Arial" w:hAnsi="Arial" w:cs="Arial"/>
                <w:color w:val="auto"/>
                <w:sz w:val="20"/>
                <w:szCs w:val="20"/>
              </w:rPr>
              <w:t>.</w:t>
            </w:r>
            <w:proofErr w:type="gramEnd"/>
            <w:r w:rsidRPr="00745CC0">
              <w:rPr>
                <w:rFonts w:ascii="Arial" w:hAnsi="Arial" w:cs="Arial"/>
                <w:color w:val="auto"/>
                <w:sz w:val="20"/>
                <w:szCs w:val="20"/>
              </w:rPr>
              <w:t>):</w:t>
            </w:r>
          </w:p>
          <w:p w14:paraId="54E4CD1F" w14:textId="77777777" w:rsidR="00AC6A0D" w:rsidRPr="00745CC0" w:rsidRDefault="00AC6A0D" w:rsidP="00306029">
            <w:pPr>
              <w:pStyle w:val="Text1"/>
              <w:spacing w:before="0" w:after="0"/>
              <w:ind w:left="284"/>
              <w:rPr>
                <w:rFonts w:ascii="Arial" w:hAnsi="Arial" w:cs="Arial"/>
                <w:color w:val="auto"/>
                <w:sz w:val="20"/>
                <w:szCs w:val="20"/>
              </w:rPr>
            </w:pPr>
          </w:p>
          <w:p w14:paraId="54E4CD20" w14:textId="77777777" w:rsidR="00AC6A0D" w:rsidRPr="00745CC0" w:rsidRDefault="00AC6A0D" w:rsidP="00306029">
            <w:pPr>
              <w:pStyle w:val="Text1"/>
              <w:spacing w:before="0" w:after="0"/>
              <w:ind w:left="284" w:hanging="284"/>
              <w:rPr>
                <w:rFonts w:ascii="Arial" w:hAnsi="Arial" w:cs="Arial"/>
                <w:color w:val="auto"/>
                <w:sz w:val="20"/>
                <w:szCs w:val="20"/>
              </w:rPr>
            </w:pPr>
            <w:r w:rsidRPr="00745CC0">
              <w:rPr>
                <w:rFonts w:ascii="Arial" w:hAnsi="Arial" w:cs="Arial"/>
                <w:color w:val="auto"/>
                <w:sz w:val="20"/>
                <w:szCs w:val="20"/>
              </w:rPr>
              <w:t>b)    Indicare gli altri operatori economici che compartecipano alla procedura di appalto:</w:t>
            </w:r>
            <w:r w:rsidRPr="00745CC0">
              <w:rPr>
                <w:rFonts w:ascii="Arial" w:hAnsi="Arial" w:cs="Arial"/>
                <w:color w:val="auto"/>
                <w:sz w:val="20"/>
                <w:szCs w:val="20"/>
              </w:rPr>
              <w:br/>
            </w:r>
          </w:p>
          <w:p w14:paraId="54E4CD21" w14:textId="77777777" w:rsidR="00AC6A0D" w:rsidRPr="00745CC0" w:rsidRDefault="00AC6A0D" w:rsidP="00306029">
            <w:pPr>
              <w:pStyle w:val="Text1"/>
              <w:spacing w:before="0" w:after="0"/>
              <w:ind w:left="284" w:hanging="284"/>
              <w:rPr>
                <w:rFonts w:ascii="Arial" w:hAnsi="Arial" w:cs="Arial"/>
                <w:b/>
                <w:color w:val="auto"/>
                <w:sz w:val="20"/>
                <w:szCs w:val="20"/>
              </w:rPr>
            </w:pPr>
            <w:r w:rsidRPr="00745CC0">
              <w:rPr>
                <w:rFonts w:ascii="Arial" w:hAnsi="Arial" w:cs="Arial"/>
                <w:color w:val="auto"/>
                <w:sz w:val="20"/>
                <w:szCs w:val="20"/>
              </w:rPr>
              <w:t>c)   Se pertinente, indicare il nome del raggruppamento partecipante:</w:t>
            </w:r>
          </w:p>
          <w:p w14:paraId="54E4CD22" w14:textId="77777777" w:rsidR="00AC6A0D" w:rsidRPr="00745CC0" w:rsidRDefault="00AC6A0D" w:rsidP="00306029">
            <w:pPr>
              <w:pStyle w:val="Text1"/>
              <w:spacing w:before="0" w:after="0"/>
              <w:ind w:left="0"/>
              <w:rPr>
                <w:rFonts w:ascii="Arial" w:hAnsi="Arial" w:cs="Arial"/>
                <w:b/>
                <w:color w:val="auto"/>
                <w:sz w:val="20"/>
                <w:szCs w:val="20"/>
              </w:rPr>
            </w:pPr>
          </w:p>
          <w:p w14:paraId="54E4CD23" w14:textId="77777777" w:rsidR="00AC6A0D" w:rsidRPr="00745CC0" w:rsidRDefault="00AC6A0D" w:rsidP="00306029">
            <w:pPr>
              <w:pStyle w:val="Text1"/>
              <w:spacing w:before="0" w:after="0"/>
              <w:ind w:left="284" w:hanging="284"/>
              <w:jc w:val="both"/>
              <w:rPr>
                <w:rFonts w:ascii="Arial" w:hAnsi="Arial" w:cs="Arial"/>
                <w:color w:val="auto"/>
                <w:sz w:val="20"/>
                <w:szCs w:val="20"/>
              </w:rPr>
            </w:pPr>
            <w:r w:rsidRPr="00745CC0">
              <w:rPr>
                <w:rFonts w:ascii="Arial" w:hAnsi="Arial" w:cs="Arial"/>
                <w:color w:val="auto"/>
                <w:sz w:val="20"/>
                <w:szCs w:val="20"/>
              </w:rPr>
              <w:t xml:space="preserve">d)  Se pertinente, indicare la denominazione degli operatori economici facenti parte di un consorzio </w:t>
            </w:r>
            <w:r w:rsidRPr="00745CC0">
              <w:rPr>
                <w:rFonts w:ascii="Arial" w:hAnsi="Arial" w:cs="Arial"/>
                <w:b/>
                <w:bCs/>
                <w:color w:val="auto"/>
                <w:sz w:val="20"/>
                <w:szCs w:val="20"/>
              </w:rPr>
              <w:t>di cui all’ art.65, comma 2, lett. b), c) e d)</w:t>
            </w:r>
            <w:r w:rsidRPr="00745CC0">
              <w:rPr>
                <w:rFonts w:ascii="Arial" w:hAnsi="Arial" w:cs="Arial"/>
                <w:color w:val="auto"/>
                <w:sz w:val="20"/>
                <w:szCs w:val="20"/>
              </w:rPr>
              <w:t xml:space="preserve">, o di una società di professionisti di cui </w:t>
            </w:r>
            <w:r w:rsidRPr="00745CC0">
              <w:rPr>
                <w:rFonts w:ascii="Arial" w:hAnsi="Arial" w:cs="Arial"/>
                <w:b/>
                <w:bCs/>
                <w:color w:val="auto"/>
                <w:sz w:val="20"/>
                <w:szCs w:val="20"/>
              </w:rPr>
              <w:t>all’art.66, comma 1, lett. g</w:t>
            </w:r>
            <w:r w:rsidRPr="00745CC0">
              <w:rPr>
                <w:rFonts w:ascii="Arial" w:hAnsi="Arial" w:cs="Arial"/>
                <w:b/>
                <w:bCs/>
                <w:i/>
                <w:color w:val="auto"/>
                <w:sz w:val="20"/>
                <w:szCs w:val="20"/>
              </w:rPr>
              <w:t xml:space="preserve">), </w:t>
            </w:r>
            <w:r w:rsidRPr="00745CC0">
              <w:rPr>
                <w:rFonts w:ascii="Arial" w:hAnsi="Arial" w:cs="Arial"/>
                <w:color w:val="auto"/>
                <w:sz w:val="20"/>
                <w:szCs w:val="20"/>
              </w:rPr>
              <w:t>che eseguono le prestazioni oggetto del contratto.</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24" w14:textId="77777777" w:rsidR="00AC6A0D" w:rsidRPr="00745CC0" w:rsidRDefault="00AC6A0D" w:rsidP="00306029">
            <w:pPr>
              <w:pStyle w:val="Text1"/>
              <w:spacing w:before="0" w:after="0"/>
              <w:ind w:left="0"/>
              <w:rPr>
                <w:rFonts w:ascii="Arial" w:hAnsi="Arial" w:cs="Arial"/>
                <w:color w:val="auto"/>
                <w:sz w:val="20"/>
                <w:szCs w:val="20"/>
              </w:rPr>
            </w:pPr>
          </w:p>
          <w:p w14:paraId="54E4CD25" w14:textId="77777777" w:rsidR="00AC6A0D" w:rsidRPr="00745CC0" w:rsidRDefault="00AC6A0D" w:rsidP="00306029">
            <w:pPr>
              <w:pStyle w:val="Text1"/>
              <w:spacing w:before="0" w:after="0"/>
              <w:ind w:left="0"/>
              <w:rPr>
                <w:rFonts w:ascii="Arial" w:hAnsi="Arial" w:cs="Arial"/>
                <w:color w:val="auto"/>
                <w:sz w:val="20"/>
                <w:szCs w:val="20"/>
              </w:rPr>
            </w:pPr>
          </w:p>
          <w:p w14:paraId="54E4CD26" w14:textId="77777777" w:rsidR="00AC6A0D" w:rsidRPr="00745CC0" w:rsidRDefault="00AC6A0D" w:rsidP="00306029">
            <w:pPr>
              <w:pStyle w:val="Text1"/>
              <w:spacing w:before="0" w:after="0"/>
              <w:ind w:left="0"/>
              <w:rPr>
                <w:rFonts w:ascii="Arial" w:hAnsi="Arial" w:cs="Arial"/>
                <w:color w:val="auto"/>
                <w:sz w:val="20"/>
                <w:szCs w:val="20"/>
              </w:rPr>
            </w:pPr>
          </w:p>
          <w:p w14:paraId="54E4CD27" w14:textId="77777777" w:rsidR="00AC6A0D" w:rsidRPr="00745CC0" w:rsidRDefault="00AC6A0D" w:rsidP="00306029">
            <w:pPr>
              <w:pStyle w:val="Text1"/>
              <w:spacing w:before="0" w:after="0"/>
              <w:ind w:left="0"/>
              <w:rPr>
                <w:rFonts w:ascii="Arial" w:hAnsi="Arial" w:cs="Arial"/>
                <w:color w:val="auto"/>
                <w:sz w:val="20"/>
                <w:szCs w:val="20"/>
              </w:rPr>
            </w:pPr>
          </w:p>
          <w:p w14:paraId="54E4CD28" w14:textId="77777777" w:rsidR="00AC6A0D" w:rsidRPr="00745CC0" w:rsidRDefault="00AC6A0D" w:rsidP="00306029">
            <w:pPr>
              <w:pStyle w:val="Text1"/>
              <w:spacing w:before="0" w:after="0"/>
              <w:ind w:left="0"/>
              <w:rPr>
                <w:rFonts w:ascii="Arial" w:hAnsi="Arial" w:cs="Arial"/>
                <w:color w:val="auto"/>
                <w:sz w:val="20"/>
                <w:szCs w:val="20"/>
              </w:rPr>
            </w:pPr>
          </w:p>
          <w:p w14:paraId="54E4CD29"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D2A" w14:textId="77777777" w:rsidR="00AC6A0D" w:rsidRPr="00745CC0" w:rsidRDefault="00AC6A0D" w:rsidP="00306029">
            <w:pPr>
              <w:pStyle w:val="Text1"/>
              <w:spacing w:before="0" w:after="0"/>
              <w:ind w:left="0"/>
              <w:rPr>
                <w:rFonts w:ascii="Arial" w:hAnsi="Arial" w:cs="Arial"/>
                <w:color w:val="auto"/>
                <w:sz w:val="20"/>
                <w:szCs w:val="20"/>
              </w:rPr>
            </w:pPr>
          </w:p>
          <w:p w14:paraId="54E4CD2B"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b):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D2C"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c):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p>
          <w:p w14:paraId="54E4CD2D" w14:textId="77777777" w:rsidR="00AC6A0D" w:rsidRPr="00745CC0" w:rsidRDefault="00AC6A0D" w:rsidP="00306029">
            <w:pPr>
              <w:pStyle w:val="Text1"/>
              <w:spacing w:before="0" w:after="0"/>
              <w:ind w:left="0"/>
              <w:rPr>
                <w:rFonts w:ascii="Arial" w:hAnsi="Arial" w:cs="Arial"/>
                <w:color w:val="auto"/>
                <w:sz w:val="20"/>
                <w:szCs w:val="20"/>
              </w:rPr>
            </w:pPr>
          </w:p>
          <w:p w14:paraId="54E4CD2E"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d):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p>
        </w:tc>
      </w:tr>
      <w:tr w:rsidR="00AC6A0D" w:rsidRPr="00745CC0" w14:paraId="54E4CD34"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0" w14:textId="77777777" w:rsidR="00AC6A0D" w:rsidRPr="00745CC0" w:rsidRDefault="00AC6A0D" w:rsidP="00306029">
            <w:pPr>
              <w:pStyle w:val="Text1"/>
              <w:spacing w:before="0" w:after="0"/>
              <w:ind w:left="0"/>
              <w:rPr>
                <w:rFonts w:ascii="Arial" w:hAnsi="Arial" w:cs="Arial"/>
                <w:b/>
                <w:color w:val="auto"/>
                <w:sz w:val="20"/>
                <w:szCs w:val="20"/>
              </w:rPr>
            </w:pPr>
          </w:p>
          <w:p w14:paraId="54E4CD31"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Lotti</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2" w14:textId="77777777" w:rsidR="00AC6A0D" w:rsidRPr="00745CC0" w:rsidRDefault="00AC6A0D" w:rsidP="00306029">
            <w:pPr>
              <w:pStyle w:val="Text1"/>
              <w:spacing w:before="0" w:after="0"/>
              <w:ind w:left="0"/>
              <w:rPr>
                <w:rFonts w:ascii="Arial" w:hAnsi="Arial" w:cs="Arial"/>
                <w:b/>
                <w:color w:val="auto"/>
                <w:sz w:val="20"/>
                <w:szCs w:val="20"/>
              </w:rPr>
            </w:pPr>
          </w:p>
          <w:p w14:paraId="54E4CD33"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37" w14:textId="77777777" w:rsidTr="00306029">
        <w:tc>
          <w:tcPr>
            <w:tcW w:w="6350" w:type="dxa"/>
            <w:tcBorders>
              <w:top w:val="single" w:sz="4" w:space="0" w:color="00000A"/>
              <w:left w:val="single" w:sz="4" w:space="0" w:color="00000A"/>
              <w:bottom w:val="single" w:sz="4" w:space="0" w:color="00000A"/>
              <w:right w:val="single" w:sz="4" w:space="0" w:color="00000A"/>
            </w:tcBorders>
            <w:shd w:val="clear" w:color="auto" w:fill="FFFFFF"/>
          </w:tcPr>
          <w:p w14:paraId="54E4CD35"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Se pertinente, indicare il lotto o i lotti per i quali l'operatore economico intende presentare un'offerta:</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Pr>
          <w:p w14:paraId="54E4CD36" w14:textId="77777777" w:rsidR="00AC6A0D" w:rsidRPr="00745CC0" w:rsidRDefault="00AC6A0D" w:rsidP="00306029">
            <w:pPr>
              <w:pStyle w:val="Text1"/>
              <w:spacing w:before="0" w:after="0"/>
              <w:ind w:left="0"/>
              <w:rPr>
                <w:rFonts w:ascii="Arial" w:hAnsi="Arial" w:cs="Arial"/>
                <w:color w:val="auto"/>
                <w:sz w:val="20"/>
                <w:szCs w:val="20"/>
              </w:rPr>
            </w:pPr>
            <w:r w:rsidRPr="00745CC0">
              <w:rPr>
                <w:rFonts w:ascii="Arial" w:hAnsi="Arial" w:cs="Arial"/>
                <w:color w:val="auto"/>
                <w:sz w:val="20"/>
                <w:szCs w:val="20"/>
              </w:rPr>
              <w:t>[   ]</w:t>
            </w:r>
          </w:p>
        </w:tc>
      </w:tr>
    </w:tbl>
    <w:p w14:paraId="54E4CD38" w14:textId="77777777" w:rsidR="00AC6A0D" w:rsidRPr="00745CC0" w:rsidRDefault="00AC6A0D" w:rsidP="00AC6A0D">
      <w:pPr>
        <w:pStyle w:val="SectionTitle"/>
        <w:spacing w:before="0" w:after="0"/>
        <w:rPr>
          <w:rFonts w:ascii="Arial" w:hAnsi="Arial" w:cs="Arial"/>
          <w:b w:val="0"/>
          <w:caps/>
          <w:color w:val="auto"/>
          <w:sz w:val="16"/>
          <w:szCs w:val="16"/>
        </w:rPr>
      </w:pPr>
    </w:p>
    <w:p w14:paraId="54E4CD39" w14:textId="77777777" w:rsidR="00AC6A0D" w:rsidRPr="00745CC0" w:rsidRDefault="00AC6A0D" w:rsidP="00AC6A0D">
      <w:pPr>
        <w:pStyle w:val="SectionTitle"/>
        <w:spacing w:before="0" w:after="0"/>
        <w:rPr>
          <w:rFonts w:ascii="Arial" w:hAnsi="Arial" w:cs="Arial"/>
          <w:b w:val="0"/>
          <w:caps/>
          <w:color w:val="auto"/>
          <w:sz w:val="16"/>
          <w:szCs w:val="16"/>
        </w:rPr>
      </w:pPr>
    </w:p>
    <w:p w14:paraId="54E4CD3A" w14:textId="77777777" w:rsidR="00AC6A0D" w:rsidRPr="00745CC0" w:rsidRDefault="00AC6A0D" w:rsidP="00AC6A0D">
      <w:pPr>
        <w:pStyle w:val="SectionTitle"/>
        <w:spacing w:before="0" w:after="0"/>
        <w:rPr>
          <w:rFonts w:ascii="Arial" w:hAnsi="Arial" w:cs="Arial"/>
          <w:b w:val="0"/>
          <w:caps/>
          <w:color w:val="auto"/>
          <w:sz w:val="16"/>
          <w:szCs w:val="16"/>
        </w:rPr>
      </w:pPr>
    </w:p>
    <w:p w14:paraId="54E4CD3B" w14:textId="77777777" w:rsidR="00AC6A0D" w:rsidRPr="00745CC0" w:rsidRDefault="00AC6A0D" w:rsidP="00AC6A0D">
      <w:pPr>
        <w:pStyle w:val="SectionTitle"/>
        <w:spacing w:before="0" w:after="0"/>
        <w:rPr>
          <w:rFonts w:ascii="Arial" w:hAnsi="Arial" w:cs="Arial"/>
          <w:b w:val="0"/>
          <w:caps/>
          <w:color w:val="auto"/>
          <w:sz w:val="22"/>
        </w:rPr>
      </w:pPr>
    </w:p>
    <w:p w14:paraId="54E4CD3C"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B: Informazioni sui rappresentanti dell'operatore economico</w:t>
      </w:r>
    </w:p>
    <w:p w14:paraId="54E4CD3D" w14:textId="77777777" w:rsidR="00AC6A0D" w:rsidRPr="00745CC0" w:rsidRDefault="00AC6A0D" w:rsidP="00AC6A0D">
      <w:pPr>
        <w:pStyle w:val="SectionTitle"/>
        <w:spacing w:before="0" w:after="0"/>
        <w:rPr>
          <w:rFonts w:ascii="Arial" w:hAnsi="Arial" w:cs="Arial"/>
          <w:i/>
          <w:color w:val="auto"/>
          <w:sz w:val="20"/>
          <w:szCs w:val="20"/>
        </w:rPr>
      </w:pPr>
    </w:p>
    <w:p w14:paraId="54E4CD3E"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i/>
          <w:color w:val="auto"/>
          <w:sz w:val="20"/>
          <w:szCs w:val="20"/>
        </w:rPr>
      </w:pPr>
    </w:p>
    <w:p w14:paraId="54E4CD3F" w14:textId="77777777" w:rsidR="00AC6A0D" w:rsidRPr="00745CC0" w:rsidRDefault="00AC6A0D" w:rsidP="00AC6A0D">
      <w:pPr>
        <w:pBdr>
          <w:top w:val="single" w:sz="4" w:space="1" w:color="00000A"/>
          <w:left w:val="single" w:sz="4" w:space="4" w:color="00000A"/>
          <w:bottom w:val="single" w:sz="4" w:space="1" w:color="00000A"/>
          <w:right w:val="single" w:sz="4" w:space="0" w:color="00000A"/>
        </w:pBdr>
        <w:spacing w:before="0" w:after="0"/>
        <w:jc w:val="both"/>
        <w:rPr>
          <w:rFonts w:ascii="Arial" w:hAnsi="Arial" w:cs="Arial"/>
          <w:b/>
          <w:i/>
          <w:color w:val="auto"/>
          <w:sz w:val="20"/>
          <w:szCs w:val="20"/>
        </w:rPr>
      </w:pPr>
      <w:r w:rsidRPr="00745CC0">
        <w:rPr>
          <w:rFonts w:ascii="Arial" w:hAnsi="Arial" w:cs="Arial"/>
          <w:i/>
          <w:color w:val="auto"/>
          <w:sz w:val="20"/>
          <w:szCs w:val="20"/>
        </w:rPr>
        <w:t>Se pertinente, indicare nome e indirizzo delle persone abilitate ad agire come rappresentanti,</w:t>
      </w:r>
      <w:r w:rsidRPr="00745CC0">
        <w:rPr>
          <w:rFonts w:ascii="Arial" w:hAnsi="Arial" w:cs="Arial"/>
          <w:b/>
          <w:i/>
          <w:color w:val="auto"/>
          <w:sz w:val="20"/>
          <w:szCs w:val="20"/>
        </w:rPr>
        <w:t xml:space="preserve"> </w:t>
      </w:r>
      <w:r w:rsidRPr="00745CC0">
        <w:rPr>
          <w:rFonts w:ascii="Arial" w:hAnsi="Arial" w:cs="Arial"/>
          <w:i/>
          <w:color w:val="auto"/>
          <w:sz w:val="20"/>
          <w:szCs w:val="20"/>
        </w:rPr>
        <w:t>ivi compresi procuratori e institori,</w:t>
      </w:r>
      <w:r w:rsidRPr="00745CC0">
        <w:rPr>
          <w:rFonts w:ascii="Arial" w:hAnsi="Arial" w:cs="Arial"/>
          <w:b/>
          <w:i/>
          <w:color w:val="auto"/>
          <w:sz w:val="20"/>
          <w:szCs w:val="20"/>
        </w:rPr>
        <w:t xml:space="preserve"> </w:t>
      </w:r>
      <w:r w:rsidRPr="00745CC0">
        <w:rPr>
          <w:rFonts w:ascii="Arial" w:hAnsi="Arial" w:cs="Arial"/>
          <w:i/>
          <w:color w:val="auto"/>
          <w:sz w:val="20"/>
          <w:szCs w:val="20"/>
        </w:rPr>
        <w:t>dell'operatore economico ai fini della procedura di appalto in oggetto; se intervengono più legali rappresentanti ripetere tante volte quanto necessario.</w:t>
      </w:r>
    </w:p>
    <w:tbl>
      <w:tblPr>
        <w:tblW w:w="9288" w:type="dxa"/>
        <w:tblInd w:w="-147" w:type="dxa"/>
        <w:tblLayout w:type="fixed"/>
        <w:tblCellMar>
          <w:left w:w="93" w:type="dxa"/>
        </w:tblCellMar>
        <w:tblLook w:val="0000" w:firstRow="0" w:lastRow="0" w:firstColumn="0" w:lastColumn="0" w:noHBand="0" w:noVBand="0"/>
      </w:tblPr>
      <w:tblGrid>
        <w:gridCol w:w="5500"/>
        <w:gridCol w:w="3788"/>
      </w:tblGrid>
      <w:tr w:rsidR="00AC6A0D" w:rsidRPr="00745CC0" w14:paraId="54E4CD4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0" w14:textId="77777777" w:rsidR="00AC6A0D" w:rsidRPr="00745CC0" w:rsidRDefault="00AC6A0D" w:rsidP="00306029">
            <w:pPr>
              <w:spacing w:before="0" w:after="0"/>
              <w:rPr>
                <w:rFonts w:ascii="Arial" w:hAnsi="Arial" w:cs="Arial"/>
                <w:b/>
                <w:color w:val="auto"/>
                <w:sz w:val="20"/>
                <w:szCs w:val="20"/>
              </w:rPr>
            </w:pPr>
          </w:p>
          <w:p w14:paraId="54E4CD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Eventuali rappresentanti:</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2" w14:textId="77777777" w:rsidR="00AC6A0D" w:rsidRPr="00745CC0" w:rsidRDefault="00AC6A0D" w:rsidP="00306029">
            <w:pPr>
              <w:spacing w:before="0" w:after="0"/>
              <w:rPr>
                <w:rFonts w:ascii="Arial" w:hAnsi="Arial" w:cs="Arial"/>
                <w:b/>
                <w:color w:val="auto"/>
                <w:sz w:val="20"/>
                <w:szCs w:val="20"/>
              </w:rPr>
            </w:pPr>
          </w:p>
          <w:p w14:paraId="54E4CD4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4A"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5" w14:textId="77777777" w:rsidR="00AC6A0D" w:rsidRPr="00745CC0" w:rsidRDefault="00AC6A0D" w:rsidP="00306029">
            <w:pPr>
              <w:spacing w:before="0" w:after="0"/>
              <w:rPr>
                <w:rFonts w:ascii="Arial" w:hAnsi="Arial" w:cs="Arial"/>
                <w:color w:val="auto"/>
                <w:sz w:val="20"/>
                <w:szCs w:val="20"/>
              </w:rPr>
            </w:pPr>
          </w:p>
          <w:p w14:paraId="54E4CD4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Nome completo; </w:t>
            </w:r>
          </w:p>
          <w:p w14:paraId="54E4CD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se richiesto, indicare altresì data e luogo di nascita: </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8" w14:textId="77777777" w:rsidR="00AC6A0D" w:rsidRPr="00745CC0" w:rsidRDefault="00AC6A0D" w:rsidP="00306029">
            <w:pPr>
              <w:spacing w:before="0" w:after="0"/>
              <w:rPr>
                <w:rFonts w:ascii="Arial" w:hAnsi="Arial" w:cs="Arial"/>
                <w:color w:val="auto"/>
                <w:sz w:val="20"/>
                <w:szCs w:val="20"/>
              </w:rPr>
            </w:pPr>
          </w:p>
          <w:p w14:paraId="54E4CD4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t>[…………….]</w:t>
            </w:r>
          </w:p>
        </w:tc>
      </w:tr>
      <w:tr w:rsidR="00AC6A0D" w:rsidRPr="00745CC0" w14:paraId="54E4CD4F"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4B" w14:textId="77777777" w:rsidR="00AC6A0D" w:rsidRPr="00745CC0" w:rsidRDefault="00AC6A0D" w:rsidP="00306029">
            <w:pPr>
              <w:spacing w:before="0" w:after="0"/>
              <w:rPr>
                <w:rFonts w:ascii="Arial" w:hAnsi="Arial" w:cs="Arial"/>
                <w:color w:val="auto"/>
                <w:sz w:val="20"/>
                <w:szCs w:val="20"/>
              </w:rPr>
            </w:pPr>
          </w:p>
          <w:p w14:paraId="54E4CD4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Posizione/Titolo ad agire: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4D" w14:textId="77777777" w:rsidR="00AC6A0D" w:rsidRPr="00745CC0" w:rsidRDefault="00AC6A0D" w:rsidP="00306029">
            <w:pPr>
              <w:spacing w:before="0" w:after="0"/>
              <w:rPr>
                <w:rFonts w:ascii="Arial" w:hAnsi="Arial" w:cs="Arial"/>
                <w:color w:val="auto"/>
                <w:sz w:val="20"/>
                <w:szCs w:val="20"/>
              </w:rPr>
            </w:pPr>
          </w:p>
          <w:p w14:paraId="54E4CD4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4"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0" w14:textId="77777777" w:rsidR="00AC6A0D" w:rsidRPr="00745CC0" w:rsidRDefault="00AC6A0D" w:rsidP="00306029">
            <w:pPr>
              <w:spacing w:before="0" w:after="0"/>
              <w:rPr>
                <w:rFonts w:ascii="Arial" w:hAnsi="Arial" w:cs="Arial"/>
                <w:color w:val="auto"/>
                <w:sz w:val="20"/>
                <w:szCs w:val="20"/>
              </w:rPr>
            </w:pPr>
          </w:p>
          <w:p w14:paraId="54E4CD5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Indirizzo postale:</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2" w14:textId="77777777" w:rsidR="00AC6A0D" w:rsidRPr="00745CC0" w:rsidRDefault="00AC6A0D" w:rsidP="00306029">
            <w:pPr>
              <w:spacing w:before="0" w:after="0"/>
              <w:rPr>
                <w:rFonts w:ascii="Arial" w:hAnsi="Arial" w:cs="Arial"/>
                <w:color w:val="auto"/>
                <w:sz w:val="20"/>
                <w:szCs w:val="20"/>
              </w:rPr>
            </w:pPr>
          </w:p>
          <w:p w14:paraId="54E4CD5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9"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5" w14:textId="77777777" w:rsidR="00AC6A0D" w:rsidRPr="00745CC0" w:rsidRDefault="00AC6A0D" w:rsidP="00306029">
            <w:pPr>
              <w:spacing w:before="0" w:after="0"/>
              <w:rPr>
                <w:rFonts w:ascii="Arial" w:hAnsi="Arial" w:cs="Arial"/>
                <w:color w:val="auto"/>
                <w:sz w:val="20"/>
                <w:szCs w:val="20"/>
              </w:rPr>
            </w:pPr>
          </w:p>
          <w:p w14:paraId="54E4CD5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Telefono: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7" w14:textId="77777777" w:rsidR="00AC6A0D" w:rsidRPr="00745CC0" w:rsidRDefault="00AC6A0D" w:rsidP="00306029">
            <w:pPr>
              <w:spacing w:before="0" w:after="0"/>
              <w:rPr>
                <w:rFonts w:ascii="Arial" w:hAnsi="Arial" w:cs="Arial"/>
                <w:color w:val="auto"/>
                <w:sz w:val="20"/>
                <w:szCs w:val="20"/>
              </w:rPr>
            </w:pPr>
          </w:p>
          <w:p w14:paraId="54E4CD5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5E"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A" w14:textId="77777777" w:rsidR="00AC6A0D" w:rsidRPr="00745CC0" w:rsidRDefault="00AC6A0D" w:rsidP="00306029">
            <w:pPr>
              <w:spacing w:before="0" w:after="0"/>
              <w:rPr>
                <w:rFonts w:ascii="Arial" w:hAnsi="Arial" w:cs="Arial"/>
                <w:color w:val="auto"/>
                <w:sz w:val="20"/>
                <w:szCs w:val="20"/>
              </w:rPr>
            </w:pPr>
          </w:p>
          <w:p w14:paraId="54E4CD5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E-mail:</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5C" w14:textId="77777777" w:rsidR="00AC6A0D" w:rsidRPr="00745CC0" w:rsidRDefault="00AC6A0D" w:rsidP="00306029">
            <w:pPr>
              <w:spacing w:before="0" w:after="0"/>
              <w:rPr>
                <w:rFonts w:ascii="Arial" w:hAnsi="Arial" w:cs="Arial"/>
                <w:color w:val="auto"/>
                <w:sz w:val="20"/>
                <w:szCs w:val="20"/>
              </w:rPr>
            </w:pPr>
          </w:p>
          <w:p w14:paraId="54E4CD5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63" w14:textId="77777777" w:rsidTr="001019C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5F" w14:textId="77777777" w:rsidR="00AC6A0D" w:rsidRPr="00745CC0" w:rsidRDefault="00AC6A0D" w:rsidP="00306029">
            <w:pPr>
              <w:spacing w:before="0" w:after="0"/>
              <w:rPr>
                <w:rFonts w:ascii="Arial" w:hAnsi="Arial" w:cs="Arial"/>
                <w:color w:val="auto"/>
                <w:sz w:val="20"/>
                <w:szCs w:val="20"/>
              </w:rPr>
            </w:pPr>
          </w:p>
          <w:p w14:paraId="54E4CD6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necessario, fornire precisazioni sulla rappresentanza (forma, portata, scopo, firma congiunta):</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1" w14:textId="77777777" w:rsidR="00AC6A0D" w:rsidRPr="00745CC0" w:rsidRDefault="00AC6A0D" w:rsidP="00306029">
            <w:pPr>
              <w:spacing w:before="0" w:after="0"/>
              <w:rPr>
                <w:rFonts w:ascii="Arial" w:hAnsi="Arial" w:cs="Arial"/>
                <w:color w:val="auto"/>
                <w:sz w:val="20"/>
                <w:szCs w:val="20"/>
              </w:rPr>
            </w:pPr>
          </w:p>
          <w:p w14:paraId="54E4CD6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64" w14:textId="77777777" w:rsidR="00AC6A0D" w:rsidRPr="00745CC0" w:rsidRDefault="00AC6A0D" w:rsidP="00AC6A0D">
      <w:pPr>
        <w:pStyle w:val="SectionTitle"/>
        <w:spacing w:before="0" w:after="0"/>
        <w:rPr>
          <w:rFonts w:ascii="Arial" w:hAnsi="Arial" w:cs="Arial"/>
          <w:b w:val="0"/>
          <w:caps/>
          <w:color w:val="auto"/>
          <w:sz w:val="16"/>
          <w:szCs w:val="16"/>
        </w:rPr>
      </w:pPr>
    </w:p>
    <w:p w14:paraId="54E4CD65" w14:textId="77777777" w:rsidR="00AC6A0D" w:rsidRPr="00745CC0" w:rsidRDefault="00AC6A0D" w:rsidP="00AC6A0D">
      <w:pPr>
        <w:pStyle w:val="SectionTitle"/>
        <w:spacing w:before="0" w:after="0"/>
        <w:rPr>
          <w:rFonts w:ascii="Arial" w:hAnsi="Arial" w:cs="Arial"/>
          <w:b w:val="0"/>
          <w:caps/>
          <w:color w:val="auto"/>
          <w:sz w:val="16"/>
          <w:szCs w:val="16"/>
        </w:rPr>
      </w:pPr>
    </w:p>
    <w:p w14:paraId="54E4CD66"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C: Informazioni sull'affidamento SULLE Capacità di altri soggetti </w:t>
      </w:r>
    </w:p>
    <w:p w14:paraId="54E4CD67" w14:textId="77777777" w:rsidR="00AC6A0D" w:rsidRPr="00745CC0" w:rsidRDefault="00AC6A0D" w:rsidP="00AC6A0D">
      <w:pPr>
        <w:pStyle w:val="SectionTitle"/>
        <w:spacing w:before="0" w:after="0"/>
        <w:rPr>
          <w:rFonts w:ascii="Arial" w:hAnsi="Arial" w:cs="Arial"/>
          <w:b w:val="0"/>
          <w:smallCaps w:val="0"/>
          <w:color w:val="auto"/>
          <w:sz w:val="22"/>
        </w:rPr>
      </w:pPr>
      <w:r w:rsidRPr="00745CC0">
        <w:rPr>
          <w:rFonts w:ascii="Arial" w:hAnsi="Arial" w:cs="Arial"/>
          <w:b w:val="0"/>
          <w:caps/>
          <w:color w:val="auto"/>
          <w:sz w:val="22"/>
        </w:rPr>
        <w:t>(</w:t>
      </w:r>
      <w:r w:rsidRPr="00745CC0">
        <w:rPr>
          <w:rFonts w:ascii="Arial" w:hAnsi="Arial" w:cs="Arial"/>
          <w:bCs/>
          <w:smallCaps w:val="0"/>
          <w:color w:val="auto"/>
          <w:sz w:val="22"/>
        </w:rPr>
        <w:t>Articolo 104 del Codice - Avvalimento</w:t>
      </w:r>
      <w:r w:rsidRPr="00745CC0">
        <w:rPr>
          <w:rFonts w:ascii="Arial" w:hAnsi="Arial" w:cs="Arial"/>
          <w:b w:val="0"/>
          <w:smallCaps w:val="0"/>
          <w:color w:val="auto"/>
          <w:sz w:val="22"/>
        </w:rPr>
        <w:t>)</w:t>
      </w:r>
    </w:p>
    <w:p w14:paraId="54E4CD68" w14:textId="77777777" w:rsidR="00AC6A0D" w:rsidRPr="00745CC0" w:rsidRDefault="00AC6A0D" w:rsidP="00AC6A0D">
      <w:pPr>
        <w:pStyle w:val="SectionTitle"/>
        <w:spacing w:before="0" w:after="0"/>
        <w:rPr>
          <w:rFonts w:ascii="Arial" w:hAnsi="Arial" w:cs="Arial"/>
          <w:color w:val="auto"/>
          <w:sz w:val="20"/>
          <w:szCs w:val="20"/>
        </w:rPr>
      </w:pPr>
    </w:p>
    <w:tbl>
      <w:tblPr>
        <w:tblW w:w="0" w:type="auto"/>
        <w:tblInd w:w="-20" w:type="dxa"/>
        <w:tblLayout w:type="fixed"/>
        <w:tblCellMar>
          <w:left w:w="93" w:type="dxa"/>
        </w:tblCellMar>
        <w:tblLook w:val="0000" w:firstRow="0" w:lastRow="0" w:firstColumn="0" w:lastColumn="0" w:noHBand="0" w:noVBand="0"/>
      </w:tblPr>
      <w:tblGrid>
        <w:gridCol w:w="5500"/>
        <w:gridCol w:w="3788"/>
      </w:tblGrid>
      <w:tr w:rsidR="00AC6A0D" w:rsidRPr="00745CC0" w14:paraId="54E4CD6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9" w14:textId="77777777" w:rsidR="00AC6A0D" w:rsidRPr="00745CC0" w:rsidRDefault="00AC6A0D" w:rsidP="00306029">
            <w:pPr>
              <w:spacing w:before="0" w:after="0"/>
              <w:rPr>
                <w:rFonts w:ascii="Arial" w:hAnsi="Arial" w:cs="Arial"/>
                <w:b/>
                <w:color w:val="auto"/>
                <w:sz w:val="20"/>
                <w:szCs w:val="20"/>
              </w:rPr>
            </w:pPr>
          </w:p>
          <w:p w14:paraId="54E4CD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Affidamento: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6B" w14:textId="77777777" w:rsidR="00AC6A0D" w:rsidRPr="00745CC0" w:rsidRDefault="00AC6A0D" w:rsidP="00306029">
            <w:pPr>
              <w:spacing w:before="0" w:after="0"/>
              <w:rPr>
                <w:rFonts w:ascii="Arial" w:hAnsi="Arial" w:cs="Arial"/>
                <w:b/>
                <w:color w:val="auto"/>
                <w:sz w:val="20"/>
                <w:szCs w:val="20"/>
              </w:rPr>
            </w:pPr>
          </w:p>
          <w:p w14:paraId="54E4CD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7D" w14:textId="77777777" w:rsidTr="00306029">
        <w:tc>
          <w:tcPr>
            <w:tcW w:w="5500" w:type="dxa"/>
            <w:tcBorders>
              <w:top w:val="single" w:sz="4" w:space="0" w:color="00000A"/>
              <w:left w:val="single" w:sz="4" w:space="0" w:color="00000A"/>
              <w:bottom w:val="single" w:sz="4" w:space="0" w:color="00000A"/>
              <w:right w:val="single" w:sz="4" w:space="0" w:color="00000A"/>
            </w:tcBorders>
            <w:shd w:val="clear" w:color="auto" w:fill="FFFFFF"/>
          </w:tcPr>
          <w:p w14:paraId="54E4CD6E" w14:textId="77777777" w:rsidR="00AC6A0D" w:rsidRPr="00745CC0" w:rsidRDefault="00AC6A0D" w:rsidP="00306029">
            <w:pPr>
              <w:spacing w:before="0" w:after="0"/>
              <w:rPr>
                <w:rFonts w:ascii="Arial" w:hAnsi="Arial" w:cs="Arial"/>
                <w:color w:val="auto"/>
                <w:sz w:val="20"/>
                <w:szCs w:val="20"/>
              </w:rPr>
            </w:pPr>
          </w:p>
          <w:p w14:paraId="54E4CD6F" w14:textId="77777777" w:rsidR="00AC6A0D" w:rsidRPr="00745CC0" w:rsidRDefault="00AC6A0D" w:rsidP="00306029">
            <w:pPr>
              <w:spacing w:before="0" w:after="0"/>
              <w:rPr>
                <w:rFonts w:ascii="Arial" w:hAnsi="Arial" w:cs="Arial"/>
                <w:b/>
                <w:iCs/>
                <w:color w:val="auto"/>
                <w:sz w:val="20"/>
                <w:szCs w:val="20"/>
              </w:rPr>
            </w:pPr>
            <w:r w:rsidRPr="00745CC0">
              <w:rPr>
                <w:rFonts w:ascii="Arial" w:hAnsi="Arial" w:cs="Arial"/>
                <w:color w:val="auto"/>
                <w:sz w:val="20"/>
                <w:szCs w:val="20"/>
              </w:rPr>
              <w:t>L'operatore economico fa affidamento sulle capacità di altri soggetti per soddisfare i criteri di selezione della parte IV e rispettare i criteri e le regole (eventuali) della parte V?</w:t>
            </w:r>
          </w:p>
          <w:p w14:paraId="54E4CD70" w14:textId="77777777" w:rsidR="00AC6A0D" w:rsidRPr="00745CC0" w:rsidRDefault="00AC6A0D" w:rsidP="00306029">
            <w:pPr>
              <w:spacing w:before="0" w:after="0"/>
              <w:rPr>
                <w:rFonts w:ascii="Arial" w:hAnsi="Arial" w:cs="Arial"/>
                <w:b/>
                <w:iCs/>
                <w:color w:val="auto"/>
                <w:sz w:val="20"/>
                <w:szCs w:val="20"/>
              </w:rPr>
            </w:pPr>
          </w:p>
          <w:p w14:paraId="54E4CD71"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b/>
                <w:iCs/>
                <w:color w:val="auto"/>
                <w:sz w:val="20"/>
                <w:szCs w:val="20"/>
              </w:rPr>
              <w:t xml:space="preserve">In caso affermativo: </w:t>
            </w:r>
          </w:p>
          <w:p w14:paraId="54E4CD72" w14:textId="77777777" w:rsidR="00AC6A0D" w:rsidRPr="00745CC0" w:rsidRDefault="00AC6A0D" w:rsidP="00306029">
            <w:pPr>
              <w:spacing w:before="0" w:after="0"/>
              <w:rPr>
                <w:rFonts w:ascii="Arial" w:hAnsi="Arial" w:cs="Arial"/>
                <w:iCs/>
                <w:color w:val="auto"/>
                <w:sz w:val="20"/>
                <w:szCs w:val="20"/>
              </w:rPr>
            </w:pPr>
            <w:r w:rsidRPr="00745CC0">
              <w:rPr>
                <w:rFonts w:ascii="Arial" w:hAnsi="Arial" w:cs="Arial"/>
                <w:iCs/>
                <w:color w:val="auto"/>
                <w:sz w:val="20"/>
                <w:szCs w:val="20"/>
              </w:rPr>
              <w:t>Indicare la denominazione degli operatori economici di cui si intende avvalersi:</w:t>
            </w:r>
          </w:p>
          <w:p w14:paraId="54E4CD7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iCs/>
                <w:color w:val="auto"/>
                <w:sz w:val="20"/>
                <w:szCs w:val="20"/>
              </w:rPr>
              <w:t>Indicare i requisiti oggetto di avvalimento:</w:t>
            </w:r>
          </w:p>
        </w:tc>
        <w:tc>
          <w:tcPr>
            <w:tcW w:w="3788" w:type="dxa"/>
            <w:tcBorders>
              <w:top w:val="single" w:sz="4" w:space="0" w:color="00000A"/>
              <w:left w:val="single" w:sz="4" w:space="0" w:color="00000A"/>
              <w:bottom w:val="single" w:sz="4" w:space="0" w:color="00000A"/>
              <w:right w:val="single" w:sz="4" w:space="0" w:color="00000A"/>
            </w:tcBorders>
            <w:shd w:val="clear" w:color="auto" w:fill="FFFFFF"/>
          </w:tcPr>
          <w:p w14:paraId="54E4CD74" w14:textId="77777777" w:rsidR="00AC6A0D" w:rsidRPr="00745CC0" w:rsidRDefault="00AC6A0D" w:rsidP="00306029">
            <w:pPr>
              <w:spacing w:before="0" w:after="0"/>
              <w:rPr>
                <w:rFonts w:ascii="Arial" w:hAnsi="Arial" w:cs="Arial"/>
                <w:color w:val="auto"/>
                <w:sz w:val="20"/>
                <w:szCs w:val="20"/>
              </w:rPr>
            </w:pPr>
          </w:p>
          <w:p w14:paraId="54E4CD75"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]Sì</w:t>
            </w:r>
            <w:proofErr w:type="gramEnd"/>
            <w:r w:rsidRPr="00745CC0">
              <w:rPr>
                <w:rFonts w:ascii="Arial" w:hAnsi="Arial" w:cs="Arial"/>
                <w:color w:val="auto"/>
                <w:sz w:val="20"/>
                <w:szCs w:val="20"/>
              </w:rPr>
              <w:t xml:space="preserve"> [ ]No</w:t>
            </w:r>
          </w:p>
          <w:p w14:paraId="54E4CD76" w14:textId="77777777" w:rsidR="00AC6A0D" w:rsidRPr="00745CC0" w:rsidRDefault="00AC6A0D" w:rsidP="00306029">
            <w:pPr>
              <w:spacing w:before="0" w:after="0"/>
              <w:rPr>
                <w:rFonts w:ascii="Arial" w:hAnsi="Arial" w:cs="Arial"/>
                <w:color w:val="auto"/>
                <w:sz w:val="20"/>
                <w:szCs w:val="20"/>
              </w:rPr>
            </w:pPr>
          </w:p>
          <w:p w14:paraId="54E4CD77" w14:textId="77777777" w:rsidR="00AC6A0D" w:rsidRPr="00745CC0" w:rsidRDefault="00AC6A0D" w:rsidP="00306029">
            <w:pPr>
              <w:spacing w:before="0" w:after="0"/>
              <w:rPr>
                <w:rFonts w:ascii="Arial" w:hAnsi="Arial" w:cs="Arial"/>
                <w:color w:val="auto"/>
                <w:sz w:val="20"/>
                <w:szCs w:val="20"/>
              </w:rPr>
            </w:pPr>
          </w:p>
          <w:p w14:paraId="54E4CD78" w14:textId="77777777" w:rsidR="00AC6A0D" w:rsidRPr="00745CC0" w:rsidRDefault="00AC6A0D" w:rsidP="00306029">
            <w:pPr>
              <w:spacing w:before="0" w:after="0"/>
              <w:rPr>
                <w:rFonts w:ascii="Arial" w:hAnsi="Arial" w:cs="Arial"/>
                <w:color w:val="auto"/>
                <w:sz w:val="20"/>
                <w:szCs w:val="20"/>
              </w:rPr>
            </w:pPr>
          </w:p>
          <w:p w14:paraId="54E4CD79" w14:textId="77777777" w:rsidR="00AC6A0D" w:rsidRPr="00745CC0" w:rsidRDefault="00AC6A0D" w:rsidP="00306029">
            <w:pPr>
              <w:spacing w:before="0" w:after="0"/>
              <w:rPr>
                <w:rFonts w:ascii="Arial" w:hAnsi="Arial" w:cs="Arial"/>
                <w:color w:val="auto"/>
                <w:sz w:val="20"/>
                <w:szCs w:val="20"/>
              </w:rPr>
            </w:pPr>
          </w:p>
          <w:p w14:paraId="54E4CD7A" w14:textId="77777777" w:rsidR="00AC6A0D" w:rsidRPr="00745CC0" w:rsidRDefault="00AC6A0D" w:rsidP="00306029">
            <w:pPr>
              <w:spacing w:before="0" w:after="0"/>
              <w:rPr>
                <w:rFonts w:ascii="Arial" w:hAnsi="Arial" w:cs="Arial"/>
                <w:color w:val="auto"/>
                <w:sz w:val="20"/>
                <w:szCs w:val="20"/>
              </w:rPr>
            </w:pPr>
          </w:p>
          <w:p w14:paraId="54E4CD7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D7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D7E"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olor w:val="auto"/>
          <w:sz w:val="20"/>
          <w:szCs w:val="20"/>
        </w:rPr>
      </w:pPr>
      <w:r w:rsidRPr="00745CC0">
        <w:rPr>
          <w:rFonts w:ascii="Arial" w:hAnsi="Arial" w:cs="Arial"/>
          <w:b/>
          <w:i/>
          <w:color w:val="auto"/>
          <w:sz w:val="20"/>
          <w:szCs w:val="20"/>
        </w:rPr>
        <w:t>In caso affermativo</w:t>
      </w:r>
      <w:r w:rsidRPr="00745CC0">
        <w:rPr>
          <w:rFonts w:ascii="Arial" w:hAnsi="Arial" w:cs="Arial"/>
          <w:color w:val="auto"/>
          <w:sz w:val="20"/>
          <w:szCs w:val="2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745CC0">
        <w:rPr>
          <w:rFonts w:ascii="Arial" w:hAnsi="Arial" w:cs="Arial"/>
          <w:b/>
          <w:color w:val="auto"/>
          <w:sz w:val="20"/>
          <w:szCs w:val="20"/>
        </w:rPr>
        <w:t>sezioni A e B della presente parte, dalla parte III, dalla parte IV ove pertinente e dalla parte VI.</w:t>
      </w:r>
    </w:p>
    <w:p w14:paraId="54E4CD7F" w14:textId="77777777" w:rsidR="00AC6A0D" w:rsidRPr="00745CC0" w:rsidRDefault="00AC6A0D" w:rsidP="00013CD6">
      <w:pPr>
        <w:pBdr>
          <w:top w:val="single" w:sz="4" w:space="1" w:color="00000A"/>
          <w:left w:val="single" w:sz="4" w:space="0" w:color="00000A"/>
          <w:bottom w:val="single" w:sz="4" w:space="1" w:color="00000A"/>
          <w:right w:val="single" w:sz="4" w:space="4" w:color="00000A"/>
        </w:pBdr>
        <w:shd w:val="clear" w:color="auto" w:fill="BFBFBF"/>
        <w:spacing w:before="0" w:after="0"/>
        <w:jc w:val="both"/>
        <w:rPr>
          <w:rFonts w:ascii="Arial" w:hAnsi="Arial" w:cs="Arial"/>
          <w:caps/>
          <w:color w:val="auto"/>
          <w:sz w:val="20"/>
          <w:szCs w:val="20"/>
        </w:rPr>
      </w:pPr>
      <w:r w:rsidRPr="00745CC0">
        <w:rPr>
          <w:rFonts w:ascii="Arial" w:hAnsi="Arial" w:cs="Arial"/>
          <w:color w:val="auto"/>
          <w:sz w:val="20"/>
          <w:szCs w:val="20"/>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4E4CD80" w14:textId="77777777" w:rsidR="00AC6A0D" w:rsidRPr="00745CC0" w:rsidRDefault="00AC6A0D" w:rsidP="00AC6A0D">
      <w:pPr>
        <w:pStyle w:val="ChapterTitle"/>
        <w:spacing w:before="0" w:after="0"/>
        <w:rPr>
          <w:rFonts w:ascii="Arial" w:hAnsi="Arial" w:cs="Arial"/>
          <w:b w:val="0"/>
          <w:caps/>
          <w:color w:val="auto"/>
          <w:sz w:val="22"/>
        </w:rPr>
      </w:pPr>
    </w:p>
    <w:p w14:paraId="54E4CD81" w14:textId="77777777" w:rsidR="00AC6A0D" w:rsidRPr="00745CC0" w:rsidRDefault="00AC6A0D" w:rsidP="00AC6A0D">
      <w:pPr>
        <w:pStyle w:val="ChapterTitle"/>
        <w:spacing w:before="0" w:after="0"/>
        <w:rPr>
          <w:rFonts w:ascii="Arial" w:hAnsi="Arial" w:cs="Arial"/>
          <w:b w:val="0"/>
          <w:caps/>
          <w:color w:val="auto"/>
          <w:sz w:val="22"/>
        </w:rPr>
      </w:pPr>
    </w:p>
    <w:p w14:paraId="54E4CD82" w14:textId="77777777" w:rsidR="00AC6A0D" w:rsidRPr="00745CC0" w:rsidRDefault="00AC6A0D" w:rsidP="00AC6A0D">
      <w:pPr>
        <w:pStyle w:val="ChapterTitle"/>
        <w:spacing w:before="0" w:after="0"/>
        <w:rPr>
          <w:rFonts w:ascii="Arial" w:hAnsi="Arial" w:cs="Arial"/>
          <w:b w:val="0"/>
          <w:caps/>
          <w:color w:val="auto"/>
          <w:sz w:val="22"/>
        </w:rPr>
      </w:pPr>
    </w:p>
    <w:p w14:paraId="54E4CD83" w14:textId="77777777" w:rsidR="00AC6A0D" w:rsidRPr="00745CC0" w:rsidRDefault="00AC6A0D" w:rsidP="00AC6A0D">
      <w:pPr>
        <w:pStyle w:val="ChapterTitle"/>
        <w:spacing w:before="0" w:after="0"/>
        <w:rPr>
          <w:rFonts w:ascii="Arial" w:hAnsi="Arial" w:cs="Arial"/>
          <w:bCs/>
          <w:caps/>
          <w:color w:val="auto"/>
          <w:sz w:val="22"/>
        </w:rPr>
      </w:pPr>
      <w:r w:rsidRPr="00745CC0">
        <w:rPr>
          <w:rFonts w:ascii="Arial" w:hAnsi="Arial" w:cs="Arial"/>
          <w:bCs/>
          <w:caps/>
          <w:color w:val="auto"/>
          <w:sz w:val="22"/>
        </w:rPr>
        <w:t xml:space="preserve">D: Informazioni concernenti i subappaltatori sulle cui capacità l'operatore economico non fa affidamento </w:t>
      </w:r>
    </w:p>
    <w:p w14:paraId="54E4CD84" w14:textId="77777777" w:rsidR="00AC6A0D" w:rsidRPr="00745CC0" w:rsidRDefault="00AC6A0D" w:rsidP="00AC6A0D">
      <w:pPr>
        <w:pStyle w:val="ChapterTitle"/>
        <w:spacing w:before="0" w:after="0"/>
        <w:rPr>
          <w:rFonts w:ascii="Arial" w:hAnsi="Arial" w:cs="Arial"/>
          <w:b w:val="0"/>
          <w:smallCaps/>
          <w:color w:val="auto"/>
          <w:sz w:val="22"/>
        </w:rPr>
      </w:pPr>
      <w:r w:rsidRPr="00745CC0">
        <w:rPr>
          <w:rFonts w:ascii="Arial" w:hAnsi="Arial" w:cs="Arial"/>
          <w:b w:val="0"/>
          <w:caps/>
          <w:color w:val="auto"/>
          <w:sz w:val="22"/>
        </w:rPr>
        <w:t>(</w:t>
      </w:r>
      <w:r w:rsidRPr="00745CC0">
        <w:rPr>
          <w:rFonts w:ascii="Arial" w:hAnsi="Arial" w:cs="Arial"/>
          <w:bCs/>
          <w:smallCaps/>
          <w:color w:val="auto"/>
          <w:sz w:val="22"/>
        </w:rPr>
        <w:t>Articolo 119 del Codice - Subappalto</w:t>
      </w:r>
      <w:r w:rsidRPr="00745CC0">
        <w:rPr>
          <w:rFonts w:ascii="Arial" w:hAnsi="Arial" w:cs="Arial"/>
          <w:b w:val="0"/>
          <w:smallCaps/>
          <w:color w:val="auto"/>
          <w:sz w:val="22"/>
        </w:rPr>
        <w:t>)</w:t>
      </w:r>
    </w:p>
    <w:p w14:paraId="54E4CD85" w14:textId="77777777" w:rsidR="00AC6A0D" w:rsidRPr="00745CC0" w:rsidRDefault="00AC6A0D" w:rsidP="00AC6A0D">
      <w:pPr>
        <w:pStyle w:val="ChapterTitle"/>
        <w:spacing w:before="0" w:after="0"/>
        <w:rPr>
          <w:rFonts w:ascii="Arial" w:hAnsi="Arial" w:cs="Arial"/>
          <w:color w:val="auto"/>
          <w:sz w:val="20"/>
          <w:szCs w:val="20"/>
        </w:rPr>
      </w:pPr>
    </w:p>
    <w:p w14:paraId="54E4CD86"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p>
    <w:p w14:paraId="54E4CD87" w14:textId="77777777" w:rsidR="00AC6A0D" w:rsidRPr="00745CC0" w:rsidRDefault="00AC6A0D" w:rsidP="00AC6A0D">
      <w:pPr>
        <w:pStyle w:val="ChapterTitle"/>
        <w:pBdr>
          <w:top w:val="single" w:sz="4" w:space="1" w:color="00000A"/>
          <w:left w:val="single" w:sz="4" w:space="4" w:color="00000A"/>
          <w:bottom w:val="single" w:sz="4" w:space="1" w:color="00000A"/>
          <w:right w:val="single" w:sz="4" w:space="4" w:color="00000A"/>
        </w:pBdr>
        <w:shd w:val="clear" w:color="auto" w:fill="BFBFBF"/>
        <w:spacing w:before="0" w:after="0"/>
        <w:ind w:right="-99"/>
        <w:jc w:val="both"/>
        <w:rPr>
          <w:rFonts w:ascii="Arial" w:hAnsi="Arial" w:cs="Arial"/>
          <w:color w:val="auto"/>
          <w:sz w:val="20"/>
          <w:szCs w:val="20"/>
        </w:rPr>
      </w:pPr>
      <w:r w:rsidRPr="00745CC0">
        <w:rPr>
          <w:rFonts w:ascii="Arial" w:hAnsi="Arial" w:cs="Arial"/>
          <w:color w:val="auto"/>
          <w:sz w:val="20"/>
          <w:szCs w:val="20"/>
        </w:rPr>
        <w:t>(Tale sezione è da compilare solo se le informazioni sono esplicitamente richieste dall'amministrazione aggiudicatrice o dall'ente aggiudicatore).</w:t>
      </w:r>
    </w:p>
    <w:tbl>
      <w:tblPr>
        <w:tblW w:w="9454" w:type="dxa"/>
        <w:tblInd w:w="-147" w:type="dxa"/>
        <w:tblLayout w:type="fixed"/>
        <w:tblCellMar>
          <w:left w:w="93" w:type="dxa"/>
        </w:tblCellMar>
        <w:tblLook w:val="0000" w:firstRow="0" w:lastRow="0" w:firstColumn="0" w:lastColumn="0" w:noHBand="0" w:noVBand="0"/>
      </w:tblPr>
      <w:tblGrid>
        <w:gridCol w:w="4771"/>
        <w:gridCol w:w="4683"/>
      </w:tblGrid>
      <w:tr w:rsidR="00AC6A0D" w:rsidRPr="00745CC0" w14:paraId="54E4CD8C" w14:textId="77777777" w:rsidTr="00013CD6">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8" w14:textId="77777777" w:rsidR="00AC6A0D" w:rsidRPr="00745CC0" w:rsidRDefault="00AC6A0D" w:rsidP="00306029">
            <w:pPr>
              <w:spacing w:before="0" w:after="0"/>
              <w:rPr>
                <w:rFonts w:ascii="Arial" w:hAnsi="Arial" w:cs="Arial"/>
                <w:b/>
                <w:color w:val="auto"/>
                <w:sz w:val="20"/>
                <w:szCs w:val="20"/>
              </w:rPr>
            </w:pPr>
          </w:p>
          <w:p w14:paraId="54E4CD8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8A" w14:textId="77777777" w:rsidR="00AC6A0D" w:rsidRPr="00745CC0" w:rsidRDefault="00AC6A0D" w:rsidP="00306029">
            <w:pPr>
              <w:spacing w:before="0" w:after="0"/>
              <w:rPr>
                <w:rFonts w:ascii="Arial" w:hAnsi="Arial" w:cs="Arial"/>
                <w:b/>
                <w:color w:val="auto"/>
                <w:sz w:val="20"/>
                <w:szCs w:val="20"/>
              </w:rPr>
            </w:pPr>
          </w:p>
          <w:p w14:paraId="54E4CD8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9B" w14:textId="77777777" w:rsidTr="00013CD6">
        <w:trPr>
          <w:trHeight w:val="1858"/>
        </w:trPr>
        <w:tc>
          <w:tcPr>
            <w:tcW w:w="4771" w:type="dxa"/>
            <w:tcBorders>
              <w:top w:val="single" w:sz="4" w:space="0" w:color="00000A"/>
              <w:left w:val="single" w:sz="4" w:space="0" w:color="00000A"/>
              <w:bottom w:val="single" w:sz="4" w:space="0" w:color="00000A"/>
              <w:right w:val="single" w:sz="4" w:space="0" w:color="00000A"/>
            </w:tcBorders>
            <w:shd w:val="clear" w:color="auto" w:fill="FFFFFF"/>
          </w:tcPr>
          <w:p w14:paraId="54E4CD8D" w14:textId="77777777" w:rsidR="00AC6A0D" w:rsidRPr="00745CC0" w:rsidRDefault="00AC6A0D" w:rsidP="00306029">
            <w:pPr>
              <w:spacing w:before="0" w:after="0"/>
              <w:rPr>
                <w:rFonts w:ascii="Arial" w:hAnsi="Arial" w:cs="Arial"/>
                <w:color w:val="auto"/>
                <w:sz w:val="20"/>
                <w:szCs w:val="20"/>
              </w:rPr>
            </w:pPr>
          </w:p>
          <w:p w14:paraId="54E4CD8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sz w:val="20"/>
                <w:szCs w:val="20"/>
              </w:rPr>
              <w:t>L'operatore economico intende subappaltare parte del contratto a terzi?</w:t>
            </w:r>
            <w:r w:rsidRPr="00745CC0">
              <w:rPr>
                <w:rFonts w:ascii="Arial" w:hAnsi="Arial" w:cs="Arial"/>
                <w:b/>
                <w:color w:val="auto"/>
                <w:sz w:val="20"/>
                <w:szCs w:val="20"/>
              </w:rPr>
              <w:t xml:space="preserve"> </w:t>
            </w:r>
          </w:p>
          <w:p w14:paraId="54E4CD8F" w14:textId="77777777" w:rsidR="00AC6A0D" w:rsidRPr="00745CC0" w:rsidRDefault="00AC6A0D" w:rsidP="00306029">
            <w:pPr>
              <w:spacing w:before="0" w:after="0"/>
              <w:rPr>
                <w:rFonts w:ascii="Arial" w:hAnsi="Arial" w:cs="Arial"/>
                <w:b/>
                <w:color w:val="auto"/>
                <w:sz w:val="20"/>
                <w:szCs w:val="20"/>
              </w:rPr>
            </w:pPr>
          </w:p>
          <w:p w14:paraId="54E4CD9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affermativo:</w:t>
            </w:r>
          </w:p>
          <w:p w14:paraId="54E4CD9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Elencare le prestazioni o lavorazioni che si intende subappaltare e la relativa quota (espressa in percentuale) sull’importo contrattuale:  </w:t>
            </w:r>
          </w:p>
          <w:p w14:paraId="54E4CD9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4E4CD93" w14:textId="77777777" w:rsidR="00AC6A0D" w:rsidRPr="00745CC0" w:rsidRDefault="00AC6A0D" w:rsidP="00306029">
            <w:pPr>
              <w:spacing w:before="0" w:after="0"/>
              <w:rPr>
                <w:rFonts w:ascii="Arial" w:hAnsi="Arial" w:cs="Arial"/>
                <w:color w:val="auto"/>
                <w:sz w:val="20"/>
                <w:szCs w:val="20"/>
              </w:rPr>
            </w:pPr>
          </w:p>
          <w:p w14:paraId="54E4CD94" w14:textId="77777777" w:rsidR="00AC6A0D" w:rsidRPr="00745CC0" w:rsidRDefault="00AC6A0D" w:rsidP="00306029">
            <w:pPr>
              <w:spacing w:before="0" w:after="0"/>
              <w:rPr>
                <w:rFonts w:ascii="Arial" w:hAnsi="Arial" w:cs="Arial"/>
                <w:b/>
                <w:color w:val="auto"/>
                <w:sz w:val="20"/>
                <w:szCs w:val="20"/>
              </w:rPr>
            </w:pPr>
            <w:proofErr w:type="gramStart"/>
            <w:r w:rsidRPr="00745CC0">
              <w:rPr>
                <w:rFonts w:ascii="Arial" w:hAnsi="Arial" w:cs="Arial"/>
                <w:color w:val="auto"/>
                <w:sz w:val="20"/>
                <w:szCs w:val="20"/>
              </w:rPr>
              <w:t>[ ]Sì</w:t>
            </w:r>
            <w:proofErr w:type="gramEnd"/>
            <w:r w:rsidRPr="00745CC0">
              <w:rPr>
                <w:rFonts w:ascii="Arial" w:hAnsi="Arial" w:cs="Arial"/>
                <w:color w:val="auto"/>
                <w:sz w:val="20"/>
                <w:szCs w:val="20"/>
              </w:rPr>
              <w:t xml:space="preserve"> [ ]No</w:t>
            </w:r>
            <w:r w:rsidRPr="00745CC0">
              <w:rPr>
                <w:rFonts w:ascii="Arial" w:hAnsi="Arial" w:cs="Arial"/>
                <w:color w:val="auto"/>
                <w:sz w:val="20"/>
                <w:szCs w:val="20"/>
              </w:rPr>
              <w:br/>
            </w:r>
          </w:p>
          <w:p w14:paraId="54E4CD95" w14:textId="77777777" w:rsidR="00AC6A0D" w:rsidRPr="00745CC0" w:rsidRDefault="00AC6A0D" w:rsidP="00306029">
            <w:pPr>
              <w:spacing w:before="0" w:after="0"/>
              <w:rPr>
                <w:rFonts w:ascii="Arial" w:hAnsi="Arial" w:cs="Arial"/>
                <w:b/>
                <w:color w:val="auto"/>
                <w:sz w:val="20"/>
                <w:szCs w:val="20"/>
              </w:rPr>
            </w:pPr>
          </w:p>
          <w:p w14:paraId="54E4CD96" w14:textId="77777777" w:rsidR="00AC6A0D" w:rsidRPr="00745CC0" w:rsidRDefault="00AC6A0D" w:rsidP="00306029">
            <w:pPr>
              <w:spacing w:before="0" w:after="0"/>
              <w:rPr>
                <w:rFonts w:ascii="Arial" w:hAnsi="Arial" w:cs="Arial"/>
                <w:color w:val="auto"/>
                <w:sz w:val="20"/>
                <w:szCs w:val="20"/>
              </w:rPr>
            </w:pPr>
          </w:p>
          <w:p w14:paraId="54E4CD97" w14:textId="77777777" w:rsidR="00AC6A0D" w:rsidRPr="00745CC0" w:rsidRDefault="00AC6A0D" w:rsidP="00306029">
            <w:pPr>
              <w:spacing w:before="0" w:after="0"/>
              <w:rPr>
                <w:rFonts w:ascii="Arial" w:hAnsi="Arial" w:cs="Arial"/>
                <w:color w:val="auto"/>
                <w:sz w:val="20"/>
                <w:szCs w:val="20"/>
              </w:rPr>
            </w:pPr>
          </w:p>
          <w:p w14:paraId="54E4CD9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D99" w14:textId="77777777" w:rsidR="00AC6A0D" w:rsidRPr="00745CC0" w:rsidRDefault="00AC6A0D" w:rsidP="00306029">
            <w:pPr>
              <w:spacing w:before="0" w:after="0"/>
              <w:rPr>
                <w:rFonts w:ascii="Arial" w:hAnsi="Arial" w:cs="Arial"/>
                <w:color w:val="auto"/>
                <w:sz w:val="20"/>
                <w:szCs w:val="20"/>
              </w:rPr>
            </w:pPr>
          </w:p>
          <w:p w14:paraId="54E4CD9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D9D" w14:textId="77777777" w:rsidTr="00013CD6">
        <w:trPr>
          <w:trHeight w:val="1063"/>
        </w:trPr>
        <w:tc>
          <w:tcPr>
            <w:tcW w:w="9454" w:type="dxa"/>
            <w:gridSpan w:val="2"/>
            <w:tcBorders>
              <w:top w:val="single" w:sz="4" w:space="0" w:color="00000A"/>
              <w:left w:val="single" w:sz="4" w:space="0" w:color="00000A"/>
              <w:bottom w:val="single" w:sz="4" w:space="0" w:color="00000A"/>
              <w:right w:val="single" w:sz="4" w:space="0" w:color="00000A"/>
            </w:tcBorders>
            <w:shd w:val="clear" w:color="auto" w:fill="D9D9D9"/>
          </w:tcPr>
          <w:p w14:paraId="54E4CD9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14:paraId="54E4CD9E" w14:textId="77777777" w:rsidR="00AC6A0D" w:rsidRPr="00745CC0" w:rsidRDefault="00AC6A0D" w:rsidP="00AC6A0D">
      <w:pPr>
        <w:spacing w:before="0" w:after="0"/>
        <w:rPr>
          <w:rFonts w:ascii="Arial" w:hAnsi="Arial" w:cs="Arial"/>
          <w:b/>
          <w:color w:val="auto"/>
          <w:sz w:val="20"/>
          <w:szCs w:val="20"/>
        </w:rPr>
      </w:pPr>
    </w:p>
    <w:p w14:paraId="54E4CD9F" w14:textId="77777777" w:rsidR="00AC6A0D" w:rsidRPr="00745CC0" w:rsidRDefault="00AC6A0D" w:rsidP="00AC6A0D">
      <w:pPr>
        <w:pStyle w:val="SectionTitle"/>
        <w:pageBreakBefore/>
        <w:spacing w:before="0" w:after="0"/>
        <w:rPr>
          <w:rFonts w:ascii="Arial" w:hAnsi="Arial" w:cs="Arial"/>
          <w:b w:val="0"/>
          <w:caps/>
          <w:color w:val="auto"/>
          <w:sz w:val="24"/>
          <w:szCs w:val="24"/>
        </w:rPr>
      </w:pPr>
      <w:r w:rsidRPr="00745CC0">
        <w:rPr>
          <w:rFonts w:ascii="Arial" w:hAnsi="Arial" w:cs="Arial"/>
          <w:color w:val="auto"/>
          <w:sz w:val="24"/>
          <w:szCs w:val="24"/>
        </w:rPr>
        <w:lastRenderedPageBreak/>
        <w:t xml:space="preserve">Parte III: Motivi di esclusione </w:t>
      </w:r>
      <w:r w:rsidRPr="00745CC0">
        <w:rPr>
          <w:rFonts w:ascii="Arial" w:hAnsi="Arial" w:cs="Arial"/>
          <w:b w:val="0"/>
          <w:caps/>
          <w:color w:val="auto"/>
          <w:sz w:val="24"/>
          <w:szCs w:val="24"/>
        </w:rPr>
        <w:t>(</w:t>
      </w:r>
      <w:r w:rsidRPr="00745CC0">
        <w:rPr>
          <w:rFonts w:ascii="Arial" w:hAnsi="Arial" w:cs="Arial"/>
          <w:bCs/>
          <w:smallCaps w:val="0"/>
          <w:color w:val="auto"/>
          <w:sz w:val="24"/>
          <w:szCs w:val="24"/>
        </w:rPr>
        <w:t>Articoli 94-98 del Codice</w:t>
      </w:r>
      <w:r w:rsidRPr="00745CC0">
        <w:rPr>
          <w:rFonts w:ascii="Arial" w:hAnsi="Arial" w:cs="Arial"/>
          <w:b w:val="0"/>
          <w:smallCaps w:val="0"/>
          <w:color w:val="auto"/>
          <w:sz w:val="24"/>
          <w:szCs w:val="24"/>
        </w:rPr>
        <w:t>)</w:t>
      </w:r>
    </w:p>
    <w:p w14:paraId="54E4CDA0" w14:textId="77777777" w:rsidR="00AC6A0D" w:rsidRPr="00745CC0" w:rsidRDefault="00AC6A0D" w:rsidP="00AC6A0D">
      <w:pPr>
        <w:pStyle w:val="SectionTitle"/>
        <w:spacing w:before="0" w:after="0"/>
        <w:rPr>
          <w:rFonts w:ascii="Arial" w:hAnsi="Arial" w:cs="Arial"/>
          <w:bCs/>
          <w:caps/>
          <w:color w:val="auto"/>
          <w:sz w:val="20"/>
          <w:szCs w:val="20"/>
        </w:rPr>
      </w:pPr>
    </w:p>
    <w:p w14:paraId="54E4CDA1" w14:textId="77777777" w:rsidR="00AC6A0D" w:rsidRPr="00745CC0" w:rsidRDefault="00AC6A0D" w:rsidP="00AC6A0D">
      <w:pPr>
        <w:pStyle w:val="SectionTitle"/>
        <w:spacing w:before="0" w:after="0"/>
        <w:rPr>
          <w:rFonts w:ascii="Arial" w:hAnsi="Arial" w:cs="Arial"/>
          <w:bCs/>
          <w:caps/>
          <w:color w:val="auto"/>
          <w:sz w:val="22"/>
        </w:rPr>
      </w:pPr>
      <w:r w:rsidRPr="00745CC0">
        <w:rPr>
          <w:rFonts w:ascii="Arial" w:hAnsi="Arial" w:cs="Arial"/>
          <w:bCs/>
          <w:caps/>
          <w:color w:val="auto"/>
          <w:sz w:val="22"/>
        </w:rPr>
        <w:t xml:space="preserve">A: Cause di esclusione automatica </w:t>
      </w:r>
    </w:p>
    <w:p w14:paraId="54E4CDA2" w14:textId="77777777" w:rsidR="00AC6A0D" w:rsidRPr="00745CC0" w:rsidRDefault="00AC6A0D" w:rsidP="00AC6A0D">
      <w:pPr>
        <w:pStyle w:val="SectionTitle"/>
        <w:spacing w:before="0" w:after="0"/>
        <w:rPr>
          <w:rFonts w:ascii="Arial" w:hAnsi="Arial" w:cs="Arial"/>
          <w:bCs/>
          <w:caps/>
          <w:color w:val="auto"/>
          <w:sz w:val="22"/>
        </w:rPr>
      </w:pP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9"/>
      </w:tblGrid>
      <w:tr w:rsidR="00AC6A0D" w:rsidRPr="00745CC0" w14:paraId="54E4CDAD" w14:textId="77777777" w:rsidTr="002738AA">
        <w:tc>
          <w:tcPr>
            <w:tcW w:w="9669" w:type="dxa"/>
            <w:shd w:val="clear" w:color="auto" w:fill="F2F2F2"/>
          </w:tcPr>
          <w:p w14:paraId="54E4CDA3"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L'articolo 57, paragrafo 1, della direttiva 2014/24/</w:t>
            </w:r>
            <w:proofErr w:type="spellStart"/>
            <w:r w:rsidRPr="00745CC0">
              <w:rPr>
                <w:rFonts w:ascii="Arial" w:hAnsi="Arial" w:cs="Arial"/>
                <w:bCs/>
                <w:smallCaps w:val="0"/>
                <w:color w:val="auto"/>
                <w:kern w:val="18"/>
                <w:sz w:val="18"/>
                <w:szCs w:val="18"/>
              </w:rPr>
              <w:t>ue</w:t>
            </w:r>
            <w:proofErr w:type="spellEnd"/>
            <w:r w:rsidRPr="00745CC0">
              <w:rPr>
                <w:rFonts w:ascii="Arial" w:hAnsi="Arial" w:cs="Arial"/>
                <w:bCs/>
                <w:smallCaps w:val="0"/>
                <w:color w:val="auto"/>
                <w:kern w:val="18"/>
                <w:sz w:val="18"/>
                <w:szCs w:val="18"/>
              </w:rPr>
              <w:t xml:space="preserve"> stabilisce i seguenti motivi di esclusione (articolo 94, comma 1, del codice):</w:t>
            </w:r>
          </w:p>
          <w:p w14:paraId="54E4CDA4"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1.</w:t>
            </w:r>
            <w:r w:rsidRPr="00745CC0">
              <w:rPr>
                <w:rFonts w:ascii="Arial" w:hAnsi="Arial" w:cs="Arial"/>
                <w:bCs/>
                <w:smallCaps w:val="0"/>
                <w:color w:val="auto"/>
                <w:kern w:val="18"/>
                <w:sz w:val="18"/>
                <w:szCs w:val="18"/>
              </w:rPr>
              <w:tab/>
              <w:t xml:space="preserve">partecipazione a un’organizzazione criminale </w:t>
            </w:r>
            <w:proofErr w:type="gramStart"/>
            <w:r w:rsidRPr="00745CC0">
              <w:rPr>
                <w:rFonts w:ascii="Arial" w:hAnsi="Arial" w:cs="Arial"/>
                <w:bCs/>
                <w:smallCaps w:val="0"/>
                <w:color w:val="auto"/>
                <w:kern w:val="18"/>
                <w:sz w:val="18"/>
                <w:szCs w:val="18"/>
              </w:rPr>
              <w:t>( )</w:t>
            </w:r>
            <w:proofErr w:type="gramEnd"/>
          </w:p>
          <w:p w14:paraId="54E4CDA5"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2.</w:t>
            </w:r>
            <w:r w:rsidRPr="00745CC0">
              <w:rPr>
                <w:rFonts w:ascii="Arial" w:hAnsi="Arial" w:cs="Arial"/>
                <w:bCs/>
                <w:smallCaps w:val="0"/>
                <w:color w:val="auto"/>
                <w:kern w:val="18"/>
                <w:sz w:val="18"/>
                <w:szCs w:val="18"/>
              </w:rPr>
              <w:tab/>
            </w:r>
            <w:proofErr w:type="gramStart"/>
            <w:r w:rsidRPr="00745CC0">
              <w:rPr>
                <w:rFonts w:ascii="Arial" w:hAnsi="Arial" w:cs="Arial"/>
                <w:bCs/>
                <w:smallCaps w:val="0"/>
                <w:color w:val="auto"/>
                <w:kern w:val="18"/>
                <w:sz w:val="18"/>
                <w:szCs w:val="18"/>
              </w:rPr>
              <w:t>corruzione( )</w:t>
            </w:r>
            <w:proofErr w:type="gramEnd"/>
          </w:p>
          <w:p w14:paraId="54E4CDA6"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3.</w:t>
            </w:r>
            <w:r w:rsidRPr="00745CC0">
              <w:rPr>
                <w:rFonts w:ascii="Arial" w:hAnsi="Arial" w:cs="Arial"/>
                <w:bCs/>
                <w:smallCaps w:val="0"/>
                <w:color w:val="auto"/>
                <w:kern w:val="18"/>
                <w:sz w:val="18"/>
                <w:szCs w:val="18"/>
              </w:rPr>
              <w:tab/>
            </w:r>
            <w:proofErr w:type="gramStart"/>
            <w:r w:rsidRPr="00745CC0">
              <w:rPr>
                <w:rFonts w:ascii="Arial" w:hAnsi="Arial" w:cs="Arial"/>
                <w:bCs/>
                <w:smallCaps w:val="0"/>
                <w:color w:val="auto"/>
                <w:kern w:val="18"/>
                <w:sz w:val="18"/>
                <w:szCs w:val="18"/>
              </w:rPr>
              <w:t>frode( )</w:t>
            </w:r>
            <w:proofErr w:type="gramEnd"/>
            <w:r w:rsidRPr="00745CC0">
              <w:rPr>
                <w:rFonts w:ascii="Arial" w:hAnsi="Arial" w:cs="Arial"/>
                <w:bCs/>
                <w:smallCaps w:val="0"/>
                <w:color w:val="auto"/>
                <w:kern w:val="18"/>
                <w:sz w:val="18"/>
                <w:szCs w:val="18"/>
              </w:rPr>
              <w:t>;</w:t>
            </w:r>
          </w:p>
          <w:p w14:paraId="54E4CDA7"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4.</w:t>
            </w:r>
            <w:r w:rsidRPr="00745CC0">
              <w:rPr>
                <w:rFonts w:ascii="Arial" w:hAnsi="Arial" w:cs="Arial"/>
                <w:bCs/>
                <w:smallCaps w:val="0"/>
                <w:color w:val="auto"/>
                <w:kern w:val="18"/>
                <w:sz w:val="18"/>
                <w:szCs w:val="18"/>
              </w:rPr>
              <w:tab/>
              <w:t xml:space="preserve">reati terroristici o reati connessi alle attività terroristiche </w:t>
            </w:r>
            <w:proofErr w:type="gramStart"/>
            <w:r w:rsidRPr="00745CC0">
              <w:rPr>
                <w:rFonts w:ascii="Arial" w:hAnsi="Arial" w:cs="Arial"/>
                <w:bCs/>
                <w:smallCaps w:val="0"/>
                <w:color w:val="auto"/>
                <w:kern w:val="18"/>
                <w:sz w:val="18"/>
                <w:szCs w:val="18"/>
              </w:rPr>
              <w:t>( )</w:t>
            </w:r>
            <w:proofErr w:type="gramEnd"/>
            <w:r w:rsidRPr="00745CC0">
              <w:rPr>
                <w:rFonts w:ascii="Arial" w:hAnsi="Arial" w:cs="Arial"/>
                <w:bCs/>
                <w:smallCaps w:val="0"/>
                <w:color w:val="auto"/>
                <w:kern w:val="18"/>
                <w:sz w:val="18"/>
                <w:szCs w:val="18"/>
              </w:rPr>
              <w:t>;</w:t>
            </w:r>
          </w:p>
          <w:p w14:paraId="54E4CDA8"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5.</w:t>
            </w:r>
            <w:r w:rsidRPr="00745CC0">
              <w:rPr>
                <w:rFonts w:ascii="Arial" w:hAnsi="Arial" w:cs="Arial"/>
                <w:bCs/>
                <w:smallCaps w:val="0"/>
                <w:color w:val="auto"/>
                <w:kern w:val="18"/>
                <w:sz w:val="18"/>
                <w:szCs w:val="18"/>
              </w:rPr>
              <w:tab/>
              <w:t xml:space="preserve">riciclaggio di proventi di attività criminose o finanziamento al terrorismo </w:t>
            </w:r>
            <w:proofErr w:type="gramStart"/>
            <w:r w:rsidRPr="00745CC0">
              <w:rPr>
                <w:rFonts w:ascii="Arial" w:hAnsi="Arial" w:cs="Arial"/>
                <w:bCs/>
                <w:smallCaps w:val="0"/>
                <w:color w:val="auto"/>
                <w:kern w:val="18"/>
                <w:sz w:val="18"/>
                <w:szCs w:val="18"/>
              </w:rPr>
              <w:t>( )</w:t>
            </w:r>
            <w:proofErr w:type="gramEnd"/>
            <w:r w:rsidRPr="00745CC0">
              <w:rPr>
                <w:rFonts w:ascii="Arial" w:hAnsi="Arial" w:cs="Arial"/>
                <w:bCs/>
                <w:smallCaps w:val="0"/>
                <w:color w:val="auto"/>
                <w:kern w:val="18"/>
                <w:sz w:val="18"/>
                <w:szCs w:val="18"/>
              </w:rPr>
              <w:t>;</w:t>
            </w:r>
          </w:p>
          <w:p w14:paraId="54E4CDA9"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6.</w:t>
            </w:r>
            <w:r w:rsidRPr="00745CC0">
              <w:rPr>
                <w:rFonts w:ascii="Arial" w:hAnsi="Arial" w:cs="Arial"/>
                <w:bCs/>
                <w:smallCaps w:val="0"/>
                <w:color w:val="auto"/>
                <w:kern w:val="18"/>
                <w:sz w:val="18"/>
                <w:szCs w:val="18"/>
              </w:rPr>
              <w:tab/>
              <w:t xml:space="preserve">lavoro minorile e altre forme di tratta di esseri </w:t>
            </w:r>
            <w:proofErr w:type="gramStart"/>
            <w:r w:rsidRPr="00745CC0">
              <w:rPr>
                <w:rFonts w:ascii="Arial" w:hAnsi="Arial" w:cs="Arial"/>
                <w:bCs/>
                <w:smallCaps w:val="0"/>
                <w:color w:val="auto"/>
                <w:kern w:val="18"/>
                <w:sz w:val="18"/>
                <w:szCs w:val="18"/>
              </w:rPr>
              <w:t>umani( )</w:t>
            </w:r>
            <w:proofErr w:type="gramEnd"/>
          </w:p>
          <w:p w14:paraId="54E4CDAA" w14:textId="77777777" w:rsidR="00AC6A0D" w:rsidRPr="00745CC0" w:rsidRDefault="00AC6A0D" w:rsidP="00306029">
            <w:pPr>
              <w:pStyle w:val="SectionTitle"/>
              <w:spacing w:before="0" w:after="0"/>
              <w:ind w:left="324" w:hanging="324"/>
              <w:jc w:val="left"/>
              <w:rPr>
                <w:rFonts w:ascii="Arial" w:hAnsi="Arial" w:cs="Arial"/>
                <w:bCs/>
                <w:smallCaps w:val="0"/>
                <w:color w:val="auto"/>
                <w:kern w:val="18"/>
                <w:sz w:val="18"/>
                <w:szCs w:val="18"/>
              </w:rPr>
            </w:pPr>
          </w:p>
          <w:p w14:paraId="54E4CDAB" w14:textId="77777777" w:rsidR="00AC6A0D" w:rsidRPr="00745CC0" w:rsidRDefault="00AC6A0D" w:rsidP="00306029">
            <w:pPr>
              <w:pStyle w:val="SectionTitle"/>
              <w:spacing w:before="0" w:after="0"/>
              <w:ind w:left="324" w:hanging="324"/>
              <w:jc w:val="left"/>
              <w:rPr>
                <w:rFonts w:ascii="Arial" w:hAnsi="Arial" w:cs="Arial"/>
                <w:bCs/>
                <w:caps/>
                <w:smallCaps w:val="0"/>
                <w:color w:val="auto"/>
                <w:kern w:val="18"/>
                <w:sz w:val="18"/>
                <w:szCs w:val="18"/>
              </w:rPr>
            </w:pPr>
            <w:r w:rsidRPr="00745CC0">
              <w:rPr>
                <w:rFonts w:ascii="Arial" w:hAnsi="Arial" w:cs="Arial"/>
                <w:bCs/>
                <w:smallCaps w:val="0"/>
                <w:color w:val="auto"/>
                <w:kern w:val="18"/>
                <w:sz w:val="18"/>
                <w:szCs w:val="18"/>
              </w:rPr>
              <w:t>Codice</w:t>
            </w:r>
          </w:p>
          <w:p w14:paraId="54E4CDAC" w14:textId="77777777" w:rsidR="00AC6A0D" w:rsidRPr="00745CC0" w:rsidRDefault="00AC6A0D" w:rsidP="00306029">
            <w:pPr>
              <w:pStyle w:val="SectionTitle"/>
              <w:spacing w:before="0" w:after="0"/>
              <w:ind w:left="324" w:hanging="324"/>
              <w:jc w:val="left"/>
              <w:rPr>
                <w:rFonts w:ascii="Arial" w:hAnsi="Arial" w:cs="Arial"/>
                <w:bCs/>
                <w:caps/>
                <w:color w:val="auto"/>
                <w:sz w:val="22"/>
              </w:rPr>
            </w:pPr>
            <w:r w:rsidRPr="00745CC0">
              <w:rPr>
                <w:rFonts w:ascii="Arial" w:hAnsi="Arial" w:cs="Arial"/>
                <w:bCs/>
                <w:smallCaps w:val="0"/>
                <w:color w:val="auto"/>
                <w:kern w:val="18"/>
                <w:sz w:val="18"/>
                <w:szCs w:val="18"/>
              </w:rPr>
              <w:t>7.</w:t>
            </w:r>
            <w:r w:rsidRPr="00745CC0">
              <w:rPr>
                <w:rFonts w:ascii="Arial" w:hAnsi="Arial" w:cs="Arial"/>
                <w:bCs/>
                <w:smallCaps w:val="0"/>
                <w:color w:val="auto"/>
                <w:kern w:val="18"/>
                <w:sz w:val="18"/>
                <w:szCs w:val="18"/>
              </w:rPr>
              <w:tab/>
              <w:t>ogni altro delitto da cui derivi, quale pena accessoria, l'incapacità di contrattare con la pubblica amministrazione (lettera h) articolo 94, comma 1, del codice);</w:t>
            </w:r>
          </w:p>
        </w:tc>
      </w:tr>
    </w:tbl>
    <w:p w14:paraId="54E4CDAE" w14:textId="77777777" w:rsidR="00AC6A0D" w:rsidRPr="00745CC0" w:rsidRDefault="00AC6A0D" w:rsidP="00AC6A0D">
      <w:pPr>
        <w:spacing w:before="0" w:after="0"/>
        <w:rPr>
          <w:rFonts w:ascii="Arial" w:hAnsi="Arial" w:cs="Arial"/>
          <w:vanish/>
          <w:color w:val="auto"/>
        </w:rPr>
      </w:pPr>
    </w:p>
    <w:tbl>
      <w:tblPr>
        <w:tblW w:w="0" w:type="auto"/>
        <w:tblInd w:w="-333" w:type="dxa"/>
        <w:tblLayout w:type="fixed"/>
        <w:tblCellMar>
          <w:left w:w="93" w:type="dxa"/>
        </w:tblCellMar>
        <w:tblLook w:val="0000" w:firstRow="0" w:lastRow="0" w:firstColumn="0" w:lastColumn="0" w:noHBand="0" w:noVBand="0"/>
      </w:tblPr>
      <w:tblGrid>
        <w:gridCol w:w="4843"/>
        <w:gridCol w:w="4797"/>
      </w:tblGrid>
      <w:tr w:rsidR="00AC6A0D" w:rsidRPr="00745CC0" w14:paraId="54E4CDB3" w14:textId="77777777" w:rsidTr="00306029">
        <w:trPr>
          <w:trHeight w:val="663"/>
        </w:trPr>
        <w:tc>
          <w:tcPr>
            <w:tcW w:w="4843" w:type="dxa"/>
            <w:tcBorders>
              <w:top w:val="single" w:sz="4" w:space="0" w:color="00000A"/>
              <w:left w:val="single" w:sz="4" w:space="0" w:color="00000A"/>
              <w:bottom w:val="single" w:sz="4" w:space="0" w:color="auto"/>
              <w:right w:val="single" w:sz="4" w:space="0" w:color="00000A"/>
            </w:tcBorders>
            <w:shd w:val="clear" w:color="auto" w:fill="FFFFFF"/>
          </w:tcPr>
          <w:p w14:paraId="54E4CDAF" w14:textId="77777777" w:rsidR="00AC6A0D" w:rsidRPr="00745CC0" w:rsidRDefault="00AC6A0D" w:rsidP="00306029">
            <w:pPr>
              <w:spacing w:before="0" w:after="0"/>
              <w:jc w:val="both"/>
              <w:rPr>
                <w:rFonts w:ascii="Arial" w:hAnsi="Arial" w:cs="Arial"/>
                <w:b/>
                <w:color w:val="auto"/>
                <w:sz w:val="20"/>
                <w:szCs w:val="20"/>
              </w:rPr>
            </w:pPr>
          </w:p>
          <w:p w14:paraId="54E4CDB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legati a condanne penali ai sensi delle disposizioni nazionali di attuazione dei motivi stabiliti dall'articolo 57, paragrafo 1, della direttiva </w:t>
            </w:r>
            <w:r w:rsidRPr="00745CC0">
              <w:rPr>
                <w:rFonts w:ascii="Arial" w:hAnsi="Arial" w:cs="Arial"/>
                <w:color w:val="auto"/>
                <w:sz w:val="20"/>
                <w:szCs w:val="20"/>
              </w:rPr>
              <w:t>(</w:t>
            </w:r>
            <w:r w:rsidRPr="00745CC0">
              <w:rPr>
                <w:rFonts w:ascii="Arial" w:hAnsi="Arial" w:cs="Arial"/>
                <w:b/>
                <w:bCs/>
                <w:color w:val="auto"/>
                <w:sz w:val="20"/>
                <w:szCs w:val="20"/>
              </w:rPr>
              <w:t>articolo 94, comma 1, del Codice</w:t>
            </w:r>
            <w:r w:rsidRPr="00745CC0">
              <w:rPr>
                <w:rFonts w:ascii="Arial" w:hAnsi="Arial" w:cs="Arial"/>
                <w:color w:val="auto"/>
                <w:sz w:val="20"/>
                <w:szCs w:val="20"/>
              </w:rPr>
              <w:t>):</w:t>
            </w:r>
          </w:p>
        </w:tc>
        <w:tc>
          <w:tcPr>
            <w:tcW w:w="4797" w:type="dxa"/>
            <w:tcBorders>
              <w:top w:val="single" w:sz="4" w:space="0" w:color="00000A"/>
              <w:left w:val="single" w:sz="4" w:space="0" w:color="00000A"/>
              <w:bottom w:val="single" w:sz="4" w:space="0" w:color="auto"/>
              <w:right w:val="single" w:sz="4" w:space="0" w:color="00000A"/>
            </w:tcBorders>
            <w:shd w:val="clear" w:color="auto" w:fill="FFFFFF"/>
          </w:tcPr>
          <w:p w14:paraId="54E4CDB1" w14:textId="77777777" w:rsidR="00AC6A0D" w:rsidRPr="00745CC0" w:rsidRDefault="00AC6A0D" w:rsidP="00306029">
            <w:pPr>
              <w:spacing w:before="0" w:after="0"/>
              <w:rPr>
                <w:rFonts w:ascii="Arial" w:hAnsi="Arial" w:cs="Arial"/>
                <w:b/>
                <w:color w:val="auto"/>
                <w:sz w:val="20"/>
                <w:szCs w:val="20"/>
              </w:rPr>
            </w:pPr>
          </w:p>
          <w:p w14:paraId="54E4CDB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DC9" w14:textId="77777777" w:rsidTr="00306029">
        <w:trPr>
          <w:trHeight w:val="699"/>
        </w:trPr>
        <w:tc>
          <w:tcPr>
            <w:tcW w:w="4843" w:type="dxa"/>
            <w:vMerge w:val="restart"/>
            <w:tcBorders>
              <w:top w:val="single" w:sz="4" w:space="0" w:color="auto"/>
              <w:left w:val="single" w:sz="4" w:space="0" w:color="auto"/>
              <w:bottom w:val="single" w:sz="4" w:space="0" w:color="auto"/>
              <w:right w:val="single" w:sz="4" w:space="0" w:color="auto"/>
            </w:tcBorders>
            <w:shd w:val="clear" w:color="auto" w:fill="FFFFFF"/>
          </w:tcPr>
          <w:p w14:paraId="54E4CDB4" w14:textId="77777777" w:rsidR="00AC6A0D" w:rsidRPr="00745CC0" w:rsidRDefault="00AC6A0D" w:rsidP="00306029">
            <w:pPr>
              <w:spacing w:before="0" w:after="0"/>
              <w:jc w:val="both"/>
              <w:rPr>
                <w:rFonts w:ascii="Arial" w:hAnsi="Arial" w:cs="Arial"/>
                <w:color w:val="auto"/>
                <w:sz w:val="20"/>
                <w:szCs w:val="20"/>
              </w:rPr>
            </w:pPr>
          </w:p>
          <w:p w14:paraId="54E4CDB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I soggetti di cui </w:t>
            </w:r>
            <w:r w:rsidRPr="00745CC0">
              <w:rPr>
                <w:rFonts w:ascii="Arial" w:hAnsi="Arial" w:cs="Arial"/>
                <w:b/>
                <w:bCs/>
                <w:color w:val="auto"/>
                <w:sz w:val="20"/>
                <w:szCs w:val="20"/>
              </w:rPr>
              <w:t>all’art.94, comma 3</w:t>
            </w:r>
            <w:r w:rsidRPr="00745CC0">
              <w:rPr>
                <w:rFonts w:ascii="Arial" w:hAnsi="Arial" w:cs="Arial"/>
                <w:b/>
                <w:bCs/>
                <w:i/>
                <w:color w:val="auto"/>
                <w:sz w:val="20"/>
                <w:szCs w:val="20"/>
              </w:rPr>
              <w:t xml:space="preserve"> </w:t>
            </w:r>
            <w:r w:rsidRPr="00745CC0">
              <w:rPr>
                <w:rFonts w:ascii="Arial" w:hAnsi="Arial" w:cs="Arial"/>
                <w:color w:val="auto"/>
                <w:sz w:val="20"/>
                <w:szCs w:val="20"/>
              </w:rPr>
              <w:t xml:space="preserve">sono stati </w:t>
            </w:r>
            <w:r w:rsidRPr="00745CC0">
              <w:rPr>
                <w:rFonts w:ascii="Arial" w:hAnsi="Arial" w:cs="Arial"/>
                <w:b/>
                <w:color w:val="auto"/>
                <w:sz w:val="20"/>
                <w:szCs w:val="20"/>
              </w:rPr>
              <w:t>condannati con sentenza definitiva</w:t>
            </w:r>
            <w:r w:rsidRPr="00745CC0">
              <w:rPr>
                <w:rFonts w:ascii="Arial" w:hAnsi="Arial" w:cs="Arial"/>
                <w:color w:val="auto"/>
                <w:sz w:val="20"/>
                <w:szCs w:val="20"/>
              </w:rPr>
              <w:t xml:space="preserve"> o decreto penale di condanna divenuto irrevocabile per uno dei motivi indicati sopra, e per i quali sussiste ancora un periodo di esclusione ai sensi dell’art.96 del Codice? </w:t>
            </w:r>
          </w:p>
          <w:p w14:paraId="54E4CDB6" w14:textId="77777777" w:rsidR="00AC6A0D" w:rsidRPr="00745CC0" w:rsidRDefault="00AC6A0D" w:rsidP="00306029">
            <w:pPr>
              <w:spacing w:before="0" w:after="0"/>
              <w:rPr>
                <w:rStyle w:val="small"/>
                <w:rFonts w:ascii="Arial" w:hAnsi="Arial" w:cs="Arial"/>
                <w:color w:val="auto"/>
                <w:sz w:val="20"/>
                <w:szCs w:val="20"/>
              </w:rPr>
            </w:pPr>
          </w:p>
          <w:p w14:paraId="54E4CDB7" w14:textId="77777777" w:rsidR="00AC6A0D" w:rsidRPr="00745CC0" w:rsidRDefault="00AC6A0D" w:rsidP="00306029">
            <w:pPr>
              <w:spacing w:before="0" w:after="0"/>
              <w:rPr>
                <w:rFonts w:ascii="Arial" w:hAnsi="Arial" w:cs="Arial"/>
                <w:b/>
                <w:color w:val="auto"/>
                <w:sz w:val="20"/>
                <w:szCs w:val="20"/>
              </w:rPr>
            </w:pPr>
          </w:p>
          <w:p w14:paraId="54E4CDB8" w14:textId="77777777" w:rsidR="00AC6A0D" w:rsidRPr="00745CC0" w:rsidRDefault="00AC6A0D" w:rsidP="00306029">
            <w:pPr>
              <w:spacing w:before="0" w:after="0"/>
              <w:rPr>
                <w:rFonts w:ascii="Arial" w:hAnsi="Arial" w:cs="Arial"/>
                <w:b/>
                <w:color w:val="auto"/>
                <w:sz w:val="20"/>
                <w:szCs w:val="20"/>
              </w:rPr>
            </w:pPr>
          </w:p>
          <w:p w14:paraId="54E4CDB9" w14:textId="77777777" w:rsidR="00AC6A0D" w:rsidRPr="00745CC0" w:rsidRDefault="00AC6A0D" w:rsidP="00306029">
            <w:pPr>
              <w:spacing w:before="0" w:after="0"/>
              <w:rPr>
                <w:rFonts w:ascii="Arial" w:hAnsi="Arial" w:cs="Arial"/>
                <w:b/>
                <w:color w:val="auto"/>
                <w:sz w:val="20"/>
                <w:szCs w:val="20"/>
              </w:rPr>
            </w:pPr>
          </w:p>
          <w:p w14:paraId="54E4CDBA" w14:textId="77777777" w:rsidR="00AC6A0D" w:rsidRPr="00745CC0" w:rsidRDefault="00AC6A0D" w:rsidP="00306029">
            <w:pPr>
              <w:spacing w:before="0" w:after="0"/>
              <w:ind w:left="164"/>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indicare (</w:t>
            </w:r>
            <w:r w:rsidRPr="00745CC0">
              <w:rPr>
                <w:rStyle w:val="Rimandonotaapidipagina"/>
                <w:rFonts w:ascii="Arial" w:hAnsi="Arial" w:cs="Arial"/>
                <w:color w:val="auto"/>
                <w:sz w:val="20"/>
                <w:szCs w:val="20"/>
              </w:rPr>
              <w:footnoteReference w:id="10"/>
            </w:r>
            <w:r w:rsidRPr="00745CC0">
              <w:rPr>
                <w:rFonts w:ascii="Arial" w:hAnsi="Arial" w:cs="Arial"/>
                <w:color w:val="auto"/>
                <w:sz w:val="20"/>
                <w:szCs w:val="20"/>
              </w:rPr>
              <w:t>):</w:t>
            </w:r>
            <w:r w:rsidRPr="00745CC0">
              <w:rPr>
                <w:rFonts w:ascii="Arial" w:hAnsi="Arial" w:cs="Arial"/>
                <w:color w:val="auto"/>
                <w:sz w:val="20"/>
                <w:szCs w:val="20"/>
              </w:rPr>
              <w:br/>
            </w:r>
          </w:p>
          <w:p w14:paraId="54E4CDBB" w14:textId="77777777" w:rsidR="00AC6A0D" w:rsidRPr="00745CC0" w:rsidRDefault="00AC6A0D" w:rsidP="00AC6A0D">
            <w:pPr>
              <w:pStyle w:val="Paragrafoelenco10"/>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 xml:space="preserve">la data della condanna, del decreto penale di condanna, la relativa durata e il reato commesso tra quelli riportati all’articolo </w:t>
            </w:r>
            <w:r w:rsidRPr="00745CC0">
              <w:rPr>
                <w:rFonts w:ascii="Arial" w:hAnsi="Arial" w:cs="Arial"/>
                <w:b/>
                <w:bCs/>
                <w:color w:val="auto"/>
                <w:sz w:val="20"/>
                <w:szCs w:val="20"/>
              </w:rPr>
              <w:t>94, comma 1, del Codice</w:t>
            </w:r>
            <w:r w:rsidRPr="00745CC0">
              <w:rPr>
                <w:rFonts w:ascii="Arial" w:hAnsi="Arial" w:cs="Arial"/>
                <w:color w:val="auto"/>
                <w:sz w:val="20"/>
                <w:szCs w:val="20"/>
              </w:rPr>
              <w:t xml:space="preserve"> e i motivi di condanna,</w:t>
            </w:r>
          </w:p>
          <w:p w14:paraId="54E4CDBC" w14:textId="77777777" w:rsidR="00AC6A0D" w:rsidRPr="00745CC0" w:rsidRDefault="00AC6A0D" w:rsidP="00306029">
            <w:pPr>
              <w:pStyle w:val="Paragrafoelenco10"/>
              <w:spacing w:before="0" w:after="0"/>
              <w:rPr>
                <w:rFonts w:ascii="Arial" w:hAnsi="Arial" w:cs="Arial"/>
                <w:color w:val="auto"/>
                <w:sz w:val="20"/>
                <w:szCs w:val="20"/>
              </w:rPr>
            </w:pPr>
          </w:p>
          <w:p w14:paraId="54E4CDBD" w14:textId="77777777" w:rsidR="00AC6A0D" w:rsidRPr="00745CC0" w:rsidRDefault="00AC6A0D" w:rsidP="00AC6A0D">
            <w:pPr>
              <w:numPr>
                <w:ilvl w:val="0"/>
                <w:numId w:val="24"/>
              </w:numPr>
              <w:spacing w:before="0" w:after="0"/>
              <w:rPr>
                <w:rFonts w:ascii="Arial" w:hAnsi="Arial" w:cs="Arial"/>
                <w:b/>
                <w:color w:val="auto"/>
                <w:sz w:val="20"/>
                <w:szCs w:val="20"/>
              </w:rPr>
            </w:pPr>
            <w:r w:rsidRPr="00745CC0">
              <w:rPr>
                <w:rFonts w:ascii="Arial" w:hAnsi="Arial" w:cs="Arial"/>
                <w:color w:val="auto"/>
                <w:sz w:val="20"/>
                <w:szCs w:val="20"/>
              </w:rPr>
              <w:t>dati identificativi delle persone condannate [ ];</w:t>
            </w:r>
            <w:r w:rsidRPr="00745CC0">
              <w:rPr>
                <w:rFonts w:ascii="Arial" w:hAnsi="Arial" w:cs="Arial"/>
                <w:color w:val="auto"/>
                <w:sz w:val="20"/>
                <w:szCs w:val="20"/>
              </w:rPr>
              <w:br/>
            </w:r>
          </w:p>
          <w:p w14:paraId="54E4CDBE" w14:textId="77777777" w:rsidR="00AC6A0D" w:rsidRPr="00745CC0" w:rsidRDefault="00AC6A0D" w:rsidP="00306029">
            <w:pPr>
              <w:spacing w:before="0" w:after="0"/>
              <w:ind w:left="720"/>
              <w:rPr>
                <w:rFonts w:ascii="Arial" w:hAnsi="Arial" w:cs="Arial"/>
                <w:b/>
                <w:color w:val="auto"/>
                <w:sz w:val="20"/>
                <w:szCs w:val="20"/>
              </w:rPr>
            </w:pPr>
          </w:p>
          <w:p w14:paraId="54E4CDBF"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kern w:val="14"/>
                <w:sz w:val="20"/>
                <w:szCs w:val="20"/>
              </w:rPr>
              <w:t>se stabilita direttamente nella sentenza di condanna la durata della pena accessoria, indicare:</w:t>
            </w:r>
            <w:r w:rsidRPr="00745CC0">
              <w:rPr>
                <w:rFonts w:ascii="Arial" w:hAnsi="Arial" w:cs="Arial"/>
                <w:b/>
                <w:color w:val="auto"/>
                <w:sz w:val="20"/>
                <w:szCs w:val="20"/>
              </w:rPr>
              <w:t xml:space="preserve"> </w:t>
            </w:r>
          </w:p>
          <w:p w14:paraId="54E4CDC0" w14:textId="77777777" w:rsidR="00AC6A0D" w:rsidRPr="00745CC0" w:rsidRDefault="00AC6A0D" w:rsidP="00306029">
            <w:pPr>
              <w:spacing w:before="0" w:after="0"/>
              <w:rPr>
                <w:rFonts w:ascii="Arial" w:hAnsi="Arial" w:cs="Arial"/>
                <w:b/>
                <w:color w:val="auto"/>
                <w:sz w:val="20"/>
                <w:szCs w:val="20"/>
              </w:rPr>
            </w:pPr>
          </w:p>
          <w:p w14:paraId="54E4CDC1" w14:textId="77777777" w:rsidR="00AC6A0D" w:rsidRPr="00745CC0" w:rsidRDefault="00AC6A0D" w:rsidP="00306029">
            <w:pPr>
              <w:spacing w:before="0" w:after="0"/>
              <w:rPr>
                <w:rFonts w:ascii="Arial" w:hAnsi="Arial" w:cs="Arial"/>
                <w:b/>
                <w:color w:val="auto"/>
                <w:sz w:val="20"/>
                <w:szCs w:val="20"/>
              </w:rPr>
            </w:pPr>
          </w:p>
          <w:p w14:paraId="54E4CDC2" w14:textId="77777777" w:rsidR="00AC6A0D" w:rsidRPr="00745CC0" w:rsidRDefault="00AC6A0D" w:rsidP="00AC6A0D">
            <w:pPr>
              <w:numPr>
                <w:ilvl w:val="0"/>
                <w:numId w:val="24"/>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DC3" w14:textId="77777777" w:rsidR="00AC6A0D" w:rsidRPr="00745CC0" w:rsidRDefault="00AC6A0D" w:rsidP="00306029">
            <w:pPr>
              <w:spacing w:before="0" w:after="0"/>
              <w:ind w:left="720"/>
              <w:rPr>
                <w:rFonts w:ascii="Arial" w:hAnsi="Arial" w:cs="Arial"/>
                <w:color w:val="auto"/>
                <w:sz w:val="20"/>
                <w:szCs w:val="20"/>
              </w:rPr>
            </w:pPr>
          </w:p>
          <w:p w14:paraId="54E4CDC4" w14:textId="77777777" w:rsidR="00AC6A0D" w:rsidRPr="00745CC0" w:rsidRDefault="00AC6A0D" w:rsidP="00AC6A0D">
            <w:pPr>
              <w:numPr>
                <w:ilvl w:val="0"/>
                <w:numId w:val="24"/>
              </w:numPr>
              <w:spacing w:before="0" w:after="0"/>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5" w14:textId="77777777" w:rsidR="00AC6A0D" w:rsidRPr="00745CC0" w:rsidRDefault="00AC6A0D" w:rsidP="00306029">
            <w:pPr>
              <w:spacing w:before="0" w:after="0"/>
              <w:rPr>
                <w:rFonts w:ascii="Arial" w:hAnsi="Arial" w:cs="Arial"/>
                <w:b/>
                <w:bCs/>
                <w:color w:val="auto"/>
                <w:sz w:val="20"/>
                <w:szCs w:val="20"/>
              </w:rPr>
            </w:pPr>
          </w:p>
          <w:p w14:paraId="54E4CDC6"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C7" w14:textId="77777777" w:rsidR="00AC6A0D" w:rsidRPr="00745CC0" w:rsidRDefault="00AC6A0D" w:rsidP="00306029">
            <w:pPr>
              <w:spacing w:before="0" w:after="0"/>
              <w:rPr>
                <w:rFonts w:ascii="Arial" w:hAnsi="Arial" w:cs="Arial"/>
                <w:color w:val="auto"/>
                <w:sz w:val="20"/>
                <w:szCs w:val="20"/>
              </w:rPr>
            </w:pPr>
          </w:p>
          <w:p w14:paraId="54E4CDC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 [………………][……..………][…..……..…] (</w:t>
            </w:r>
            <w:r w:rsidRPr="00745CC0">
              <w:rPr>
                <w:rStyle w:val="Rimandonotaapidipagina"/>
                <w:rFonts w:ascii="Arial" w:hAnsi="Arial" w:cs="Arial"/>
                <w:color w:val="auto"/>
                <w:sz w:val="20"/>
                <w:szCs w:val="20"/>
              </w:rPr>
              <w:footnoteReference w:id="11"/>
            </w:r>
            <w:r w:rsidRPr="00745CC0">
              <w:rPr>
                <w:rFonts w:ascii="Arial" w:hAnsi="Arial" w:cs="Arial"/>
                <w:color w:val="auto"/>
                <w:sz w:val="20"/>
                <w:szCs w:val="20"/>
              </w:rPr>
              <w:t>)</w:t>
            </w:r>
          </w:p>
        </w:tc>
      </w:tr>
      <w:tr w:rsidR="00AC6A0D" w:rsidRPr="00745CC0" w14:paraId="54E4CDDF" w14:textId="77777777" w:rsidTr="00306029">
        <w:trPr>
          <w:trHeight w:val="3138"/>
        </w:trPr>
        <w:tc>
          <w:tcPr>
            <w:tcW w:w="4843" w:type="dxa"/>
            <w:vMerge/>
            <w:tcBorders>
              <w:top w:val="single" w:sz="4" w:space="0" w:color="auto"/>
              <w:left w:val="single" w:sz="4" w:space="0" w:color="auto"/>
              <w:bottom w:val="single" w:sz="4" w:space="0" w:color="auto"/>
              <w:right w:val="single" w:sz="4" w:space="0" w:color="auto"/>
            </w:tcBorders>
            <w:shd w:val="clear" w:color="auto" w:fill="FFFFFF"/>
          </w:tcPr>
          <w:p w14:paraId="54E4CDCA" w14:textId="77777777" w:rsidR="00AC6A0D" w:rsidRPr="00745CC0" w:rsidRDefault="00AC6A0D" w:rsidP="00306029">
            <w:pPr>
              <w:spacing w:before="0" w:after="0"/>
              <w:rPr>
                <w:rFonts w:ascii="Arial" w:hAnsi="Arial" w:cs="Arial"/>
                <w:color w:val="auto"/>
                <w:sz w:val="20"/>
                <w:szCs w:val="20"/>
              </w:rPr>
            </w:pPr>
          </w:p>
        </w:tc>
        <w:tc>
          <w:tcPr>
            <w:tcW w:w="4797" w:type="dxa"/>
            <w:tcBorders>
              <w:top w:val="single" w:sz="4" w:space="0" w:color="auto"/>
              <w:left w:val="single" w:sz="4" w:space="0" w:color="auto"/>
              <w:bottom w:val="single" w:sz="4" w:space="0" w:color="auto"/>
              <w:right w:val="single" w:sz="4" w:space="0" w:color="auto"/>
            </w:tcBorders>
            <w:shd w:val="clear" w:color="auto" w:fill="FFFFFF"/>
          </w:tcPr>
          <w:p w14:paraId="54E4CDCB" w14:textId="77777777" w:rsidR="00AC6A0D" w:rsidRPr="00745CC0" w:rsidRDefault="00AC6A0D" w:rsidP="00306029">
            <w:pPr>
              <w:spacing w:before="0" w:after="0"/>
              <w:rPr>
                <w:rFonts w:ascii="Arial" w:hAnsi="Arial" w:cs="Arial"/>
                <w:color w:val="auto"/>
                <w:sz w:val="20"/>
                <w:szCs w:val="20"/>
              </w:rPr>
            </w:pPr>
          </w:p>
          <w:p w14:paraId="54E4CDCC" w14:textId="77777777" w:rsidR="00AC6A0D" w:rsidRPr="00745CC0" w:rsidRDefault="00AC6A0D" w:rsidP="00306029">
            <w:pPr>
              <w:spacing w:before="0" w:after="0"/>
              <w:rPr>
                <w:rFonts w:ascii="Arial" w:hAnsi="Arial" w:cs="Arial"/>
                <w:color w:val="auto"/>
                <w:sz w:val="20"/>
                <w:szCs w:val="20"/>
              </w:rPr>
            </w:pPr>
          </w:p>
          <w:p w14:paraId="54E4CDCD" w14:textId="77777777" w:rsidR="00AC6A0D" w:rsidRPr="00745CC0" w:rsidRDefault="00AC6A0D" w:rsidP="00306029">
            <w:pPr>
              <w:spacing w:before="0" w:after="0"/>
              <w:rPr>
                <w:rFonts w:ascii="Arial" w:hAnsi="Arial" w:cs="Arial"/>
                <w:color w:val="auto"/>
                <w:sz w:val="20"/>
                <w:szCs w:val="20"/>
              </w:rPr>
            </w:pPr>
          </w:p>
          <w:p w14:paraId="54E4CDCE" w14:textId="77777777" w:rsidR="00AC6A0D" w:rsidRPr="00745CC0" w:rsidRDefault="00AC6A0D" w:rsidP="00306029">
            <w:pPr>
              <w:spacing w:before="0" w:after="0"/>
              <w:rPr>
                <w:rFonts w:ascii="Arial" w:hAnsi="Arial" w:cs="Arial"/>
                <w:color w:val="auto"/>
                <w:sz w:val="20"/>
                <w:szCs w:val="20"/>
              </w:rPr>
            </w:pPr>
          </w:p>
          <w:p w14:paraId="54E4CDCF" w14:textId="77777777" w:rsidR="00AC6A0D" w:rsidRPr="00745CC0" w:rsidRDefault="00AC6A0D" w:rsidP="00AC6A0D">
            <w:pPr>
              <w:numPr>
                <w:ilvl w:val="0"/>
                <w:numId w:val="25"/>
              </w:numPr>
              <w:spacing w:before="0" w:after="0"/>
              <w:rPr>
                <w:rFonts w:ascii="Arial" w:hAnsi="Arial" w:cs="Arial"/>
                <w:color w:val="auto"/>
                <w:sz w:val="20"/>
                <w:szCs w:val="20"/>
              </w:rPr>
            </w:pPr>
            <w:proofErr w:type="gramStart"/>
            <w:r w:rsidRPr="00745CC0">
              <w:rPr>
                <w:rFonts w:ascii="Arial" w:hAnsi="Arial" w:cs="Arial"/>
                <w:color w:val="auto"/>
                <w:sz w:val="20"/>
                <w:szCs w:val="20"/>
              </w:rPr>
              <w:t>Data:[</w:t>
            </w:r>
            <w:proofErr w:type="gramEnd"/>
            <w:r w:rsidRPr="00745CC0">
              <w:rPr>
                <w:rFonts w:ascii="Arial" w:hAnsi="Arial" w:cs="Arial"/>
                <w:color w:val="auto"/>
                <w:sz w:val="20"/>
                <w:szCs w:val="20"/>
              </w:rPr>
              <w:t xml:space="preserve">  ], durata [   ], lettera comma 1, articolo 80 [  ], motivi:[       ]</w:t>
            </w:r>
            <w:r w:rsidRPr="00745CC0">
              <w:rPr>
                <w:rFonts w:ascii="Arial" w:hAnsi="Arial" w:cs="Arial"/>
                <w:i/>
                <w:color w:val="auto"/>
                <w:sz w:val="20"/>
                <w:szCs w:val="20"/>
                <w:vertAlign w:val="superscript"/>
              </w:rPr>
              <w:t xml:space="preserve"> </w:t>
            </w:r>
            <w:r w:rsidRPr="00745CC0">
              <w:rPr>
                <w:rFonts w:ascii="Arial" w:hAnsi="Arial" w:cs="Arial"/>
                <w:color w:val="auto"/>
                <w:sz w:val="20"/>
                <w:szCs w:val="20"/>
              </w:rPr>
              <w:br/>
            </w:r>
          </w:p>
          <w:p w14:paraId="54E4CDD0" w14:textId="77777777" w:rsidR="00AC6A0D" w:rsidRPr="00745CC0" w:rsidRDefault="00AC6A0D" w:rsidP="00306029">
            <w:pPr>
              <w:spacing w:before="0" w:after="0"/>
              <w:rPr>
                <w:rFonts w:ascii="Arial" w:hAnsi="Arial" w:cs="Arial"/>
                <w:color w:val="auto"/>
                <w:sz w:val="20"/>
                <w:szCs w:val="20"/>
              </w:rPr>
            </w:pPr>
          </w:p>
          <w:p w14:paraId="54E4CDD1" w14:textId="77777777" w:rsidR="00AC6A0D" w:rsidRPr="00745CC0" w:rsidRDefault="00AC6A0D" w:rsidP="00306029">
            <w:pPr>
              <w:spacing w:before="0" w:after="0"/>
              <w:rPr>
                <w:rFonts w:ascii="Arial" w:hAnsi="Arial" w:cs="Arial"/>
                <w:color w:val="auto"/>
                <w:sz w:val="20"/>
                <w:szCs w:val="20"/>
              </w:rPr>
            </w:pPr>
          </w:p>
          <w:p w14:paraId="54E4CDD2"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CDD3" w14:textId="77777777" w:rsidR="00AC6A0D" w:rsidRPr="00745CC0" w:rsidRDefault="00AC6A0D" w:rsidP="00306029">
            <w:pPr>
              <w:spacing w:before="0" w:after="0"/>
              <w:ind w:left="720"/>
              <w:rPr>
                <w:rFonts w:ascii="Arial" w:hAnsi="Arial" w:cs="Arial"/>
                <w:color w:val="auto"/>
                <w:sz w:val="20"/>
                <w:szCs w:val="20"/>
              </w:rPr>
            </w:pPr>
          </w:p>
          <w:p w14:paraId="54E4CDD4"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 xml:space="preserve">durata del periodo d'esclusione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 xml:space="preserve">…], lettera comma 1, articolo 80 [  ], </w:t>
            </w:r>
          </w:p>
          <w:p w14:paraId="54E4CDD5" w14:textId="77777777" w:rsidR="00AC6A0D" w:rsidRPr="00745CC0" w:rsidRDefault="00AC6A0D" w:rsidP="00306029">
            <w:pPr>
              <w:spacing w:before="0" w:after="0"/>
              <w:rPr>
                <w:rFonts w:ascii="Arial" w:hAnsi="Arial" w:cs="Arial"/>
                <w:color w:val="auto"/>
                <w:sz w:val="20"/>
                <w:szCs w:val="20"/>
              </w:rPr>
            </w:pPr>
          </w:p>
          <w:p w14:paraId="54E4CDD6" w14:textId="77777777" w:rsidR="00AC6A0D" w:rsidRPr="00745CC0" w:rsidRDefault="00AC6A0D" w:rsidP="00306029">
            <w:pPr>
              <w:spacing w:before="0" w:after="0"/>
              <w:rPr>
                <w:rFonts w:ascii="Arial" w:hAnsi="Arial" w:cs="Arial"/>
                <w:color w:val="auto"/>
                <w:sz w:val="20"/>
                <w:szCs w:val="20"/>
              </w:rPr>
            </w:pPr>
          </w:p>
          <w:p w14:paraId="54E4CDD7" w14:textId="77777777" w:rsidR="00AC6A0D" w:rsidRPr="00745CC0" w:rsidRDefault="00AC6A0D" w:rsidP="00306029">
            <w:pPr>
              <w:spacing w:before="0" w:after="0"/>
              <w:rPr>
                <w:rFonts w:ascii="Arial" w:hAnsi="Arial" w:cs="Arial"/>
                <w:color w:val="auto"/>
                <w:sz w:val="20"/>
                <w:szCs w:val="20"/>
              </w:rPr>
            </w:pPr>
          </w:p>
          <w:p w14:paraId="54E4CDD8" w14:textId="77777777" w:rsidR="00AC6A0D" w:rsidRPr="00745CC0" w:rsidRDefault="00AC6A0D" w:rsidP="00AC6A0D">
            <w:pPr>
              <w:numPr>
                <w:ilvl w:val="0"/>
                <w:numId w:val="25"/>
              </w:numPr>
              <w:spacing w:before="0" w:after="0"/>
              <w:rPr>
                <w:rFonts w:ascii="Arial" w:hAnsi="Arial" w:cs="Arial"/>
                <w:color w:val="auto"/>
                <w:sz w:val="20"/>
                <w:szCs w:val="20"/>
              </w:rPr>
            </w:pPr>
            <w:proofErr w:type="gramStart"/>
            <w:r w:rsidRPr="00745CC0">
              <w:rPr>
                <w:rFonts w:ascii="Arial" w:hAnsi="Arial" w:cs="Arial"/>
                <w:color w:val="auto"/>
                <w:sz w:val="20"/>
                <w:szCs w:val="20"/>
              </w:rPr>
              <w:lastRenderedPageBreak/>
              <w:t>[ ]</w:t>
            </w:r>
            <w:proofErr w:type="gramEnd"/>
            <w:r w:rsidRPr="00745CC0">
              <w:rPr>
                <w:rFonts w:ascii="Arial" w:hAnsi="Arial" w:cs="Arial"/>
                <w:color w:val="auto"/>
                <w:sz w:val="20"/>
                <w:szCs w:val="20"/>
              </w:rPr>
              <w:t xml:space="preserve"> Sì [ ] No</w:t>
            </w:r>
          </w:p>
          <w:p w14:paraId="54E4CDD9" w14:textId="77777777" w:rsidR="00AC6A0D" w:rsidRPr="00745CC0" w:rsidRDefault="00AC6A0D" w:rsidP="00306029">
            <w:pPr>
              <w:spacing w:before="0" w:after="0"/>
              <w:rPr>
                <w:rFonts w:ascii="Arial" w:hAnsi="Arial" w:cs="Arial"/>
                <w:color w:val="auto"/>
                <w:sz w:val="20"/>
                <w:szCs w:val="20"/>
              </w:rPr>
            </w:pPr>
          </w:p>
          <w:p w14:paraId="54E4CDDA" w14:textId="77777777" w:rsidR="00AC6A0D" w:rsidRPr="00745CC0" w:rsidRDefault="00AC6A0D" w:rsidP="00306029">
            <w:pPr>
              <w:spacing w:before="0" w:after="0"/>
              <w:rPr>
                <w:rFonts w:ascii="Arial" w:hAnsi="Arial" w:cs="Arial"/>
                <w:color w:val="auto"/>
                <w:sz w:val="20"/>
                <w:szCs w:val="20"/>
              </w:rPr>
            </w:pPr>
          </w:p>
          <w:p w14:paraId="54E4CDDB" w14:textId="77777777" w:rsidR="00AC6A0D" w:rsidRPr="00745CC0" w:rsidRDefault="00AC6A0D" w:rsidP="00306029">
            <w:pPr>
              <w:spacing w:before="0" w:after="0"/>
              <w:rPr>
                <w:rFonts w:ascii="Arial" w:hAnsi="Arial" w:cs="Arial"/>
                <w:color w:val="auto"/>
                <w:sz w:val="20"/>
                <w:szCs w:val="20"/>
              </w:rPr>
            </w:pPr>
          </w:p>
          <w:p w14:paraId="54E4CDDC" w14:textId="77777777" w:rsidR="00AC6A0D" w:rsidRPr="00745CC0" w:rsidRDefault="00AC6A0D" w:rsidP="00306029">
            <w:pPr>
              <w:spacing w:before="0" w:after="0"/>
              <w:rPr>
                <w:rFonts w:ascii="Arial" w:hAnsi="Arial" w:cs="Arial"/>
                <w:color w:val="auto"/>
                <w:sz w:val="20"/>
                <w:szCs w:val="20"/>
              </w:rPr>
            </w:pPr>
          </w:p>
          <w:p w14:paraId="54E4CDDD" w14:textId="77777777" w:rsidR="00AC6A0D" w:rsidRPr="00745CC0" w:rsidRDefault="00AC6A0D" w:rsidP="00306029">
            <w:pPr>
              <w:spacing w:before="0" w:after="0"/>
              <w:rPr>
                <w:rFonts w:ascii="Arial" w:hAnsi="Arial" w:cs="Arial"/>
                <w:color w:val="auto"/>
                <w:sz w:val="20"/>
                <w:szCs w:val="20"/>
              </w:rPr>
            </w:pPr>
          </w:p>
          <w:p w14:paraId="54E4CDDE" w14:textId="77777777" w:rsidR="00AC6A0D" w:rsidRPr="00745CC0" w:rsidRDefault="00AC6A0D" w:rsidP="00AC6A0D">
            <w:pPr>
              <w:numPr>
                <w:ilvl w:val="0"/>
                <w:numId w:val="25"/>
              </w:numPr>
              <w:spacing w:before="0" w:after="0"/>
              <w:rPr>
                <w:rFonts w:ascii="Arial" w:hAnsi="Arial" w:cs="Arial"/>
                <w:color w:val="auto"/>
                <w:sz w:val="20"/>
                <w:szCs w:val="20"/>
              </w:rPr>
            </w:pPr>
            <w:r w:rsidRPr="00745CC0">
              <w:rPr>
                <w:rFonts w:ascii="Arial" w:hAnsi="Arial" w:cs="Arial"/>
                <w:color w:val="auto"/>
                <w:sz w:val="20"/>
                <w:szCs w:val="20"/>
              </w:rPr>
              <w:t>……….</w:t>
            </w:r>
          </w:p>
        </w:tc>
      </w:tr>
    </w:tbl>
    <w:p w14:paraId="54E4CDE0" w14:textId="77777777" w:rsidR="00AC6A0D" w:rsidRPr="00745CC0" w:rsidRDefault="00AC6A0D" w:rsidP="00AC6A0D">
      <w:pPr>
        <w:spacing w:before="0" w:after="0"/>
        <w:jc w:val="center"/>
        <w:rPr>
          <w:rFonts w:ascii="Arial" w:hAnsi="Arial" w:cs="Arial"/>
          <w:color w:val="auto"/>
          <w:w w:val="0"/>
          <w:sz w:val="20"/>
          <w:szCs w:val="20"/>
        </w:rPr>
      </w:pPr>
    </w:p>
    <w:p w14:paraId="54E4CDE1" w14:textId="77777777" w:rsidR="00AC6A0D" w:rsidRPr="00745CC0" w:rsidRDefault="00AC6A0D" w:rsidP="00AC6A0D">
      <w:pPr>
        <w:spacing w:before="0" w:after="0"/>
        <w:jc w:val="both"/>
        <w:rPr>
          <w:rFonts w:ascii="Arial" w:hAnsi="Arial" w:cs="Arial"/>
          <w:color w:val="auto"/>
          <w:w w:val="0"/>
          <w:sz w:val="16"/>
          <w:szCs w:val="16"/>
        </w:rPr>
      </w:pPr>
    </w:p>
    <w:p w14:paraId="54E4CDE2" w14:textId="77777777" w:rsidR="00AC6A0D" w:rsidRPr="00745CC0" w:rsidRDefault="00AC6A0D" w:rsidP="00AC6A0D">
      <w:pPr>
        <w:spacing w:before="0" w:after="0"/>
        <w:jc w:val="both"/>
        <w:rPr>
          <w:rFonts w:ascii="Arial" w:hAnsi="Arial" w:cs="Arial"/>
          <w:color w:val="auto"/>
          <w:w w:val="0"/>
          <w:sz w:val="16"/>
          <w:szCs w:val="16"/>
        </w:rPr>
      </w:pPr>
    </w:p>
    <w:tbl>
      <w:tblPr>
        <w:tblW w:w="9621" w:type="dxa"/>
        <w:tblInd w:w="-333" w:type="dxa"/>
        <w:tblLayout w:type="fixed"/>
        <w:tblCellMar>
          <w:left w:w="93" w:type="dxa"/>
        </w:tblCellMar>
        <w:tblLook w:val="0000" w:firstRow="0" w:lastRow="0" w:firstColumn="0" w:lastColumn="0" w:noHBand="0" w:noVBand="0"/>
      </w:tblPr>
      <w:tblGrid>
        <w:gridCol w:w="4962"/>
        <w:gridCol w:w="2318"/>
        <w:gridCol w:w="2324"/>
        <w:gridCol w:w="17"/>
      </w:tblGrid>
      <w:tr w:rsidR="00AC6A0D" w:rsidRPr="00745CC0" w14:paraId="54E4CDE8"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3" w14:textId="77777777" w:rsidR="00AC6A0D" w:rsidRPr="00745CC0" w:rsidRDefault="00AC6A0D" w:rsidP="00306029">
            <w:pPr>
              <w:spacing w:before="0" w:after="0"/>
              <w:jc w:val="both"/>
              <w:rPr>
                <w:rFonts w:ascii="Arial" w:hAnsi="Arial" w:cs="Arial"/>
                <w:b/>
                <w:color w:val="auto"/>
                <w:sz w:val="20"/>
                <w:szCs w:val="20"/>
              </w:rPr>
            </w:pPr>
          </w:p>
          <w:p w14:paraId="54E4CDE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 xml:space="preserve">Motivi di esclusione previsti esclusivamente dalla legislazione nazionale </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5" w14:textId="77777777" w:rsidR="00AC6A0D" w:rsidRPr="00745CC0" w:rsidRDefault="00AC6A0D" w:rsidP="00306029">
            <w:pPr>
              <w:spacing w:before="0" w:after="0"/>
              <w:rPr>
                <w:rFonts w:ascii="Arial" w:hAnsi="Arial" w:cs="Arial"/>
                <w:b/>
                <w:color w:val="auto"/>
                <w:sz w:val="20"/>
                <w:szCs w:val="20"/>
              </w:rPr>
            </w:pPr>
          </w:p>
          <w:p w14:paraId="54E4CDE6"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b/>
                <w:color w:val="auto"/>
                <w:sz w:val="20"/>
                <w:szCs w:val="20"/>
              </w:rPr>
              <w:t>Risposta:</w:t>
            </w:r>
          </w:p>
          <w:p w14:paraId="54E4CDE7" w14:textId="77777777" w:rsidR="00AC6A0D" w:rsidRPr="00745CC0" w:rsidRDefault="00AC6A0D" w:rsidP="00306029">
            <w:pPr>
              <w:spacing w:before="0" w:after="0"/>
              <w:rPr>
                <w:rFonts w:ascii="Arial" w:hAnsi="Arial" w:cs="Arial"/>
                <w:color w:val="auto"/>
                <w:sz w:val="20"/>
                <w:szCs w:val="20"/>
              </w:rPr>
            </w:pPr>
          </w:p>
        </w:tc>
      </w:tr>
      <w:tr w:rsidR="00AC6A0D" w:rsidRPr="00745CC0" w14:paraId="54E4CDEF"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E9" w14:textId="77777777" w:rsidR="00AC6A0D" w:rsidRPr="00745CC0" w:rsidRDefault="00AC6A0D" w:rsidP="00306029">
            <w:pPr>
              <w:spacing w:before="0" w:after="0"/>
              <w:jc w:val="both"/>
              <w:rPr>
                <w:rFonts w:ascii="Arial" w:hAnsi="Arial" w:cs="Arial"/>
                <w:color w:val="auto"/>
                <w:sz w:val="20"/>
                <w:szCs w:val="20"/>
              </w:rPr>
            </w:pPr>
          </w:p>
          <w:p w14:paraId="54E4CDEA"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Sussistono  a carico dell’operatore economico cause di decadenza, di sospensione o di divieto previste dall'</w:t>
            </w:r>
            <w:hyperlink w:anchor="067" w:history="1">
              <w:r w:rsidRPr="00745CC0">
                <w:rPr>
                  <w:rStyle w:val="Collegamentoipertestuale"/>
                  <w:rFonts w:ascii="Arial" w:hAnsi="Arial" w:cs="Arial"/>
                  <w:color w:val="auto"/>
                  <w:sz w:val="20"/>
                  <w:szCs w:val="20"/>
                  <w:u w:val="none"/>
                </w:rPr>
                <w:t>articolo 67 del decreto legislativo 6 settembre 2011, n. 159</w:t>
              </w:r>
            </w:hyperlink>
            <w:r w:rsidRPr="00745CC0">
              <w:rPr>
                <w:rFonts w:ascii="Arial" w:hAnsi="Arial" w:cs="Arial"/>
                <w:color w:val="auto"/>
                <w:sz w:val="20"/>
                <w:szCs w:val="20"/>
              </w:rPr>
              <w:t xml:space="preserve">  o di un tentativo di infiltrazione mafiosa di cui all'</w:t>
            </w:r>
            <w:hyperlink w:anchor="084" w:history="1">
              <w:r w:rsidRPr="00745CC0">
                <w:rPr>
                  <w:rStyle w:val="Collegamentoipertestuale"/>
                  <w:rFonts w:ascii="Arial" w:hAnsi="Arial" w:cs="Arial"/>
                  <w:color w:val="auto"/>
                  <w:sz w:val="20"/>
                  <w:szCs w:val="20"/>
                  <w:u w:val="none"/>
                </w:rPr>
                <w:t>articolo 84, comma 4, del medesimo decreto</w:t>
              </w:r>
            </w:hyperlink>
            <w:r w:rsidRPr="00745CC0">
              <w:rPr>
                <w:rFonts w:ascii="Arial" w:hAnsi="Arial" w:cs="Arial"/>
                <w:color w:val="auto"/>
                <w:sz w:val="20"/>
                <w:szCs w:val="20"/>
              </w:rPr>
              <w:t xml:space="preserve">, fermo restando quanto previsto dagli </w:t>
            </w:r>
            <w:hyperlink w:anchor="088" w:history="1">
              <w:r w:rsidRPr="00745CC0">
                <w:rPr>
                  <w:rStyle w:val="Collegamentoipertestuale"/>
                  <w:rFonts w:ascii="Arial" w:hAnsi="Arial" w:cs="Arial"/>
                  <w:color w:val="auto"/>
                  <w:sz w:val="20"/>
                  <w:szCs w:val="20"/>
                  <w:u w:val="none"/>
                </w:rPr>
                <w:t>articoli 88, comma 4-bis</w:t>
              </w:r>
            </w:hyperlink>
            <w:r w:rsidRPr="00745CC0">
              <w:rPr>
                <w:rFonts w:ascii="Arial" w:hAnsi="Arial" w:cs="Arial"/>
                <w:color w:val="auto"/>
                <w:sz w:val="20"/>
                <w:szCs w:val="20"/>
              </w:rPr>
              <w:t xml:space="preserve">, e </w:t>
            </w:r>
            <w:hyperlink w:anchor="092" w:history="1">
              <w:r w:rsidRPr="00745CC0">
                <w:rPr>
                  <w:rStyle w:val="Collegamentoipertestuale"/>
                  <w:rFonts w:ascii="Arial" w:hAnsi="Arial" w:cs="Arial"/>
                  <w:color w:val="auto"/>
                  <w:sz w:val="20"/>
                  <w:szCs w:val="20"/>
                  <w:u w:val="none"/>
                </w:rPr>
                <w:t>92, commi 2 e 3, del decreto legislativo 6 settembre 2011, n. 159</w:t>
              </w:r>
            </w:hyperlink>
            <w:r w:rsidRPr="00745CC0">
              <w:rPr>
                <w:rFonts w:ascii="Arial" w:hAnsi="Arial" w:cs="Arial"/>
                <w:color w:val="auto"/>
                <w:sz w:val="20"/>
                <w:szCs w:val="20"/>
              </w:rPr>
              <w:t xml:space="preserve">, con riferimento rispettivamente alle comunicazioni antimafia e alle informazioni antimafia </w:t>
            </w:r>
            <w:r w:rsidRPr="00745CC0">
              <w:rPr>
                <w:rFonts w:ascii="Arial" w:hAnsi="Arial" w:cs="Arial"/>
                <w:b/>
                <w:bCs/>
                <w:color w:val="auto"/>
                <w:sz w:val="20"/>
                <w:szCs w:val="20"/>
              </w:rPr>
              <w:t>(Articolo 94, comma 2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EB" w14:textId="77777777" w:rsidR="00AC6A0D" w:rsidRPr="00745CC0" w:rsidRDefault="00AC6A0D" w:rsidP="00306029">
            <w:pPr>
              <w:spacing w:before="0" w:after="0"/>
              <w:rPr>
                <w:rFonts w:ascii="Arial" w:hAnsi="Arial" w:cs="Arial"/>
                <w:b/>
                <w:bCs/>
                <w:color w:val="auto"/>
                <w:sz w:val="20"/>
                <w:szCs w:val="20"/>
              </w:rPr>
            </w:pPr>
          </w:p>
          <w:p w14:paraId="54E4CDEC"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r w:rsidRPr="00745CC0">
              <w:rPr>
                <w:rStyle w:val="Rimandonotaapidipagina"/>
                <w:rFonts w:ascii="Arial" w:hAnsi="Arial" w:cs="Arial"/>
                <w:color w:val="auto"/>
                <w:sz w:val="20"/>
                <w:szCs w:val="20"/>
              </w:rPr>
              <w:footnoteReference w:id="12"/>
            </w:r>
            <w:r w:rsidRPr="00745CC0">
              <w:rPr>
                <w:rFonts w:ascii="Arial" w:hAnsi="Arial" w:cs="Arial"/>
                <w:color w:val="auto"/>
                <w:sz w:val="20"/>
                <w:szCs w:val="20"/>
              </w:rPr>
              <w:t>)</w:t>
            </w:r>
          </w:p>
        </w:tc>
      </w:tr>
      <w:tr w:rsidR="00AC6A0D" w:rsidRPr="00745CC0" w14:paraId="54E4CDF6" w14:textId="77777777" w:rsidTr="00306029">
        <w:trPr>
          <w:trHeight w:val="1884"/>
        </w:trPr>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0" w14:textId="77777777" w:rsidR="00AC6A0D" w:rsidRPr="00745CC0" w:rsidRDefault="00AC6A0D" w:rsidP="00306029">
            <w:pPr>
              <w:pStyle w:val="NormaleWeb10"/>
              <w:spacing w:before="0" w:after="0"/>
              <w:jc w:val="both"/>
              <w:rPr>
                <w:rFonts w:ascii="Arial" w:hAnsi="Arial" w:cs="Arial"/>
                <w:color w:val="auto"/>
                <w:sz w:val="20"/>
                <w:szCs w:val="20"/>
              </w:rPr>
            </w:pPr>
          </w:p>
          <w:p w14:paraId="54E4CDF1"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stato soggetto alla sanzione interdittiva di cui all'</w:t>
            </w:r>
            <w:hyperlink w:anchor="09" w:history="1">
              <w:r w:rsidRPr="00745CC0">
                <w:rPr>
                  <w:rStyle w:val="Collegamentoipertestuale"/>
                  <w:rFonts w:ascii="Arial" w:eastAsia="font361" w:hAnsi="Arial" w:cs="Arial"/>
                  <w:color w:val="auto"/>
                  <w:sz w:val="20"/>
                  <w:szCs w:val="20"/>
                  <w:u w:val="none"/>
                </w:rPr>
                <w:t>articolo 9, comma 2, lettera c) del decreto legislativo 8 giugno 2001, n. 231</w:t>
              </w:r>
            </w:hyperlink>
            <w:r w:rsidRPr="00745CC0">
              <w:rPr>
                <w:rFonts w:ascii="Arial" w:hAnsi="Arial" w:cs="Arial"/>
                <w:color w:val="auto"/>
                <w:sz w:val="20"/>
                <w:szCs w:val="20"/>
              </w:rPr>
              <w:t xml:space="preserve"> o ad altra sanzione che comporta il divieto di contrarre con la pubblica amministrazione, compresi i provvedimenti interdittivi di cui all'</w:t>
            </w:r>
            <w:hyperlink w:anchor="014" w:history="1">
              <w:r w:rsidRPr="00745CC0">
                <w:rPr>
                  <w:rStyle w:val="Collegamentoipertestuale"/>
                  <w:rFonts w:ascii="Arial" w:eastAsia="font361" w:hAnsi="Arial" w:cs="Arial"/>
                  <w:color w:val="auto"/>
                  <w:sz w:val="20"/>
                  <w:szCs w:val="20"/>
                  <w:u w:val="none"/>
                </w:rPr>
                <w:t>articolo 14 del decreto legislativo 9 aprile 2008, n. 81</w:t>
              </w:r>
            </w:hyperlink>
            <w:r w:rsidRPr="00745CC0">
              <w:rPr>
                <w:rFonts w:ascii="Arial" w:hAnsi="Arial" w:cs="Arial"/>
                <w:color w:val="auto"/>
                <w:sz w:val="20"/>
                <w:szCs w:val="20"/>
              </w:rPr>
              <w:t xml:space="preserve">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lett.a</w:t>
            </w:r>
            <w:proofErr w:type="spellEnd"/>
            <w:r w:rsidRPr="00745CC0">
              <w:rPr>
                <w:rFonts w:ascii="Arial" w:hAnsi="Arial" w:cs="Arial"/>
                <w:b/>
                <w:bCs/>
                <w:color w:val="auto"/>
                <w:sz w:val="20"/>
                <w:szCs w:val="20"/>
              </w:rPr>
              <w:t xml:space="preserve"> del Codice)?</w:t>
            </w: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2" w14:textId="77777777" w:rsidR="00AC6A0D" w:rsidRPr="00745CC0" w:rsidRDefault="00AC6A0D" w:rsidP="00306029">
            <w:pPr>
              <w:spacing w:before="0" w:after="0"/>
              <w:rPr>
                <w:rFonts w:ascii="Arial" w:hAnsi="Arial" w:cs="Arial"/>
                <w:b/>
                <w:bCs/>
                <w:color w:val="auto"/>
                <w:sz w:val="20"/>
                <w:szCs w:val="20"/>
              </w:rPr>
            </w:pPr>
          </w:p>
          <w:p w14:paraId="54E4CDF3"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DF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DF5"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w:t>
            </w:r>
          </w:p>
        </w:tc>
      </w:tr>
      <w:tr w:rsidR="00AC6A0D" w:rsidRPr="00745CC0" w14:paraId="54E4CE01"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DF7" w14:textId="77777777" w:rsidR="00AC6A0D" w:rsidRPr="00745CC0" w:rsidRDefault="00AC6A0D" w:rsidP="00306029">
            <w:pPr>
              <w:pStyle w:val="NormaleWeb10"/>
              <w:spacing w:before="0" w:after="0"/>
              <w:jc w:val="both"/>
              <w:rPr>
                <w:rFonts w:ascii="Arial" w:hAnsi="Arial" w:cs="Arial"/>
                <w:color w:val="auto"/>
                <w:sz w:val="20"/>
                <w:szCs w:val="20"/>
              </w:rPr>
            </w:pPr>
          </w:p>
          <w:p w14:paraId="54E4CDF8"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economico è in regola con le norme che disciplinano il diritto al lavoro dei disabili di cui all</w:t>
            </w:r>
            <w:hyperlink w:anchor="17" w:history="1">
              <w:r w:rsidRPr="00745CC0">
                <w:rPr>
                  <w:rStyle w:val="Collegamentoipertestuale"/>
                  <w:rFonts w:ascii="Arial" w:eastAsia="font361" w:hAnsi="Arial" w:cs="Arial"/>
                  <w:color w:val="auto"/>
                  <w:sz w:val="20"/>
                  <w:szCs w:val="20"/>
                  <w:u w:val="none"/>
                </w:rPr>
                <w:t xml:space="preserve">a </w:t>
              </w:r>
              <w:r w:rsidRPr="00745CC0">
                <w:rPr>
                  <w:rStyle w:val="Collegamentoipertestuale"/>
                  <w:rFonts w:ascii="Arial" w:eastAsia="font361" w:hAnsi="Arial" w:cs="Arial"/>
                  <w:color w:val="auto"/>
                  <w:sz w:val="20"/>
                  <w:szCs w:val="20"/>
                  <w:u w:val="none"/>
                </w:rPr>
                <w:lastRenderedPageBreak/>
                <w:t>legge 12 marzo 1999, n. 68</w:t>
              </w:r>
            </w:hyperlink>
            <w:r w:rsidRPr="00745CC0">
              <w:rPr>
                <w:rFonts w:ascii="Arial" w:hAnsi="Arial" w:cs="Arial"/>
                <w:color w:val="auto"/>
                <w:sz w:val="20"/>
                <w:szCs w:val="20"/>
              </w:rPr>
              <w:t xml:space="preserve"> </w:t>
            </w:r>
            <w:r w:rsidRPr="00745CC0">
              <w:rPr>
                <w:rFonts w:ascii="Arial" w:hAnsi="Arial" w:cs="Arial"/>
                <w:b/>
                <w:bCs/>
                <w:color w:val="auto"/>
                <w:sz w:val="20"/>
                <w:szCs w:val="20"/>
              </w:rPr>
              <w:t>(Articolo 94, comma 5, lettera b del Codice)</w:t>
            </w:r>
            <w:r w:rsidRPr="00745CC0">
              <w:rPr>
                <w:rFonts w:ascii="Arial" w:hAnsi="Arial" w:cs="Arial"/>
                <w:color w:val="auto"/>
                <w:sz w:val="20"/>
                <w:szCs w:val="20"/>
              </w:rPr>
              <w:t>?</w:t>
            </w:r>
          </w:p>
          <w:p w14:paraId="54E4CDF9" w14:textId="77777777" w:rsidR="00AC6A0D" w:rsidRPr="00745CC0" w:rsidRDefault="00AC6A0D" w:rsidP="00306029">
            <w:pPr>
              <w:spacing w:before="0" w:after="0"/>
              <w:jc w:val="both"/>
              <w:rPr>
                <w:rFonts w:ascii="Arial" w:hAnsi="Arial" w:cs="Arial"/>
                <w:color w:val="auto"/>
                <w:sz w:val="20"/>
                <w:szCs w:val="20"/>
              </w:rPr>
            </w:pPr>
          </w:p>
          <w:p w14:paraId="54E4CDFA" w14:textId="77777777" w:rsidR="00AC6A0D" w:rsidRPr="00745CC0" w:rsidRDefault="00AC6A0D" w:rsidP="00306029">
            <w:pPr>
              <w:spacing w:before="0" w:after="0"/>
              <w:jc w:val="both"/>
              <w:rPr>
                <w:rFonts w:ascii="Arial" w:hAnsi="Arial" w:cs="Arial"/>
                <w:color w:val="auto"/>
                <w:sz w:val="20"/>
                <w:szCs w:val="20"/>
              </w:rPr>
            </w:pPr>
          </w:p>
          <w:p w14:paraId="54E4CDFB"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DFC" w14:textId="77777777" w:rsidR="00AC6A0D" w:rsidRPr="00745CC0" w:rsidRDefault="00AC6A0D" w:rsidP="00306029">
            <w:pPr>
              <w:spacing w:before="0" w:after="0"/>
              <w:jc w:val="both"/>
              <w:rPr>
                <w:rFonts w:ascii="Arial" w:hAnsi="Arial" w:cs="Arial"/>
                <w:color w:val="auto"/>
                <w:sz w:val="20"/>
                <w:szCs w:val="20"/>
              </w:rPr>
            </w:pPr>
          </w:p>
          <w:p w14:paraId="54E4CDFD" w14:textId="77777777" w:rsidR="00AC6A0D" w:rsidRPr="00745CC0" w:rsidRDefault="00AC6A0D" w:rsidP="00306029">
            <w:pPr>
              <w:spacing w:before="0" w:after="0"/>
              <w:jc w:val="both"/>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    [ ] Non è tenuto alla disciplina legge 68/1999</w:t>
            </w:r>
            <w:r w:rsidRPr="00745CC0">
              <w:rPr>
                <w:rFonts w:ascii="Arial" w:hAnsi="Arial" w:cs="Arial"/>
                <w:color w:val="auto"/>
                <w:sz w:val="20"/>
                <w:szCs w:val="20"/>
              </w:rPr>
              <w:br/>
              <w:t xml:space="preserve">Se la documentazione pertinente è disponibile </w:t>
            </w:r>
            <w:r w:rsidRPr="00745CC0">
              <w:rPr>
                <w:rFonts w:ascii="Arial" w:hAnsi="Arial" w:cs="Arial"/>
                <w:color w:val="auto"/>
                <w:sz w:val="20"/>
                <w:szCs w:val="20"/>
              </w:rPr>
              <w:lastRenderedPageBreak/>
              <w:t>elettronicamente, indicare: indirizzo web, autorità o organismo di emanazione, riferimento preciso della documentazione):</w:t>
            </w:r>
          </w:p>
          <w:p w14:paraId="54E4CDF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D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Nel caso in cui l’operatore non è tenuto alla disciplina legge 68/1999 indicare le motivazioni:</w:t>
            </w:r>
          </w:p>
          <w:p w14:paraId="54E4CE00" w14:textId="77777777" w:rsidR="00AC6A0D" w:rsidRPr="00745CC0" w:rsidRDefault="00AC6A0D" w:rsidP="00306029">
            <w:pPr>
              <w:spacing w:before="0" w:after="0"/>
              <w:rPr>
                <w:rFonts w:ascii="Arial" w:hAnsi="Arial" w:cs="Arial"/>
                <w:b/>
                <w:bCs/>
                <w:color w:val="auto"/>
                <w:sz w:val="20"/>
                <w:szCs w:val="20"/>
              </w:rPr>
            </w:pPr>
            <w:r w:rsidRPr="00745CC0">
              <w:rPr>
                <w:rFonts w:ascii="Arial" w:hAnsi="Arial" w:cs="Arial"/>
                <w:color w:val="auto"/>
                <w:sz w:val="20"/>
                <w:szCs w:val="20"/>
              </w:rPr>
              <w:t xml:space="preserve">(numero dipendenti e/o </w:t>
            </w:r>
            <w:proofErr w:type="gramStart"/>
            <w:r w:rsidRPr="00745CC0">
              <w:rPr>
                <w:rFonts w:ascii="Arial" w:hAnsi="Arial" w:cs="Arial"/>
                <w:color w:val="auto"/>
                <w:sz w:val="20"/>
                <w:szCs w:val="20"/>
              </w:rPr>
              <w:t>altro )</w:t>
            </w:r>
            <w:proofErr w:type="gramEnd"/>
            <w:r w:rsidRPr="00745CC0">
              <w:rPr>
                <w:rFonts w:ascii="Arial" w:hAnsi="Arial" w:cs="Arial"/>
                <w:color w:val="auto"/>
                <w:sz w:val="20"/>
                <w:szCs w:val="20"/>
              </w:rPr>
              <w:t xml:space="preserve"> [………..…][……….…][……….…]</w:t>
            </w:r>
          </w:p>
        </w:tc>
      </w:tr>
      <w:tr w:rsidR="00AC6A0D" w:rsidRPr="00745CC0" w14:paraId="54E4CE07"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2" w14:textId="77777777" w:rsidR="00AC6A0D" w:rsidRPr="00745CC0" w:rsidRDefault="00AC6A0D" w:rsidP="00306029">
            <w:pPr>
              <w:pStyle w:val="NormaleWeb10"/>
              <w:spacing w:before="0" w:after="0"/>
              <w:jc w:val="both"/>
              <w:rPr>
                <w:rFonts w:ascii="Arial" w:hAnsi="Arial" w:cs="Arial"/>
                <w:color w:val="auto"/>
                <w:sz w:val="20"/>
                <w:szCs w:val="20"/>
              </w:rPr>
            </w:pPr>
          </w:p>
          <w:p w14:paraId="54E4CE03" w14:textId="77777777" w:rsidR="00AC6A0D" w:rsidRPr="00745CC0" w:rsidRDefault="00AC6A0D" w:rsidP="00306029">
            <w:pPr>
              <w:pStyle w:val="NormaleWeb10"/>
              <w:spacing w:before="0" w:after="0"/>
              <w:jc w:val="both"/>
              <w:rPr>
                <w:rFonts w:ascii="Arial" w:hAnsi="Arial" w:cs="Arial"/>
                <w:b/>
                <w:bCs/>
                <w:color w:val="auto"/>
                <w:sz w:val="20"/>
                <w:szCs w:val="20"/>
              </w:rPr>
            </w:pPr>
            <w:r w:rsidRPr="00745CC0">
              <w:rPr>
                <w:rFonts w:ascii="Arial" w:hAnsi="Arial" w:cs="Arial"/>
                <w:color w:val="auto"/>
                <w:sz w:val="20"/>
                <w:szCs w:val="20"/>
              </w:rPr>
              <w:t xml:space="preserve">Per gli appalti PNRR / PNC </w:t>
            </w:r>
            <w:r w:rsidRPr="00745CC0">
              <w:rPr>
                <w:rFonts w:ascii="Arial" w:hAnsi="Arial" w:cs="Arial"/>
                <w:b/>
                <w:bCs/>
                <w:color w:val="auto"/>
                <w:sz w:val="20"/>
                <w:szCs w:val="20"/>
              </w:rPr>
              <w:t xml:space="preserve">(articolo 94 comma 5 </w:t>
            </w:r>
            <w:proofErr w:type="spellStart"/>
            <w:r w:rsidRPr="00745CC0">
              <w:rPr>
                <w:rFonts w:ascii="Arial" w:hAnsi="Arial" w:cs="Arial"/>
                <w:b/>
                <w:bCs/>
                <w:color w:val="auto"/>
                <w:sz w:val="20"/>
                <w:szCs w:val="20"/>
              </w:rPr>
              <w:t>lett.c</w:t>
            </w:r>
            <w:proofErr w:type="spellEnd"/>
            <w:r w:rsidRPr="00745CC0">
              <w:rPr>
                <w:rFonts w:ascii="Arial" w:hAnsi="Arial" w:cs="Arial"/>
                <w:b/>
                <w:bCs/>
                <w:color w:val="auto"/>
                <w:sz w:val="20"/>
                <w:szCs w:val="20"/>
              </w:rPr>
              <w:t xml:space="preserve"> del Codice)</w:t>
            </w:r>
          </w:p>
          <w:p w14:paraId="54E4CE04" w14:textId="77777777" w:rsidR="00AC6A0D" w:rsidRPr="00745CC0" w:rsidRDefault="00AC6A0D" w:rsidP="00306029">
            <w:pPr>
              <w:pStyle w:val="NormaleWeb10"/>
              <w:spacing w:before="0" w:after="0"/>
              <w:jc w:val="both"/>
              <w:rPr>
                <w:rFonts w:ascii="Arial" w:hAnsi="Arial" w:cs="Arial"/>
                <w:b/>
                <w:bCs/>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05" w14:textId="77777777" w:rsidR="00AC6A0D" w:rsidRPr="00745CC0" w:rsidRDefault="00AC6A0D" w:rsidP="00306029">
            <w:pPr>
              <w:spacing w:before="0" w:after="0"/>
              <w:rPr>
                <w:rFonts w:ascii="Arial" w:hAnsi="Arial" w:cs="Arial"/>
                <w:color w:val="auto"/>
                <w:sz w:val="20"/>
                <w:szCs w:val="20"/>
              </w:rPr>
            </w:pPr>
          </w:p>
          <w:p w14:paraId="54E4CE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Vedasi dichiarazioni rese nel modello dichiarazioni integrative</w:t>
            </w:r>
          </w:p>
        </w:tc>
      </w:tr>
      <w:tr w:rsidR="00AC6A0D" w:rsidRPr="00745CC0" w14:paraId="54E4CE3E"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08" w14:textId="77777777" w:rsidR="00AC6A0D" w:rsidRPr="00745CC0" w:rsidRDefault="00AC6A0D" w:rsidP="00306029">
            <w:pPr>
              <w:spacing w:before="0" w:after="0"/>
              <w:jc w:val="both"/>
              <w:rPr>
                <w:rFonts w:ascii="Arial" w:hAnsi="Arial" w:cs="Arial"/>
                <w:color w:val="auto"/>
                <w:sz w:val="20"/>
                <w:szCs w:val="20"/>
              </w:rPr>
            </w:pPr>
          </w:p>
          <w:p w14:paraId="54E4CE09"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si trova in una delle seguenti situazioni oppure è sottoposto a un procedimento per l’accertamento di una delle seguenti situazioni previste</w:t>
            </w:r>
            <w:r w:rsidRPr="00745CC0">
              <w:rPr>
                <w:rFonts w:ascii="Arial" w:hAnsi="Arial" w:cs="Arial"/>
                <w:b/>
                <w:bCs/>
                <w:color w:val="auto"/>
                <w:sz w:val="20"/>
                <w:szCs w:val="20"/>
              </w:rPr>
              <w:t xml:space="preserve"> dall’art.94 co.5 lett. d del Codice?</w:t>
            </w:r>
          </w:p>
          <w:p w14:paraId="54E4CE0A" w14:textId="77777777" w:rsidR="00AC6A0D" w:rsidRPr="00745CC0" w:rsidRDefault="00AC6A0D" w:rsidP="00306029">
            <w:pPr>
              <w:spacing w:before="0" w:after="0"/>
              <w:jc w:val="both"/>
              <w:rPr>
                <w:rFonts w:ascii="Arial" w:hAnsi="Arial" w:cs="Arial"/>
                <w:b/>
                <w:bCs/>
                <w:color w:val="auto"/>
                <w:sz w:val="20"/>
                <w:szCs w:val="20"/>
              </w:rPr>
            </w:pPr>
          </w:p>
          <w:p w14:paraId="54E4CE0B" w14:textId="77777777" w:rsidR="00AC6A0D" w:rsidRPr="00745CC0" w:rsidRDefault="00AC6A0D" w:rsidP="00AC6A0D">
            <w:pPr>
              <w:pStyle w:val="NormalLeft"/>
              <w:numPr>
                <w:ilvl w:val="0"/>
                <w:numId w:val="22"/>
              </w:numPr>
              <w:tabs>
                <w:tab w:val="left" w:pos="162"/>
              </w:tabs>
              <w:spacing w:before="0" w:after="0"/>
              <w:ind w:left="584" w:hanging="224"/>
              <w:jc w:val="both"/>
              <w:rPr>
                <w:rFonts w:ascii="Arial" w:hAnsi="Arial" w:cs="Arial"/>
                <w:b/>
                <w:bCs/>
                <w:color w:val="auto"/>
                <w:sz w:val="20"/>
                <w:szCs w:val="20"/>
                <w:u w:val="single"/>
              </w:rPr>
            </w:pPr>
            <w:r w:rsidRPr="00745CC0">
              <w:rPr>
                <w:rFonts w:ascii="Arial" w:hAnsi="Arial" w:cs="Arial"/>
                <w:b/>
                <w:bCs/>
                <w:color w:val="auto"/>
                <w:sz w:val="20"/>
                <w:szCs w:val="20"/>
                <w:u w:val="single"/>
              </w:rPr>
              <w:t xml:space="preserve">liquidazione giudiziale </w:t>
            </w:r>
          </w:p>
          <w:p w14:paraId="54E4CE0C" w14:textId="77777777" w:rsidR="00AC6A0D" w:rsidRPr="00745CC0" w:rsidRDefault="00AC6A0D" w:rsidP="00306029">
            <w:pPr>
              <w:pStyle w:val="NormalLeft"/>
              <w:spacing w:before="0" w:after="0"/>
              <w:ind w:left="162"/>
              <w:jc w:val="both"/>
              <w:rPr>
                <w:rFonts w:ascii="Arial" w:hAnsi="Arial" w:cs="Arial"/>
                <w:b/>
                <w:color w:val="auto"/>
                <w:sz w:val="20"/>
                <w:szCs w:val="20"/>
                <w:u w:val="single"/>
              </w:rPr>
            </w:pPr>
          </w:p>
          <w:p w14:paraId="54E4CE0D" w14:textId="77777777" w:rsidR="00AC6A0D" w:rsidRPr="00745CC0" w:rsidRDefault="00AC6A0D" w:rsidP="00306029">
            <w:pPr>
              <w:pStyle w:val="NormalLeft"/>
              <w:spacing w:before="0" w:after="0"/>
              <w:jc w:val="both"/>
              <w:rPr>
                <w:rFonts w:ascii="Arial" w:hAnsi="Arial" w:cs="Arial"/>
                <w:b/>
                <w:color w:val="auto"/>
                <w:sz w:val="20"/>
                <w:szCs w:val="20"/>
              </w:rPr>
            </w:pPr>
          </w:p>
          <w:p w14:paraId="54E4CE0E" w14:textId="77777777" w:rsidR="00AC6A0D" w:rsidRPr="00745CC0" w:rsidRDefault="00AC6A0D" w:rsidP="00306029">
            <w:pPr>
              <w:pStyle w:val="NormalLeft"/>
              <w:spacing w:before="0" w:after="0"/>
              <w:ind w:left="584"/>
              <w:jc w:val="both"/>
              <w:rPr>
                <w:rFonts w:ascii="Arial" w:hAnsi="Arial" w:cs="Arial"/>
                <w:bCs/>
                <w:color w:val="auto"/>
                <w:sz w:val="20"/>
                <w:szCs w:val="20"/>
              </w:rPr>
            </w:pPr>
            <w:r w:rsidRPr="00745CC0">
              <w:rPr>
                <w:rFonts w:ascii="Arial" w:hAnsi="Arial" w:cs="Arial"/>
                <w:bCs/>
                <w:color w:val="auto"/>
                <w:sz w:val="20"/>
                <w:szCs w:val="20"/>
              </w:rPr>
              <w:t xml:space="preserve">In caso affermativo: </w:t>
            </w:r>
          </w:p>
          <w:p w14:paraId="54E4CE0F"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il curatore è stato autorizzato all’esercizio provvisorio ed è stato autorizzato dal giudice delegato a partecipare a procedure di affidamento di contratti pubblici (</w:t>
            </w:r>
            <w:r w:rsidRPr="00745CC0">
              <w:rPr>
                <w:rFonts w:ascii="Arial" w:hAnsi="Arial" w:cs="Arial"/>
                <w:b/>
                <w:bCs/>
                <w:color w:val="auto"/>
                <w:sz w:val="20"/>
                <w:szCs w:val="20"/>
              </w:rPr>
              <w:t>articolo 124, comma 4</w:t>
            </w:r>
            <w:r w:rsidRPr="00745CC0">
              <w:rPr>
                <w:rFonts w:ascii="Arial" w:hAnsi="Arial" w:cs="Arial"/>
                <w:b/>
                <w:bCs/>
                <w:i/>
                <w:color w:val="auto"/>
                <w:sz w:val="20"/>
                <w:szCs w:val="20"/>
              </w:rPr>
              <w:t>)</w:t>
            </w:r>
            <w:r w:rsidRPr="00745CC0">
              <w:rPr>
                <w:rFonts w:ascii="Arial" w:hAnsi="Arial" w:cs="Arial"/>
                <w:b/>
                <w:bCs/>
                <w:color w:val="auto"/>
                <w:sz w:val="20"/>
                <w:szCs w:val="20"/>
              </w:rPr>
              <w:t xml:space="preserve"> del Codice</w:t>
            </w:r>
            <w:proofErr w:type="gramStart"/>
            <w:r w:rsidRPr="00745CC0">
              <w:rPr>
                <w:rFonts w:ascii="Arial" w:hAnsi="Arial" w:cs="Arial"/>
                <w:b/>
                <w:bCs/>
                <w:color w:val="auto"/>
                <w:sz w:val="20"/>
                <w:szCs w:val="20"/>
              </w:rPr>
              <w:t>)</w:t>
            </w:r>
            <w:r w:rsidRPr="00745CC0">
              <w:rPr>
                <w:rFonts w:ascii="Arial" w:hAnsi="Arial" w:cs="Arial"/>
                <w:color w:val="auto"/>
                <w:sz w:val="20"/>
                <w:szCs w:val="20"/>
              </w:rPr>
              <w:t xml:space="preserve"> ?</w:t>
            </w:r>
            <w:proofErr w:type="gramEnd"/>
          </w:p>
          <w:p w14:paraId="54E4CE10" w14:textId="77777777" w:rsidR="00AC6A0D" w:rsidRPr="00745CC0" w:rsidRDefault="00AC6A0D" w:rsidP="00306029">
            <w:pPr>
              <w:pStyle w:val="NormalLeft"/>
              <w:spacing w:before="0" w:after="0"/>
              <w:ind w:left="726" w:hanging="142"/>
              <w:jc w:val="both"/>
              <w:rPr>
                <w:rFonts w:ascii="Arial" w:hAnsi="Arial" w:cs="Arial"/>
                <w:b/>
                <w:color w:val="auto"/>
                <w:sz w:val="20"/>
                <w:szCs w:val="20"/>
              </w:rPr>
            </w:pPr>
          </w:p>
          <w:p w14:paraId="54E4CE11" w14:textId="77777777" w:rsidR="00AC6A0D" w:rsidRPr="00745CC0" w:rsidRDefault="00AC6A0D" w:rsidP="00306029">
            <w:pPr>
              <w:pStyle w:val="NormalLeft"/>
              <w:numPr>
                <w:ilvl w:val="0"/>
                <w:numId w:val="14"/>
              </w:numPr>
              <w:spacing w:before="0" w:after="0"/>
              <w:ind w:left="726" w:hanging="142"/>
              <w:jc w:val="both"/>
              <w:rPr>
                <w:rFonts w:ascii="Arial" w:hAnsi="Arial" w:cs="Arial"/>
                <w:color w:val="auto"/>
                <w:sz w:val="20"/>
                <w:szCs w:val="20"/>
              </w:rPr>
            </w:pPr>
            <w:r w:rsidRPr="00745CC0">
              <w:rPr>
                <w:rFonts w:ascii="Arial" w:hAnsi="Arial" w:cs="Arial"/>
                <w:color w:val="auto"/>
                <w:sz w:val="20"/>
                <w:szCs w:val="20"/>
              </w:rPr>
              <w:t>la partecipazione alla procedura di affidamento è stata subordinata all’avvalimento di altro operatore economico?</w:t>
            </w:r>
          </w:p>
          <w:p w14:paraId="54E4CE12"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3"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4"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5" w14:textId="77777777" w:rsidR="00AC6A0D" w:rsidRPr="00745CC0" w:rsidRDefault="00AC6A0D" w:rsidP="00306029">
            <w:pPr>
              <w:pStyle w:val="NormalLeft"/>
              <w:spacing w:before="0" w:after="0"/>
              <w:ind w:left="443"/>
              <w:jc w:val="both"/>
              <w:rPr>
                <w:rFonts w:ascii="Arial" w:hAnsi="Arial" w:cs="Arial"/>
                <w:b/>
                <w:bCs/>
                <w:color w:val="auto"/>
                <w:sz w:val="20"/>
                <w:szCs w:val="20"/>
              </w:rPr>
            </w:pPr>
            <w:r w:rsidRPr="00745CC0">
              <w:rPr>
                <w:rFonts w:ascii="Arial" w:hAnsi="Arial" w:cs="Arial"/>
                <w:b/>
                <w:bCs/>
                <w:color w:val="auto"/>
                <w:sz w:val="20"/>
                <w:szCs w:val="20"/>
              </w:rPr>
              <w:t xml:space="preserve">b) </w:t>
            </w:r>
            <w:r w:rsidRPr="00745CC0">
              <w:rPr>
                <w:rFonts w:ascii="Arial" w:hAnsi="Arial" w:cs="Arial"/>
                <w:b/>
                <w:bCs/>
                <w:color w:val="auto"/>
                <w:sz w:val="20"/>
                <w:szCs w:val="20"/>
                <w:u w:val="single"/>
              </w:rPr>
              <w:t>liquidazione coatta</w:t>
            </w:r>
          </w:p>
          <w:p w14:paraId="54E4CE16"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7"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8" w14:textId="77777777" w:rsidR="00AC6A0D" w:rsidRPr="00745CC0" w:rsidRDefault="00AC6A0D" w:rsidP="00306029">
            <w:pPr>
              <w:pStyle w:val="NormalLeft"/>
              <w:spacing w:before="0" w:after="0"/>
              <w:ind w:left="162"/>
              <w:jc w:val="both"/>
              <w:rPr>
                <w:rFonts w:ascii="Arial" w:hAnsi="Arial" w:cs="Arial"/>
                <w:color w:val="auto"/>
                <w:sz w:val="20"/>
                <w:szCs w:val="20"/>
              </w:rPr>
            </w:pPr>
          </w:p>
          <w:p w14:paraId="54E4CE19" w14:textId="77777777" w:rsidR="00AC6A0D" w:rsidRPr="00745CC0" w:rsidRDefault="00AC6A0D" w:rsidP="00306029">
            <w:pPr>
              <w:pStyle w:val="NormalLeft"/>
              <w:spacing w:before="0" w:after="0"/>
              <w:ind w:left="162"/>
              <w:jc w:val="both"/>
              <w:rPr>
                <w:rFonts w:ascii="Arial" w:hAnsi="Arial" w:cs="Arial"/>
                <w:b/>
                <w:bCs/>
                <w:color w:val="auto"/>
                <w:sz w:val="20"/>
                <w:szCs w:val="20"/>
              </w:rPr>
            </w:pPr>
          </w:p>
          <w:p w14:paraId="54E4CE1A" w14:textId="77777777" w:rsidR="00AC6A0D" w:rsidRPr="00745CC0" w:rsidRDefault="00AC6A0D" w:rsidP="00306029">
            <w:pPr>
              <w:pStyle w:val="NormalLeft"/>
              <w:spacing w:before="0" w:after="0"/>
              <w:ind w:left="443"/>
              <w:jc w:val="both"/>
              <w:rPr>
                <w:rFonts w:ascii="Arial" w:hAnsi="Arial" w:cs="Arial"/>
                <w:b/>
                <w:bCs/>
                <w:color w:val="auto"/>
                <w:sz w:val="20"/>
                <w:szCs w:val="20"/>
                <w:u w:val="single"/>
              </w:rPr>
            </w:pPr>
            <w:r w:rsidRPr="00745CC0">
              <w:rPr>
                <w:rFonts w:ascii="Arial" w:hAnsi="Arial" w:cs="Arial"/>
                <w:b/>
                <w:bCs/>
                <w:color w:val="auto"/>
                <w:sz w:val="20"/>
                <w:szCs w:val="20"/>
              </w:rPr>
              <w:t xml:space="preserve">c) </w:t>
            </w:r>
            <w:r w:rsidRPr="00745CC0">
              <w:rPr>
                <w:rFonts w:ascii="Arial" w:hAnsi="Arial" w:cs="Arial"/>
                <w:b/>
                <w:bCs/>
                <w:color w:val="auto"/>
                <w:sz w:val="20"/>
                <w:szCs w:val="20"/>
                <w:u w:val="single"/>
              </w:rPr>
              <w:t>concordato preventivo</w:t>
            </w:r>
          </w:p>
          <w:p w14:paraId="54E4CE1B"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C"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D" w14:textId="77777777" w:rsidR="00AC6A0D" w:rsidRPr="00745CC0" w:rsidRDefault="00AC6A0D" w:rsidP="00306029">
            <w:pPr>
              <w:pStyle w:val="NormalLeft"/>
              <w:spacing w:before="0" w:after="0"/>
              <w:ind w:left="443"/>
              <w:jc w:val="both"/>
              <w:rPr>
                <w:rFonts w:ascii="Arial" w:hAnsi="Arial" w:cs="Arial"/>
                <w:b/>
                <w:color w:val="auto"/>
                <w:sz w:val="20"/>
                <w:szCs w:val="20"/>
              </w:rPr>
            </w:pPr>
            <w:r w:rsidRPr="00745CC0">
              <w:rPr>
                <w:rFonts w:ascii="Arial" w:hAnsi="Arial" w:cs="Arial"/>
                <w:color w:val="auto"/>
                <w:sz w:val="20"/>
                <w:szCs w:val="20"/>
              </w:rPr>
              <w:t xml:space="preserve"> d) </w:t>
            </w:r>
            <w:r w:rsidRPr="00745CC0">
              <w:rPr>
                <w:rFonts w:ascii="Arial" w:hAnsi="Arial" w:cs="Arial"/>
                <w:b/>
                <w:color w:val="auto"/>
                <w:sz w:val="20"/>
                <w:szCs w:val="20"/>
                <w:u w:val="single"/>
              </w:rPr>
              <w:t>concordato con continuità aziendale</w:t>
            </w:r>
            <w:r w:rsidRPr="00745CC0">
              <w:rPr>
                <w:rFonts w:ascii="Arial" w:hAnsi="Arial" w:cs="Arial"/>
                <w:b/>
                <w:color w:val="auto"/>
                <w:sz w:val="20"/>
                <w:szCs w:val="20"/>
              </w:rPr>
              <w:t xml:space="preserve"> </w:t>
            </w:r>
          </w:p>
          <w:p w14:paraId="54E4CE1E" w14:textId="77777777" w:rsidR="00AC6A0D" w:rsidRPr="00745CC0" w:rsidRDefault="00AC6A0D" w:rsidP="00306029">
            <w:pPr>
              <w:pStyle w:val="NormalLeft"/>
              <w:spacing w:before="0" w:after="0"/>
              <w:ind w:left="443"/>
              <w:jc w:val="both"/>
              <w:rPr>
                <w:rFonts w:ascii="Arial" w:hAnsi="Arial" w:cs="Arial"/>
                <w:color w:val="auto"/>
                <w:sz w:val="20"/>
                <w:szCs w:val="20"/>
              </w:rPr>
            </w:pPr>
          </w:p>
          <w:p w14:paraId="54E4CE1F"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20" w14:textId="77777777" w:rsidR="00AC6A0D" w:rsidRPr="00745CC0" w:rsidRDefault="00AC6A0D" w:rsidP="00306029">
            <w:pPr>
              <w:spacing w:before="0" w:after="0"/>
              <w:rPr>
                <w:rFonts w:ascii="Arial" w:hAnsi="Arial" w:cs="Arial"/>
                <w:b/>
                <w:bCs/>
                <w:color w:val="auto"/>
                <w:sz w:val="20"/>
                <w:szCs w:val="20"/>
              </w:rPr>
            </w:pPr>
          </w:p>
          <w:p w14:paraId="54E4CE21" w14:textId="77777777" w:rsidR="00AC6A0D" w:rsidRPr="00745CC0" w:rsidRDefault="00AC6A0D" w:rsidP="00306029">
            <w:pPr>
              <w:spacing w:before="0" w:after="0"/>
              <w:rPr>
                <w:rFonts w:ascii="Arial" w:hAnsi="Arial" w:cs="Arial"/>
                <w:b/>
                <w:bCs/>
                <w:color w:val="auto"/>
                <w:sz w:val="20"/>
                <w:szCs w:val="20"/>
              </w:rPr>
            </w:pPr>
          </w:p>
          <w:p w14:paraId="54E4CE22" w14:textId="77777777" w:rsidR="00AC6A0D" w:rsidRPr="00745CC0" w:rsidRDefault="00AC6A0D" w:rsidP="00306029">
            <w:pPr>
              <w:spacing w:before="0" w:after="0"/>
              <w:rPr>
                <w:rFonts w:ascii="Arial" w:hAnsi="Arial" w:cs="Arial"/>
                <w:color w:val="auto"/>
                <w:sz w:val="20"/>
                <w:szCs w:val="20"/>
              </w:rPr>
            </w:pPr>
          </w:p>
          <w:p w14:paraId="54E4CE23" w14:textId="77777777" w:rsidR="00AC6A0D" w:rsidRPr="00745CC0" w:rsidRDefault="00AC6A0D" w:rsidP="00306029">
            <w:pPr>
              <w:spacing w:before="0" w:after="0"/>
              <w:rPr>
                <w:rFonts w:ascii="Arial" w:hAnsi="Arial" w:cs="Arial"/>
                <w:color w:val="auto"/>
                <w:sz w:val="20"/>
                <w:szCs w:val="20"/>
              </w:rPr>
            </w:pPr>
          </w:p>
          <w:p w14:paraId="54E4CE24" w14:textId="77777777" w:rsidR="00AC6A0D" w:rsidRPr="00745CC0" w:rsidRDefault="00AC6A0D" w:rsidP="00306029">
            <w:pPr>
              <w:spacing w:before="0" w:after="0"/>
              <w:rPr>
                <w:rFonts w:ascii="Arial" w:hAnsi="Arial" w:cs="Arial"/>
                <w:color w:val="auto"/>
                <w:sz w:val="20"/>
                <w:szCs w:val="20"/>
              </w:rPr>
            </w:pPr>
          </w:p>
          <w:p w14:paraId="54E4CE25" w14:textId="77777777" w:rsidR="00AC6A0D" w:rsidRPr="00745CC0" w:rsidRDefault="00AC6A0D" w:rsidP="00306029">
            <w:pPr>
              <w:spacing w:before="0" w:after="0"/>
              <w:rPr>
                <w:rFonts w:ascii="Arial" w:hAnsi="Arial" w:cs="Arial"/>
                <w:color w:val="auto"/>
                <w:sz w:val="20"/>
                <w:szCs w:val="20"/>
              </w:rPr>
            </w:pPr>
          </w:p>
          <w:p w14:paraId="54E4CE26"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p>
          <w:p w14:paraId="54E4CE27" w14:textId="77777777" w:rsidR="00AC6A0D" w:rsidRPr="00745CC0" w:rsidRDefault="00AC6A0D" w:rsidP="00306029">
            <w:pPr>
              <w:spacing w:before="0" w:after="0"/>
              <w:rPr>
                <w:rFonts w:ascii="Arial" w:hAnsi="Arial" w:cs="Arial"/>
                <w:color w:val="auto"/>
                <w:sz w:val="20"/>
                <w:szCs w:val="20"/>
              </w:rPr>
            </w:pPr>
          </w:p>
          <w:p w14:paraId="54E4CE28"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29" w14:textId="77777777" w:rsidR="00AC6A0D" w:rsidRPr="00745CC0" w:rsidRDefault="00AC6A0D" w:rsidP="00306029">
            <w:pPr>
              <w:spacing w:before="0" w:after="0"/>
              <w:rPr>
                <w:rFonts w:ascii="Arial" w:hAnsi="Arial" w:cs="Arial"/>
                <w:color w:val="auto"/>
                <w:sz w:val="20"/>
                <w:szCs w:val="20"/>
              </w:rPr>
            </w:pPr>
          </w:p>
          <w:p w14:paraId="54E4CE2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gli estremi dei provvedimenti </w:t>
            </w:r>
          </w:p>
          <w:p w14:paraId="54E4CE2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w:t>
            </w:r>
          </w:p>
          <w:p w14:paraId="54E4CE2C" w14:textId="77777777" w:rsidR="00AC6A0D" w:rsidRPr="00745CC0" w:rsidRDefault="00AC6A0D" w:rsidP="00306029">
            <w:pPr>
              <w:spacing w:before="0" w:after="0"/>
              <w:rPr>
                <w:rFonts w:ascii="Arial" w:hAnsi="Arial" w:cs="Arial"/>
                <w:color w:val="auto"/>
                <w:sz w:val="20"/>
                <w:szCs w:val="20"/>
              </w:rPr>
            </w:pPr>
          </w:p>
          <w:p w14:paraId="54E4CE2D" w14:textId="77777777" w:rsidR="00AC6A0D" w:rsidRPr="00745CC0" w:rsidRDefault="00AC6A0D" w:rsidP="00306029">
            <w:pPr>
              <w:spacing w:before="0" w:after="0"/>
              <w:rPr>
                <w:rFonts w:ascii="Arial" w:hAnsi="Arial" w:cs="Arial"/>
                <w:color w:val="auto"/>
                <w:sz w:val="20"/>
                <w:szCs w:val="20"/>
              </w:rPr>
            </w:pPr>
          </w:p>
          <w:p w14:paraId="54E4CE2E"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 </w:t>
            </w:r>
          </w:p>
          <w:p w14:paraId="54E4CE2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 caso affermativo indicare l’Impresa ausiliaria </w:t>
            </w:r>
          </w:p>
          <w:p w14:paraId="54E4CE3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E31" w14:textId="77777777" w:rsidR="00AC6A0D" w:rsidRPr="00745CC0" w:rsidRDefault="00AC6A0D" w:rsidP="00306029">
            <w:pPr>
              <w:spacing w:before="0" w:after="0"/>
              <w:rPr>
                <w:rFonts w:ascii="Arial" w:hAnsi="Arial" w:cs="Arial"/>
                <w:color w:val="auto"/>
                <w:sz w:val="20"/>
                <w:szCs w:val="20"/>
              </w:rPr>
            </w:pPr>
          </w:p>
          <w:p w14:paraId="54E4CE32" w14:textId="77777777" w:rsidR="00AC6A0D" w:rsidRPr="00745CC0" w:rsidRDefault="00AC6A0D" w:rsidP="00306029">
            <w:pPr>
              <w:spacing w:before="0" w:after="0"/>
              <w:rPr>
                <w:rFonts w:ascii="Arial" w:hAnsi="Arial" w:cs="Arial"/>
                <w:color w:val="auto"/>
                <w:sz w:val="20"/>
                <w:szCs w:val="20"/>
              </w:rPr>
            </w:pPr>
          </w:p>
          <w:p w14:paraId="54E4CE33" w14:textId="77777777" w:rsidR="00AC6A0D" w:rsidRPr="00745CC0" w:rsidRDefault="00AC6A0D" w:rsidP="00306029">
            <w:pPr>
              <w:spacing w:before="0" w:after="0"/>
              <w:rPr>
                <w:rFonts w:ascii="Arial" w:hAnsi="Arial" w:cs="Arial"/>
                <w:color w:val="auto"/>
                <w:sz w:val="20"/>
                <w:szCs w:val="20"/>
              </w:rPr>
            </w:pPr>
          </w:p>
          <w:p w14:paraId="54E4CE34"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5" w14:textId="77777777" w:rsidR="00AC6A0D" w:rsidRPr="00745CC0" w:rsidRDefault="00AC6A0D" w:rsidP="00306029">
            <w:pPr>
              <w:spacing w:before="0" w:after="0"/>
              <w:rPr>
                <w:rFonts w:ascii="Arial" w:hAnsi="Arial" w:cs="Arial"/>
                <w:color w:val="auto"/>
                <w:sz w:val="20"/>
                <w:szCs w:val="20"/>
              </w:rPr>
            </w:pPr>
          </w:p>
          <w:p w14:paraId="54E4CE36" w14:textId="77777777" w:rsidR="00AC6A0D" w:rsidRPr="00745CC0" w:rsidRDefault="00AC6A0D" w:rsidP="00306029">
            <w:pPr>
              <w:spacing w:before="0" w:after="0"/>
              <w:rPr>
                <w:rFonts w:ascii="Arial" w:hAnsi="Arial" w:cs="Arial"/>
                <w:color w:val="auto"/>
                <w:sz w:val="20"/>
                <w:szCs w:val="20"/>
              </w:rPr>
            </w:pPr>
          </w:p>
          <w:p w14:paraId="54E4CE37" w14:textId="77777777" w:rsidR="00AC6A0D" w:rsidRPr="00745CC0" w:rsidRDefault="00AC6A0D" w:rsidP="00306029">
            <w:pPr>
              <w:spacing w:before="0" w:after="0"/>
              <w:rPr>
                <w:rFonts w:ascii="Arial" w:hAnsi="Arial" w:cs="Arial"/>
                <w:color w:val="auto"/>
                <w:sz w:val="20"/>
                <w:szCs w:val="20"/>
              </w:rPr>
            </w:pPr>
          </w:p>
          <w:p w14:paraId="54E4CE38" w14:textId="77777777" w:rsidR="00AC6A0D" w:rsidRPr="00745CC0" w:rsidRDefault="00AC6A0D" w:rsidP="00306029">
            <w:pPr>
              <w:spacing w:before="0" w:after="0"/>
              <w:rPr>
                <w:rFonts w:ascii="Arial" w:hAnsi="Arial" w:cs="Arial"/>
                <w:color w:val="auto"/>
                <w:sz w:val="20"/>
                <w:szCs w:val="20"/>
              </w:rPr>
            </w:pPr>
          </w:p>
          <w:p w14:paraId="54E4CE39"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A" w14:textId="77777777" w:rsidR="00AC6A0D" w:rsidRPr="00745CC0" w:rsidRDefault="00AC6A0D" w:rsidP="00306029">
            <w:pPr>
              <w:spacing w:before="0" w:after="0"/>
              <w:rPr>
                <w:rFonts w:ascii="Arial" w:hAnsi="Arial" w:cs="Arial"/>
                <w:b/>
                <w:bCs/>
                <w:color w:val="auto"/>
                <w:sz w:val="20"/>
                <w:szCs w:val="20"/>
              </w:rPr>
            </w:pPr>
          </w:p>
          <w:p w14:paraId="54E4CE3B" w14:textId="77777777" w:rsidR="00AC6A0D" w:rsidRPr="00745CC0" w:rsidRDefault="00AC6A0D" w:rsidP="00306029">
            <w:pPr>
              <w:spacing w:before="0" w:after="0"/>
              <w:rPr>
                <w:rFonts w:ascii="Arial" w:hAnsi="Arial" w:cs="Arial"/>
                <w:b/>
                <w:bCs/>
                <w:color w:val="auto"/>
                <w:sz w:val="20"/>
                <w:szCs w:val="20"/>
              </w:rPr>
            </w:pPr>
          </w:p>
          <w:p w14:paraId="54E4CE3C"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3D"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49" w14:textId="77777777" w:rsidTr="00306029">
        <w:tc>
          <w:tcPr>
            <w:tcW w:w="4962" w:type="dxa"/>
            <w:tcBorders>
              <w:top w:val="single" w:sz="4" w:space="0" w:color="00000A"/>
              <w:left w:val="single" w:sz="4" w:space="0" w:color="00000A"/>
              <w:bottom w:val="single" w:sz="4" w:space="0" w:color="00000A"/>
              <w:right w:val="single" w:sz="4" w:space="0" w:color="00000A"/>
            </w:tcBorders>
            <w:shd w:val="clear" w:color="auto" w:fill="FFFFFF"/>
          </w:tcPr>
          <w:p w14:paraId="54E4CE3F" w14:textId="77777777" w:rsidR="00AC6A0D" w:rsidRPr="00745CC0" w:rsidRDefault="00AC6A0D" w:rsidP="00306029">
            <w:pPr>
              <w:pStyle w:val="NormaleWeb10"/>
              <w:spacing w:before="0" w:after="0"/>
              <w:jc w:val="both"/>
              <w:rPr>
                <w:rFonts w:ascii="Arial" w:hAnsi="Arial" w:cs="Arial"/>
                <w:color w:val="auto"/>
                <w:sz w:val="20"/>
                <w:szCs w:val="20"/>
              </w:rPr>
            </w:pPr>
          </w:p>
          <w:p w14:paraId="54E4CE40"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lastRenderedPageBreak/>
              <w:t>L’operatore è iscritto nel casellario informatico tenuto dall'ANAC per aver presentato false dichiarazioni o falsa documentazione nelle procedure di gara e negli affidamenti di subappalti; (</w:t>
            </w:r>
            <w:r w:rsidRPr="00745CC0">
              <w:rPr>
                <w:rFonts w:ascii="Arial" w:hAnsi="Arial" w:cs="Arial"/>
                <w:b/>
                <w:bCs/>
                <w:color w:val="auto"/>
                <w:sz w:val="20"/>
                <w:szCs w:val="20"/>
              </w:rPr>
              <w:t>Articolo 94, comma 5, lettera e</w:t>
            </w:r>
            <w:r w:rsidRPr="00745CC0">
              <w:rPr>
                <w:rFonts w:ascii="Arial" w:hAnsi="Arial" w:cs="Arial"/>
                <w:color w:val="auto"/>
                <w:sz w:val="20"/>
                <w:szCs w:val="20"/>
              </w:rPr>
              <w:t xml:space="preserve">); </w:t>
            </w:r>
          </w:p>
          <w:p w14:paraId="54E4CE41" w14:textId="77777777" w:rsidR="00AC6A0D" w:rsidRPr="00745CC0" w:rsidRDefault="00AC6A0D" w:rsidP="00306029">
            <w:pPr>
              <w:pStyle w:val="NormaleWeb10"/>
              <w:spacing w:before="0" w:after="0"/>
              <w:ind w:left="284"/>
              <w:jc w:val="both"/>
              <w:rPr>
                <w:rFonts w:ascii="Arial" w:hAnsi="Arial" w:cs="Arial"/>
                <w:color w:val="auto"/>
                <w:sz w:val="20"/>
                <w:szCs w:val="20"/>
              </w:rPr>
            </w:pPr>
          </w:p>
          <w:p w14:paraId="54E4CE42"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3" w14:textId="77777777" w:rsidR="00AC6A0D" w:rsidRPr="00745CC0" w:rsidRDefault="00AC6A0D" w:rsidP="00306029">
            <w:pPr>
              <w:spacing w:before="0" w:after="0"/>
              <w:jc w:val="both"/>
              <w:rPr>
                <w:rFonts w:ascii="Arial" w:hAnsi="Arial" w:cs="Arial"/>
                <w:b/>
                <w:bCs/>
                <w:color w:val="auto"/>
                <w:sz w:val="20"/>
                <w:szCs w:val="20"/>
              </w:rPr>
            </w:pPr>
          </w:p>
          <w:p w14:paraId="54E4CE44"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4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lastRenderedPageBreak/>
              <w:t>Se la documentazione pertinente è disponibile elettronicamente, indicare: indirizzo web, autorità o organismo di emanazione, riferimento preciso della documentazione):</w:t>
            </w:r>
          </w:p>
          <w:p w14:paraId="54E4CE46"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47" w14:textId="77777777" w:rsidR="00AC6A0D" w:rsidRPr="00745CC0" w:rsidRDefault="00AC6A0D" w:rsidP="00306029">
            <w:pPr>
              <w:spacing w:before="0" w:after="0"/>
              <w:jc w:val="both"/>
              <w:rPr>
                <w:rFonts w:ascii="Arial" w:hAnsi="Arial" w:cs="Arial"/>
                <w:color w:val="auto"/>
                <w:sz w:val="20"/>
                <w:szCs w:val="20"/>
              </w:rPr>
            </w:pPr>
          </w:p>
          <w:p w14:paraId="54E4CE48"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53" w14:textId="77777777" w:rsidTr="00306029">
        <w:tc>
          <w:tcPr>
            <w:tcW w:w="4962" w:type="dxa"/>
            <w:tcBorders>
              <w:top w:val="single" w:sz="4" w:space="0" w:color="00000A"/>
              <w:left w:val="single" w:sz="4" w:space="0" w:color="00000A"/>
              <w:bottom w:val="single" w:sz="4" w:space="0" w:color="auto"/>
              <w:right w:val="single" w:sz="4" w:space="0" w:color="00000A"/>
            </w:tcBorders>
            <w:shd w:val="clear" w:color="auto" w:fill="FFFFFF"/>
          </w:tcPr>
          <w:p w14:paraId="54E4CE4A" w14:textId="77777777" w:rsidR="00AC6A0D" w:rsidRPr="00745CC0" w:rsidRDefault="00AC6A0D" w:rsidP="00306029">
            <w:pPr>
              <w:pStyle w:val="NormaleWeb10"/>
              <w:spacing w:before="0" w:after="0"/>
              <w:jc w:val="both"/>
              <w:rPr>
                <w:rFonts w:ascii="Arial" w:hAnsi="Arial" w:cs="Arial"/>
                <w:color w:val="auto"/>
                <w:sz w:val="20"/>
                <w:szCs w:val="20"/>
              </w:rPr>
            </w:pPr>
          </w:p>
          <w:p w14:paraId="54E4CE4B"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L’operatore è iscritto nel casellario informatico tenuto dall'ANAC per aver presentato false dichiarazioni o falsa documentazione ai fini del rilascio dell'attestazione di qualificazione, per il periodo durante il quale perdura l'iscrizione (</w:t>
            </w:r>
            <w:r w:rsidRPr="00745CC0">
              <w:rPr>
                <w:rFonts w:ascii="Arial" w:hAnsi="Arial" w:cs="Arial"/>
                <w:b/>
                <w:bCs/>
                <w:color w:val="auto"/>
                <w:sz w:val="20"/>
                <w:szCs w:val="20"/>
              </w:rPr>
              <w:t>Articolo 94, comma 5, lettera f</w:t>
            </w:r>
            <w:r w:rsidRPr="00745CC0">
              <w:rPr>
                <w:rFonts w:ascii="Arial" w:hAnsi="Arial" w:cs="Arial"/>
                <w:color w:val="auto"/>
                <w:sz w:val="20"/>
                <w:szCs w:val="20"/>
              </w:rPr>
              <w:t xml:space="preserve">); </w:t>
            </w:r>
          </w:p>
          <w:p w14:paraId="54E4CE4C" w14:textId="77777777" w:rsidR="00AC6A0D" w:rsidRPr="00745CC0" w:rsidRDefault="00AC6A0D" w:rsidP="00306029">
            <w:pPr>
              <w:spacing w:before="0" w:after="0"/>
              <w:jc w:val="both"/>
              <w:rPr>
                <w:rFonts w:ascii="Arial" w:hAnsi="Arial" w:cs="Arial"/>
                <w:color w:val="auto"/>
                <w:sz w:val="20"/>
                <w:szCs w:val="20"/>
              </w:rPr>
            </w:pPr>
          </w:p>
        </w:tc>
        <w:tc>
          <w:tcPr>
            <w:tcW w:w="4659" w:type="dxa"/>
            <w:gridSpan w:val="3"/>
            <w:tcBorders>
              <w:top w:val="single" w:sz="4" w:space="0" w:color="00000A"/>
              <w:left w:val="single" w:sz="4" w:space="0" w:color="00000A"/>
              <w:bottom w:val="single" w:sz="4" w:space="0" w:color="00000A"/>
              <w:right w:val="single" w:sz="4" w:space="0" w:color="00000A"/>
            </w:tcBorders>
            <w:shd w:val="clear" w:color="auto" w:fill="FFFFFF"/>
          </w:tcPr>
          <w:p w14:paraId="54E4CE4D" w14:textId="77777777" w:rsidR="00AC6A0D" w:rsidRPr="00745CC0" w:rsidRDefault="00AC6A0D" w:rsidP="00306029">
            <w:pPr>
              <w:spacing w:before="0" w:after="0"/>
              <w:jc w:val="both"/>
              <w:rPr>
                <w:rFonts w:ascii="Arial" w:hAnsi="Arial" w:cs="Arial"/>
                <w:b/>
                <w:bCs/>
                <w:color w:val="auto"/>
                <w:sz w:val="20"/>
                <w:szCs w:val="20"/>
              </w:rPr>
            </w:pPr>
          </w:p>
          <w:p w14:paraId="54E4CE4E"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4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 indirizzo web, autorità o organismo di emanazione, riferimento preciso della documentazione):</w:t>
            </w:r>
          </w:p>
          <w:p w14:paraId="54E4CE5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p w14:paraId="54E4CE51" w14:textId="77777777" w:rsidR="00AC6A0D" w:rsidRPr="00745CC0" w:rsidRDefault="00AC6A0D" w:rsidP="00306029">
            <w:pPr>
              <w:spacing w:before="0" w:after="0"/>
              <w:jc w:val="both"/>
              <w:rPr>
                <w:rFonts w:ascii="Arial" w:hAnsi="Arial" w:cs="Arial"/>
                <w:color w:val="auto"/>
                <w:sz w:val="20"/>
                <w:szCs w:val="20"/>
              </w:rPr>
            </w:pPr>
          </w:p>
          <w:p w14:paraId="54E4CE52"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E6C" w14:textId="77777777" w:rsidTr="00306029">
        <w:trPr>
          <w:gridAfter w:val="1"/>
          <w:wAfter w:w="17" w:type="dxa"/>
          <w:trHeight w:val="1032"/>
        </w:trPr>
        <w:tc>
          <w:tcPr>
            <w:tcW w:w="4962" w:type="dxa"/>
            <w:vMerge w:val="restart"/>
            <w:tcBorders>
              <w:top w:val="single" w:sz="4" w:space="0" w:color="auto"/>
              <w:left w:val="single" w:sz="4" w:space="0" w:color="auto"/>
              <w:right w:val="single" w:sz="4" w:space="0" w:color="auto"/>
            </w:tcBorders>
            <w:shd w:val="clear" w:color="auto" w:fill="FFFFFF"/>
          </w:tcPr>
          <w:p w14:paraId="54E4CE54" w14:textId="77777777" w:rsidR="00AC6A0D" w:rsidRPr="00745CC0" w:rsidRDefault="00AC6A0D" w:rsidP="00306029">
            <w:pPr>
              <w:spacing w:before="0" w:after="0"/>
              <w:jc w:val="both"/>
              <w:rPr>
                <w:rFonts w:ascii="Arial" w:hAnsi="Arial" w:cs="Arial"/>
                <w:color w:val="auto"/>
                <w:sz w:val="20"/>
                <w:szCs w:val="20"/>
              </w:rPr>
            </w:pPr>
          </w:p>
          <w:p w14:paraId="54E4CE5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DEFINITIVAMENTE ACCERTATE</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(Art.94 comma 6, del Codice)</w:t>
            </w:r>
          </w:p>
          <w:p w14:paraId="54E4CE56" w14:textId="77777777" w:rsidR="00AC6A0D" w:rsidRPr="00745CC0" w:rsidRDefault="00AC6A0D" w:rsidP="00306029">
            <w:pPr>
              <w:spacing w:before="0" w:after="0"/>
              <w:rPr>
                <w:rFonts w:ascii="Arial" w:hAnsi="Arial" w:cs="Arial"/>
                <w:b/>
                <w:color w:val="auto"/>
                <w:sz w:val="20"/>
                <w:szCs w:val="20"/>
              </w:rPr>
            </w:pPr>
          </w:p>
          <w:p w14:paraId="54E4CE5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E58"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p>
          <w:p w14:paraId="54E4CE59"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b)   Di quale importo si tratta</w:t>
            </w:r>
          </w:p>
          <w:p w14:paraId="54E4CE5A"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E5B"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E5C"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Tale decisione è definitiva e vincolante?</w:t>
            </w:r>
          </w:p>
          <w:p w14:paraId="54E4CE5D"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E5E" w14:textId="77777777" w:rsidR="00AC6A0D" w:rsidRPr="00745CC0" w:rsidRDefault="00AC6A0D" w:rsidP="00306029">
            <w:pPr>
              <w:pStyle w:val="Tiret1"/>
              <w:numPr>
                <w:ilvl w:val="0"/>
                <w:numId w:val="8"/>
              </w:numPr>
              <w:spacing w:before="0" w:after="0"/>
              <w:ind w:left="764" w:hanging="284"/>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E5F" w14:textId="77777777" w:rsidR="00AC6A0D" w:rsidRPr="00745CC0" w:rsidRDefault="00AC6A0D" w:rsidP="00306029">
            <w:pPr>
              <w:pStyle w:val="Tiret1"/>
              <w:spacing w:before="0" w:after="0"/>
              <w:ind w:left="764"/>
              <w:rPr>
                <w:rFonts w:ascii="Arial" w:hAnsi="Arial" w:cs="Arial"/>
                <w:color w:val="auto"/>
                <w:sz w:val="20"/>
                <w:szCs w:val="20"/>
              </w:rPr>
            </w:pPr>
          </w:p>
          <w:p w14:paraId="54E4CE60" w14:textId="77777777" w:rsidR="00AC6A0D" w:rsidRPr="00745CC0" w:rsidRDefault="00AC6A0D" w:rsidP="00306029">
            <w:pPr>
              <w:spacing w:before="0" w:after="0"/>
              <w:ind w:left="480"/>
              <w:rPr>
                <w:rFonts w:ascii="Arial" w:hAnsi="Arial" w:cs="Arial"/>
                <w:color w:val="auto"/>
                <w:sz w:val="20"/>
                <w:szCs w:val="20"/>
              </w:rPr>
            </w:pPr>
            <w:r w:rsidRPr="00745CC0">
              <w:rPr>
                <w:rFonts w:ascii="Arial" w:hAnsi="Arial" w:cs="Arial"/>
                <w:color w:val="auto"/>
                <w:sz w:val="20"/>
                <w:szCs w:val="20"/>
              </w:rPr>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E61" w14:textId="77777777" w:rsidR="00AC6A0D" w:rsidRPr="00745CC0" w:rsidRDefault="00AC6A0D" w:rsidP="00306029">
            <w:pPr>
              <w:spacing w:before="0" w:after="0"/>
              <w:ind w:left="480"/>
              <w:rPr>
                <w:rFonts w:ascii="Arial" w:hAnsi="Arial" w:cs="Arial"/>
                <w:color w:val="auto"/>
                <w:sz w:val="20"/>
                <w:szCs w:val="20"/>
              </w:rPr>
            </w:pPr>
          </w:p>
          <w:p w14:paraId="54E4CE62" w14:textId="77777777" w:rsidR="00AC6A0D" w:rsidRPr="00745CC0" w:rsidRDefault="00AC6A0D" w:rsidP="00306029">
            <w:pPr>
              <w:spacing w:before="0" w:after="0"/>
              <w:rPr>
                <w:rFonts w:ascii="Arial" w:hAnsi="Arial" w:cs="Arial"/>
                <w:color w:val="auto"/>
                <w:sz w:val="20"/>
                <w:szCs w:val="20"/>
              </w:rPr>
            </w:pPr>
          </w:p>
          <w:p w14:paraId="54E4CE63" w14:textId="77777777" w:rsidR="00AC6A0D" w:rsidRPr="00745CC0" w:rsidRDefault="00AC6A0D" w:rsidP="00306029">
            <w:pPr>
              <w:spacing w:before="0" w:after="0"/>
              <w:rPr>
                <w:rFonts w:ascii="Arial" w:hAnsi="Arial" w:cs="Arial"/>
                <w:color w:val="auto"/>
                <w:sz w:val="20"/>
                <w:szCs w:val="20"/>
              </w:rPr>
            </w:pPr>
          </w:p>
          <w:p w14:paraId="54E4CE64" w14:textId="77777777" w:rsidR="00AC6A0D" w:rsidRPr="00745CC0" w:rsidRDefault="00AC6A0D" w:rsidP="00306029">
            <w:pPr>
              <w:spacing w:before="0" w:after="0"/>
              <w:ind w:left="284" w:hanging="284"/>
              <w:jc w:val="both"/>
              <w:rPr>
                <w:rFonts w:ascii="Arial" w:hAnsi="Arial" w:cs="Arial"/>
                <w:color w:val="auto"/>
                <w:sz w:val="20"/>
                <w:szCs w:val="20"/>
              </w:rPr>
            </w:pPr>
            <w:r w:rsidRPr="00745CC0">
              <w:rPr>
                <w:rFonts w:ascii="Arial" w:hAnsi="Arial" w:cs="Arial"/>
                <w:color w:val="auto"/>
                <w:w w:val="0"/>
                <w:sz w:val="20"/>
                <w:szCs w:val="20"/>
              </w:rPr>
              <w:t xml:space="preserve">d)   L'operatore economico ha ottemperato od ottempererà ai suoi obblighi, pagando o </w:t>
            </w:r>
            <w:r w:rsidRPr="00745CC0">
              <w:rPr>
                <w:rFonts w:ascii="Arial" w:hAnsi="Arial" w:cs="Arial"/>
                <w:color w:val="auto"/>
                <w:w w:val="0"/>
                <w:sz w:val="20"/>
                <w:szCs w:val="20"/>
              </w:rPr>
              <w:lastRenderedPageBreak/>
              <w:t>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94 comma 6 del Codice)?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65" w14:textId="77777777" w:rsidR="00AC6A0D" w:rsidRPr="00745CC0" w:rsidRDefault="00AC6A0D" w:rsidP="00306029">
            <w:pPr>
              <w:spacing w:before="0" w:after="0"/>
              <w:rPr>
                <w:rFonts w:ascii="Arial" w:hAnsi="Arial" w:cs="Arial"/>
                <w:b/>
                <w:bCs/>
                <w:color w:val="auto"/>
                <w:sz w:val="20"/>
                <w:szCs w:val="20"/>
              </w:rPr>
            </w:pPr>
          </w:p>
          <w:p w14:paraId="54E4CE66" w14:textId="77777777" w:rsidR="00AC6A0D" w:rsidRPr="00745CC0" w:rsidRDefault="00AC6A0D" w:rsidP="00306029">
            <w:pPr>
              <w:spacing w:before="0" w:after="0"/>
              <w:rPr>
                <w:rFonts w:ascii="Arial" w:hAnsi="Arial" w:cs="Arial"/>
                <w:b/>
                <w:bCs/>
                <w:color w:val="auto"/>
                <w:sz w:val="20"/>
                <w:szCs w:val="20"/>
              </w:rPr>
            </w:pPr>
          </w:p>
          <w:p w14:paraId="54E4CE67" w14:textId="77777777" w:rsidR="00AC6A0D" w:rsidRPr="00745CC0" w:rsidRDefault="00AC6A0D" w:rsidP="00306029">
            <w:pPr>
              <w:spacing w:before="0" w:after="0"/>
              <w:rPr>
                <w:rFonts w:ascii="Arial" w:hAnsi="Arial" w:cs="Arial"/>
                <w:b/>
                <w:bCs/>
                <w:color w:val="auto"/>
                <w:sz w:val="20"/>
                <w:szCs w:val="20"/>
              </w:rPr>
            </w:pPr>
          </w:p>
          <w:p w14:paraId="54E4CE68"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69" w14:textId="77777777" w:rsidR="00AC6A0D" w:rsidRPr="00745CC0" w:rsidRDefault="00AC6A0D" w:rsidP="00306029">
            <w:pPr>
              <w:spacing w:before="0" w:after="0"/>
              <w:rPr>
                <w:rFonts w:ascii="Arial" w:hAnsi="Arial" w:cs="Arial"/>
                <w:b/>
                <w:bCs/>
                <w:color w:val="auto"/>
                <w:sz w:val="20"/>
                <w:szCs w:val="20"/>
              </w:rPr>
            </w:pPr>
          </w:p>
          <w:p w14:paraId="54E4CE6A" w14:textId="77777777" w:rsidR="00AC6A0D" w:rsidRPr="00745CC0" w:rsidRDefault="00AC6A0D" w:rsidP="00306029">
            <w:pPr>
              <w:spacing w:before="0" w:after="0"/>
              <w:rPr>
                <w:rFonts w:ascii="Arial" w:hAnsi="Arial" w:cs="Arial"/>
                <w:b/>
                <w:bCs/>
                <w:color w:val="auto"/>
                <w:sz w:val="20"/>
                <w:szCs w:val="20"/>
              </w:rPr>
            </w:pPr>
          </w:p>
          <w:p w14:paraId="54E4CE6B" w14:textId="77777777" w:rsidR="00AC6A0D" w:rsidRPr="00745CC0" w:rsidRDefault="00AC6A0D" w:rsidP="00306029">
            <w:pPr>
              <w:spacing w:before="0" w:after="0"/>
              <w:rPr>
                <w:rFonts w:ascii="Arial" w:hAnsi="Arial" w:cs="Arial"/>
                <w:b/>
                <w:bCs/>
                <w:color w:val="auto"/>
                <w:sz w:val="20"/>
                <w:szCs w:val="20"/>
              </w:rPr>
            </w:pPr>
          </w:p>
        </w:tc>
      </w:tr>
      <w:tr w:rsidR="00AC6A0D" w:rsidRPr="00745CC0" w14:paraId="54E4CE70" w14:textId="77777777" w:rsidTr="00306029">
        <w:trPr>
          <w:gridAfter w:val="1"/>
          <w:wAfter w:w="17" w:type="dxa"/>
          <w:trHeight w:val="470"/>
        </w:trPr>
        <w:tc>
          <w:tcPr>
            <w:tcW w:w="4962" w:type="dxa"/>
            <w:vMerge/>
            <w:tcBorders>
              <w:left w:val="single" w:sz="4" w:space="0" w:color="auto"/>
              <w:right w:val="single" w:sz="4" w:space="0" w:color="auto"/>
            </w:tcBorders>
            <w:shd w:val="clear" w:color="auto" w:fill="FFFFFF"/>
          </w:tcPr>
          <w:p w14:paraId="54E4CE6D" w14:textId="77777777" w:rsidR="00AC6A0D" w:rsidRPr="00745CC0" w:rsidRDefault="00AC6A0D" w:rsidP="00306029">
            <w:pPr>
              <w:spacing w:before="0" w:after="0"/>
              <w:ind w:left="284" w:hanging="284"/>
              <w:jc w:val="both"/>
              <w:rPr>
                <w:rFonts w:ascii="Arial" w:hAnsi="Arial" w:cs="Arial"/>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6E" w14:textId="77777777" w:rsidR="00AC6A0D" w:rsidRPr="00745CC0" w:rsidRDefault="00AC6A0D" w:rsidP="00306029">
            <w:pPr>
              <w:pStyle w:val="Tiret1"/>
              <w:spacing w:before="0" w:after="0"/>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E94" w14:textId="77777777" w:rsidTr="00306029">
        <w:trPr>
          <w:gridAfter w:val="1"/>
          <w:wAfter w:w="17" w:type="dxa"/>
          <w:trHeight w:val="1977"/>
        </w:trPr>
        <w:tc>
          <w:tcPr>
            <w:tcW w:w="4962" w:type="dxa"/>
            <w:vMerge/>
            <w:tcBorders>
              <w:left w:val="single" w:sz="4" w:space="0" w:color="auto"/>
              <w:right w:val="single" w:sz="4" w:space="0" w:color="auto"/>
            </w:tcBorders>
            <w:shd w:val="clear" w:color="auto" w:fill="FFFFFF"/>
          </w:tcPr>
          <w:p w14:paraId="54E4CE71" w14:textId="77777777" w:rsidR="00AC6A0D" w:rsidRPr="00745CC0" w:rsidRDefault="00AC6A0D" w:rsidP="00306029">
            <w:pPr>
              <w:spacing w:before="0" w:after="0"/>
              <w:rPr>
                <w:rFonts w:ascii="Arial" w:hAnsi="Arial" w:cs="Arial"/>
                <w:b/>
                <w:color w:val="auto"/>
                <w:sz w:val="20"/>
                <w:szCs w:val="20"/>
              </w:rPr>
            </w:pPr>
          </w:p>
        </w:tc>
        <w:tc>
          <w:tcPr>
            <w:tcW w:w="2318" w:type="dxa"/>
            <w:tcBorders>
              <w:top w:val="single" w:sz="4" w:space="0" w:color="00000A"/>
              <w:left w:val="single" w:sz="4" w:space="0" w:color="auto"/>
              <w:bottom w:val="single" w:sz="4" w:space="0" w:color="00000A"/>
              <w:right w:val="single" w:sz="4" w:space="0" w:color="00000A"/>
            </w:tcBorders>
            <w:shd w:val="clear" w:color="auto" w:fill="FFFFFF"/>
          </w:tcPr>
          <w:p w14:paraId="54E4CE72" w14:textId="77777777" w:rsidR="00AC6A0D" w:rsidRPr="00745CC0" w:rsidRDefault="00AC6A0D" w:rsidP="00306029">
            <w:pPr>
              <w:spacing w:before="0" w:after="0"/>
              <w:rPr>
                <w:rFonts w:ascii="Arial" w:hAnsi="Arial" w:cs="Arial"/>
                <w:color w:val="auto"/>
                <w:sz w:val="20"/>
                <w:szCs w:val="20"/>
              </w:rPr>
            </w:pPr>
          </w:p>
          <w:p w14:paraId="54E4CE73" w14:textId="77777777" w:rsidR="00AC6A0D" w:rsidRPr="00745CC0" w:rsidRDefault="00AC6A0D" w:rsidP="00306029">
            <w:pPr>
              <w:spacing w:before="0" w:after="0"/>
              <w:rPr>
                <w:rFonts w:ascii="Arial" w:hAnsi="Arial" w:cs="Arial"/>
                <w:color w:val="auto"/>
                <w:sz w:val="20"/>
                <w:szCs w:val="20"/>
              </w:rPr>
            </w:pPr>
          </w:p>
          <w:p w14:paraId="54E4CE74"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t>b) [……..……]</w:t>
            </w:r>
            <w:r w:rsidRPr="00745CC0">
              <w:rPr>
                <w:rFonts w:ascii="Arial" w:hAnsi="Arial" w:cs="Arial"/>
                <w:color w:val="auto"/>
                <w:sz w:val="20"/>
                <w:szCs w:val="20"/>
              </w:rPr>
              <w:br/>
            </w:r>
          </w:p>
          <w:p w14:paraId="54E4CE7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76"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8" w14:textId="77777777" w:rsidR="00AC6A0D" w:rsidRPr="00745CC0" w:rsidRDefault="00AC6A0D" w:rsidP="00306029">
            <w:pPr>
              <w:pStyle w:val="Tiret0"/>
              <w:spacing w:before="0" w:after="0"/>
              <w:ind w:left="850" w:hanging="85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 Sì [ ] No</w:t>
            </w:r>
          </w:p>
          <w:p w14:paraId="54E4CE7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7B"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7E"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E7F" w14:textId="77777777" w:rsidR="00AC6A0D" w:rsidRPr="00745CC0" w:rsidRDefault="00AC6A0D" w:rsidP="00306029">
            <w:pPr>
              <w:spacing w:before="0" w:after="0"/>
              <w:rPr>
                <w:rFonts w:ascii="Arial" w:hAnsi="Arial" w:cs="Arial"/>
                <w:color w:val="auto"/>
                <w:w w:val="0"/>
                <w:sz w:val="20"/>
                <w:szCs w:val="20"/>
              </w:rPr>
            </w:pPr>
          </w:p>
          <w:p w14:paraId="54E4CE80" w14:textId="77777777" w:rsidR="00AC6A0D" w:rsidRPr="00745CC0" w:rsidRDefault="00AC6A0D" w:rsidP="00306029">
            <w:pPr>
              <w:spacing w:before="0" w:after="0"/>
              <w:rPr>
                <w:rFonts w:ascii="Arial" w:hAnsi="Arial" w:cs="Arial"/>
                <w:color w:val="auto"/>
                <w:w w:val="0"/>
                <w:sz w:val="20"/>
                <w:szCs w:val="20"/>
              </w:rPr>
            </w:pPr>
          </w:p>
          <w:p w14:paraId="54E4CE81"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E8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E83" w14:textId="77777777" w:rsidR="00AC6A0D" w:rsidRPr="00745CC0" w:rsidRDefault="00AC6A0D" w:rsidP="00306029">
            <w:pPr>
              <w:spacing w:before="0" w:after="0"/>
              <w:rPr>
                <w:rFonts w:ascii="Arial" w:hAnsi="Arial" w:cs="Arial"/>
                <w:color w:val="auto"/>
                <w:sz w:val="20"/>
                <w:szCs w:val="20"/>
              </w:rPr>
            </w:pPr>
          </w:p>
          <w:p w14:paraId="54E4CE84" w14:textId="77777777" w:rsidR="00AC6A0D" w:rsidRPr="00745CC0" w:rsidRDefault="00AC6A0D" w:rsidP="00306029">
            <w:pPr>
              <w:spacing w:before="0" w:after="0"/>
              <w:rPr>
                <w:rFonts w:ascii="Arial" w:hAnsi="Arial" w:cs="Arial"/>
                <w:color w:val="auto"/>
                <w:sz w:val="20"/>
                <w:szCs w:val="20"/>
              </w:rPr>
            </w:pPr>
          </w:p>
          <w:p w14:paraId="54E4CE8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a) […</w:t>
            </w:r>
            <w:proofErr w:type="gramStart"/>
            <w:r w:rsidRPr="00745CC0">
              <w:rPr>
                <w:rFonts w:ascii="Arial" w:hAnsi="Arial" w:cs="Arial"/>
                <w:color w:val="auto"/>
                <w:sz w:val="20"/>
                <w:szCs w:val="20"/>
              </w:rPr>
              <w:t>…….</w:t>
            </w:r>
            <w:proofErr w:type="gramEnd"/>
            <w:r w:rsidRPr="00745CC0">
              <w:rPr>
                <w:rFonts w:ascii="Arial" w:hAnsi="Arial" w:cs="Arial"/>
                <w:color w:val="auto"/>
                <w:sz w:val="20"/>
                <w:szCs w:val="20"/>
              </w:rPr>
              <w:t>.…]</w:t>
            </w:r>
            <w:r w:rsidRPr="00745CC0">
              <w:rPr>
                <w:rFonts w:ascii="Arial" w:hAnsi="Arial" w:cs="Arial"/>
                <w:color w:val="auto"/>
                <w:sz w:val="20"/>
                <w:szCs w:val="20"/>
              </w:rPr>
              <w:br/>
              <w:t>b) [……..……]</w:t>
            </w:r>
            <w:r w:rsidRPr="00745CC0">
              <w:rPr>
                <w:rFonts w:ascii="Arial" w:hAnsi="Arial" w:cs="Arial"/>
                <w:color w:val="auto"/>
                <w:sz w:val="20"/>
                <w:szCs w:val="20"/>
              </w:rPr>
              <w:br/>
            </w:r>
          </w:p>
          <w:p w14:paraId="54E4CE8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E87"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8"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9"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E8A"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B" w14:textId="77777777" w:rsidR="00AC6A0D" w:rsidRPr="00745CC0" w:rsidRDefault="00AC6A0D" w:rsidP="00306029">
            <w:pPr>
              <w:pStyle w:val="Tiret0"/>
              <w:spacing w:before="0" w:after="0"/>
              <w:ind w:left="850" w:hanging="850"/>
              <w:rPr>
                <w:rFonts w:ascii="Arial" w:hAnsi="Arial" w:cs="Arial"/>
                <w:color w:val="auto"/>
                <w:sz w:val="20"/>
                <w:szCs w:val="20"/>
              </w:rPr>
            </w:pPr>
            <w:r w:rsidRPr="00745CC0">
              <w:rPr>
                <w:rFonts w:ascii="Arial" w:hAnsi="Arial" w:cs="Arial"/>
                <w:color w:val="auto"/>
                <w:sz w:val="20"/>
                <w:szCs w:val="20"/>
              </w:rPr>
              <w:t>- [………………]</w:t>
            </w:r>
          </w:p>
          <w:p w14:paraId="54E4CE8C"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D"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E" w14:textId="77777777" w:rsidR="00AC6A0D" w:rsidRPr="00745CC0" w:rsidRDefault="00AC6A0D" w:rsidP="00306029">
            <w:pPr>
              <w:pStyle w:val="Tiret0"/>
              <w:spacing w:before="0" w:after="0"/>
              <w:ind w:left="850" w:hanging="850"/>
              <w:rPr>
                <w:rFonts w:ascii="Arial" w:hAnsi="Arial" w:cs="Arial"/>
                <w:color w:val="auto"/>
                <w:sz w:val="20"/>
                <w:szCs w:val="20"/>
              </w:rPr>
            </w:pPr>
          </w:p>
          <w:p w14:paraId="54E4CE8F" w14:textId="77777777" w:rsidR="00AC6A0D" w:rsidRPr="00745CC0" w:rsidRDefault="00AC6A0D" w:rsidP="00306029">
            <w:pPr>
              <w:spacing w:before="0" w:after="0"/>
              <w:rPr>
                <w:rFonts w:ascii="Arial" w:hAnsi="Arial" w:cs="Arial"/>
                <w:color w:val="auto"/>
                <w:w w:val="0"/>
                <w:sz w:val="20"/>
                <w:szCs w:val="20"/>
              </w:rPr>
            </w:pPr>
            <w:r w:rsidRPr="00745CC0">
              <w:rPr>
                <w:rFonts w:ascii="Arial" w:hAnsi="Arial" w:cs="Arial"/>
                <w:color w:val="auto"/>
                <w:w w:val="0"/>
                <w:sz w:val="20"/>
                <w:szCs w:val="20"/>
              </w:rPr>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E90" w14:textId="77777777" w:rsidR="00AC6A0D" w:rsidRPr="00745CC0" w:rsidRDefault="00AC6A0D" w:rsidP="00306029">
            <w:pPr>
              <w:spacing w:before="0" w:after="0"/>
              <w:rPr>
                <w:rFonts w:ascii="Arial" w:hAnsi="Arial" w:cs="Arial"/>
                <w:color w:val="auto"/>
                <w:w w:val="0"/>
                <w:sz w:val="20"/>
                <w:szCs w:val="20"/>
              </w:rPr>
            </w:pPr>
          </w:p>
          <w:p w14:paraId="54E4CE91" w14:textId="77777777" w:rsidR="00AC6A0D" w:rsidRPr="00745CC0" w:rsidRDefault="00AC6A0D" w:rsidP="00306029">
            <w:pPr>
              <w:spacing w:before="0" w:after="0"/>
              <w:rPr>
                <w:rFonts w:ascii="Arial" w:hAnsi="Arial" w:cs="Arial"/>
                <w:color w:val="auto"/>
                <w:w w:val="0"/>
                <w:sz w:val="20"/>
                <w:szCs w:val="20"/>
              </w:rPr>
            </w:pPr>
          </w:p>
          <w:p w14:paraId="54E4CE92"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E93"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lastRenderedPageBreak/>
              <w:t>In caso affermativo</w:t>
            </w:r>
            <w:r w:rsidRPr="00745CC0">
              <w:rPr>
                <w:rFonts w:ascii="Arial" w:hAnsi="Arial" w:cs="Arial"/>
                <w:color w:val="auto"/>
                <w:w w:val="0"/>
                <w:sz w:val="20"/>
                <w:szCs w:val="20"/>
              </w:rPr>
              <w:t>, fornire informazioni dettagliate: [……]</w:t>
            </w:r>
          </w:p>
        </w:tc>
      </w:tr>
      <w:tr w:rsidR="00AC6A0D" w:rsidRPr="00745CC0" w14:paraId="54E4CE9B" w14:textId="77777777" w:rsidTr="00306029">
        <w:trPr>
          <w:gridAfter w:val="1"/>
          <w:wAfter w:w="17" w:type="dxa"/>
        </w:trPr>
        <w:tc>
          <w:tcPr>
            <w:tcW w:w="4962" w:type="dxa"/>
            <w:tcBorders>
              <w:left w:val="single" w:sz="4" w:space="0" w:color="auto"/>
              <w:bottom w:val="single" w:sz="4" w:space="0" w:color="auto"/>
              <w:right w:val="single" w:sz="4" w:space="0" w:color="auto"/>
            </w:tcBorders>
            <w:shd w:val="clear" w:color="auto" w:fill="FFFFFF"/>
          </w:tcPr>
          <w:p w14:paraId="54E4CE95" w14:textId="77777777" w:rsidR="00AC6A0D" w:rsidRPr="00745CC0" w:rsidRDefault="00AC6A0D" w:rsidP="00306029">
            <w:pPr>
              <w:spacing w:before="0" w:after="0"/>
              <w:rPr>
                <w:rFonts w:ascii="Arial" w:hAnsi="Arial" w:cs="Arial"/>
                <w:color w:val="auto"/>
                <w:sz w:val="20"/>
                <w:szCs w:val="20"/>
              </w:rPr>
            </w:pPr>
          </w:p>
          <w:p w14:paraId="54E4CE9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2" w:type="dxa"/>
            <w:gridSpan w:val="2"/>
            <w:tcBorders>
              <w:top w:val="single" w:sz="4" w:space="0" w:color="00000A"/>
              <w:left w:val="single" w:sz="4" w:space="0" w:color="auto"/>
              <w:bottom w:val="single" w:sz="4" w:space="0" w:color="00000A"/>
              <w:right w:val="single" w:sz="4" w:space="0" w:color="00000A"/>
            </w:tcBorders>
            <w:shd w:val="clear" w:color="auto" w:fill="FFFFFF"/>
          </w:tcPr>
          <w:p w14:paraId="54E4CE97" w14:textId="77777777" w:rsidR="00AC6A0D" w:rsidRPr="00745CC0" w:rsidRDefault="00AC6A0D" w:rsidP="00306029">
            <w:pPr>
              <w:spacing w:before="0" w:after="0"/>
              <w:rPr>
                <w:rFonts w:ascii="Arial" w:hAnsi="Arial" w:cs="Arial"/>
                <w:color w:val="auto"/>
                <w:sz w:val="20"/>
                <w:szCs w:val="20"/>
              </w:rPr>
            </w:pPr>
          </w:p>
          <w:p w14:paraId="54E4CE98"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20"/>
                <w:szCs w:val="20"/>
              </w:rPr>
              <w:t xml:space="preserve"> </w:t>
            </w:r>
            <w:r w:rsidRPr="00745CC0">
              <w:rPr>
                <w:rFonts w:ascii="Arial" w:hAnsi="Arial" w:cs="Arial"/>
                <w:color w:val="auto"/>
                <w:sz w:val="18"/>
                <w:szCs w:val="18"/>
              </w:rPr>
              <w:t xml:space="preserve">(indirizzo web, autorità o organismo di emanazione, riferimento preciso della </w:t>
            </w:r>
            <w:proofErr w:type="gramStart"/>
            <w:r w:rsidRPr="00745CC0">
              <w:rPr>
                <w:rFonts w:ascii="Arial" w:hAnsi="Arial" w:cs="Arial"/>
                <w:color w:val="auto"/>
                <w:sz w:val="18"/>
                <w:szCs w:val="18"/>
              </w:rPr>
              <w:t>documentazione)(</w:t>
            </w:r>
            <w:proofErr w:type="gramEnd"/>
            <w:r w:rsidRPr="00745CC0">
              <w:rPr>
                <w:rStyle w:val="Rimandonotaapidipagina"/>
                <w:rFonts w:ascii="Arial" w:hAnsi="Arial" w:cs="Arial"/>
                <w:color w:val="auto"/>
                <w:sz w:val="18"/>
                <w:szCs w:val="18"/>
              </w:rPr>
              <w:footnoteReference w:id="13"/>
            </w:r>
            <w:r w:rsidRPr="00745CC0">
              <w:rPr>
                <w:rFonts w:ascii="Arial" w:hAnsi="Arial" w:cs="Arial"/>
                <w:color w:val="auto"/>
                <w:sz w:val="18"/>
                <w:szCs w:val="18"/>
              </w:rPr>
              <w:t xml:space="preserve">): </w:t>
            </w:r>
          </w:p>
          <w:p w14:paraId="54E4CE99" w14:textId="77777777" w:rsidR="00AC6A0D" w:rsidRPr="00745CC0" w:rsidRDefault="00AC6A0D" w:rsidP="00306029">
            <w:pPr>
              <w:spacing w:before="0" w:after="0"/>
              <w:rPr>
                <w:rFonts w:ascii="Arial" w:hAnsi="Arial" w:cs="Arial"/>
                <w:color w:val="auto"/>
                <w:sz w:val="18"/>
                <w:szCs w:val="18"/>
              </w:rPr>
            </w:pPr>
            <w:r w:rsidRPr="00745CC0">
              <w:rPr>
                <w:rFonts w:ascii="Arial" w:hAnsi="Arial" w:cs="Arial"/>
                <w:color w:val="auto"/>
                <w:sz w:val="18"/>
                <w:szCs w:val="18"/>
              </w:rPr>
              <w:t>[……………][……………][…………..…]</w:t>
            </w:r>
          </w:p>
          <w:p w14:paraId="54E4CE9A" w14:textId="77777777" w:rsidR="00AC6A0D" w:rsidRPr="00745CC0" w:rsidRDefault="00AC6A0D" w:rsidP="00306029">
            <w:pPr>
              <w:spacing w:before="0" w:after="0"/>
              <w:rPr>
                <w:rFonts w:ascii="Arial" w:hAnsi="Arial" w:cs="Arial"/>
                <w:color w:val="auto"/>
                <w:sz w:val="20"/>
                <w:szCs w:val="20"/>
              </w:rPr>
            </w:pPr>
          </w:p>
        </w:tc>
      </w:tr>
      <w:tr w:rsidR="00AC6A0D" w:rsidRPr="00745CC0" w14:paraId="54E4CEA1" w14:textId="77777777" w:rsidTr="00306029">
        <w:trPr>
          <w:gridAfter w:val="1"/>
          <w:wAfter w:w="17" w:type="dxa"/>
        </w:trPr>
        <w:tc>
          <w:tcPr>
            <w:tcW w:w="4962" w:type="dxa"/>
            <w:tcBorders>
              <w:top w:val="single" w:sz="4" w:space="0" w:color="auto"/>
              <w:left w:val="single" w:sz="4" w:space="0" w:color="00000A"/>
              <w:bottom w:val="single" w:sz="4" w:space="0" w:color="00000A"/>
              <w:right w:val="single" w:sz="4" w:space="0" w:color="00000A"/>
            </w:tcBorders>
            <w:shd w:val="clear" w:color="auto" w:fill="FFFFFF"/>
          </w:tcPr>
          <w:p w14:paraId="54E4CE9C" w14:textId="77777777" w:rsidR="00AC6A0D" w:rsidRPr="00745CC0" w:rsidRDefault="00AC6A0D" w:rsidP="00306029">
            <w:pPr>
              <w:spacing w:before="0" w:after="0"/>
              <w:jc w:val="both"/>
              <w:rPr>
                <w:rFonts w:ascii="Arial" w:hAnsi="Arial" w:cs="Arial"/>
                <w:color w:val="auto"/>
                <w:sz w:val="20"/>
                <w:szCs w:val="20"/>
              </w:rPr>
            </w:pPr>
          </w:p>
          <w:p w14:paraId="54E4CE9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si trova nella condizione prevista dall’art. 53 comma 16-ter del </w:t>
            </w:r>
            <w:proofErr w:type="spellStart"/>
            <w:r w:rsidRPr="00745CC0">
              <w:rPr>
                <w:rFonts w:ascii="Arial" w:hAnsi="Arial" w:cs="Arial"/>
                <w:color w:val="auto"/>
                <w:sz w:val="20"/>
                <w:szCs w:val="20"/>
              </w:rPr>
              <w:t>D.Lgs.</w:t>
            </w:r>
            <w:proofErr w:type="spellEnd"/>
            <w:r w:rsidRPr="00745CC0">
              <w:rPr>
                <w:rFonts w:ascii="Arial" w:hAnsi="Arial" w:cs="Arial"/>
                <w:color w:val="auto"/>
                <w:sz w:val="20"/>
                <w:szCs w:val="20"/>
              </w:rPr>
              <w:t xml:space="preserve"> 165/2001 (</w:t>
            </w:r>
            <w:proofErr w:type="spellStart"/>
            <w:r w:rsidRPr="00745CC0">
              <w:rPr>
                <w:rFonts w:ascii="Arial" w:hAnsi="Arial" w:cs="Arial"/>
                <w:color w:val="auto"/>
                <w:sz w:val="20"/>
                <w:szCs w:val="20"/>
              </w:rPr>
              <w:t>pantouflage</w:t>
            </w:r>
            <w:proofErr w:type="spellEnd"/>
            <w:r w:rsidRPr="00745CC0">
              <w:rPr>
                <w:rFonts w:ascii="Arial" w:hAnsi="Arial" w:cs="Arial"/>
                <w:color w:val="auto"/>
                <w:sz w:val="20"/>
                <w:szCs w:val="20"/>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w:t>
            </w:r>
          </w:p>
        </w:tc>
        <w:tc>
          <w:tcPr>
            <w:tcW w:w="4642"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E9E" w14:textId="77777777" w:rsidR="00AC6A0D" w:rsidRPr="00745CC0" w:rsidRDefault="00AC6A0D" w:rsidP="00306029">
            <w:pPr>
              <w:spacing w:before="0" w:after="0"/>
              <w:rPr>
                <w:rFonts w:ascii="Arial" w:hAnsi="Arial" w:cs="Arial"/>
                <w:color w:val="auto"/>
                <w:sz w:val="20"/>
                <w:szCs w:val="20"/>
              </w:rPr>
            </w:pPr>
          </w:p>
          <w:p w14:paraId="54E4CE9F"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A0" w14:textId="77777777" w:rsidR="00AC6A0D" w:rsidRPr="00745CC0" w:rsidRDefault="00AC6A0D" w:rsidP="00306029">
            <w:pPr>
              <w:spacing w:before="0" w:after="0"/>
              <w:rPr>
                <w:rFonts w:ascii="Arial" w:hAnsi="Arial" w:cs="Arial"/>
                <w:color w:val="auto"/>
                <w:sz w:val="20"/>
                <w:szCs w:val="20"/>
              </w:rPr>
            </w:pPr>
          </w:p>
        </w:tc>
      </w:tr>
    </w:tbl>
    <w:p w14:paraId="54E4CEA2" w14:textId="77777777" w:rsidR="00AC6A0D" w:rsidRPr="00745CC0" w:rsidRDefault="00AC6A0D" w:rsidP="00AC6A0D">
      <w:pPr>
        <w:spacing w:before="0" w:after="0"/>
        <w:rPr>
          <w:rFonts w:ascii="Arial" w:hAnsi="Arial" w:cs="Arial"/>
          <w:color w:val="auto"/>
        </w:rPr>
      </w:pPr>
    </w:p>
    <w:p w14:paraId="54E4CEA3"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4" w14:textId="77777777" w:rsidR="00AC6A0D" w:rsidRPr="00745CC0" w:rsidRDefault="00AC6A0D" w:rsidP="00AC6A0D">
      <w:pPr>
        <w:pStyle w:val="SectionTitle"/>
        <w:spacing w:before="0" w:after="0"/>
        <w:rPr>
          <w:rFonts w:ascii="Arial" w:hAnsi="Arial" w:cs="Arial"/>
          <w:bCs/>
          <w:caps/>
          <w:color w:val="auto"/>
          <w:sz w:val="20"/>
          <w:szCs w:val="20"/>
          <w:u w:val="single"/>
        </w:rPr>
      </w:pPr>
    </w:p>
    <w:p w14:paraId="54E4CEA5" w14:textId="77777777" w:rsidR="00AC6A0D" w:rsidRPr="00745CC0" w:rsidRDefault="00AC6A0D" w:rsidP="00AC6A0D">
      <w:pPr>
        <w:pStyle w:val="SectionTitle"/>
        <w:spacing w:before="0" w:after="0"/>
        <w:rPr>
          <w:rFonts w:ascii="Arial" w:hAnsi="Arial" w:cs="Arial"/>
          <w:bCs/>
          <w:caps/>
          <w:color w:val="auto"/>
          <w:sz w:val="20"/>
          <w:szCs w:val="20"/>
          <w:u w:val="single"/>
        </w:rPr>
      </w:pPr>
      <w:r w:rsidRPr="00745CC0">
        <w:rPr>
          <w:rFonts w:ascii="Arial" w:hAnsi="Arial" w:cs="Arial"/>
          <w:bCs/>
          <w:caps/>
          <w:color w:val="auto"/>
          <w:sz w:val="20"/>
          <w:szCs w:val="20"/>
          <w:u w:val="single"/>
        </w:rPr>
        <w:t xml:space="preserve">B: Cause di esclusione NON automatica </w:t>
      </w:r>
    </w:p>
    <w:p w14:paraId="54E4CEA6" w14:textId="77777777" w:rsidR="00AC6A0D" w:rsidRPr="00745CC0" w:rsidRDefault="00AC6A0D" w:rsidP="00AC6A0D">
      <w:pPr>
        <w:pStyle w:val="SectionTitle"/>
        <w:spacing w:before="0" w:after="0"/>
        <w:rPr>
          <w:rFonts w:ascii="Arial" w:hAnsi="Arial" w:cs="Arial"/>
          <w:bCs/>
          <w:color w:val="auto"/>
          <w:sz w:val="20"/>
          <w:szCs w:val="20"/>
          <w:u w:val="single"/>
        </w:rPr>
      </w:pPr>
    </w:p>
    <w:tbl>
      <w:tblPr>
        <w:tblW w:w="0" w:type="auto"/>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3" w:type="dxa"/>
        </w:tblCellMar>
        <w:tblLook w:val="0000" w:firstRow="0" w:lastRow="0" w:firstColumn="0" w:lastColumn="0" w:noHBand="0" w:noVBand="0"/>
      </w:tblPr>
      <w:tblGrid>
        <w:gridCol w:w="4957"/>
        <w:gridCol w:w="2323"/>
        <w:gridCol w:w="2324"/>
      </w:tblGrid>
      <w:tr w:rsidR="00AC6A0D" w:rsidRPr="00745CC0" w14:paraId="54E4CEBF" w14:textId="77777777" w:rsidTr="00306029">
        <w:trPr>
          <w:trHeight w:val="3801"/>
        </w:trPr>
        <w:tc>
          <w:tcPr>
            <w:tcW w:w="4957" w:type="dxa"/>
            <w:shd w:val="clear" w:color="auto" w:fill="FFFFFF"/>
          </w:tcPr>
          <w:p w14:paraId="54E4CEA7" w14:textId="77777777" w:rsidR="00AC6A0D" w:rsidRPr="00745CC0" w:rsidRDefault="00AC6A0D" w:rsidP="00306029">
            <w:pPr>
              <w:spacing w:before="0" w:after="0"/>
              <w:jc w:val="both"/>
              <w:rPr>
                <w:rFonts w:ascii="Arial" w:hAnsi="Arial" w:cs="Arial"/>
                <w:color w:val="auto"/>
                <w:sz w:val="20"/>
                <w:szCs w:val="20"/>
              </w:rPr>
            </w:pPr>
          </w:p>
          <w:p w14:paraId="54E4CEA8" w14:textId="77777777" w:rsidR="00AC6A0D" w:rsidRPr="00745CC0" w:rsidRDefault="00AC6A0D" w:rsidP="00306029">
            <w:pPr>
              <w:spacing w:before="0" w:after="0"/>
              <w:jc w:val="both"/>
              <w:rPr>
                <w:rFonts w:ascii="Arial" w:hAnsi="Arial" w:cs="Arial"/>
                <w:b/>
                <w:bCs/>
                <w:color w:val="auto"/>
                <w:sz w:val="20"/>
                <w:szCs w:val="20"/>
              </w:rPr>
            </w:pPr>
            <w:r w:rsidRPr="00745CC0">
              <w:rPr>
                <w:rFonts w:ascii="Arial" w:hAnsi="Arial" w:cs="Arial"/>
                <w:color w:val="auto"/>
                <w:sz w:val="20"/>
                <w:szCs w:val="20"/>
              </w:rPr>
              <w:t>L'operatore economico ha commesso gravi infrazioni alle norme in materia di salute e sicurezza sul lavoro,</w:t>
            </w:r>
            <w:r w:rsidRPr="00745CC0">
              <w:rPr>
                <w:rFonts w:ascii="Arial" w:hAnsi="Arial" w:cs="Arial"/>
                <w:b/>
                <w:color w:val="auto"/>
                <w:sz w:val="20"/>
                <w:szCs w:val="20"/>
              </w:rPr>
              <w:t xml:space="preserve">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4"/>
            </w:r>
            <w:r w:rsidRPr="00745CC0">
              <w:rPr>
                <w:rFonts w:ascii="Arial" w:hAnsi="Arial" w:cs="Arial"/>
                <w:color w:val="auto"/>
                <w:sz w:val="20"/>
                <w:szCs w:val="20"/>
              </w:rPr>
              <w:t xml:space="preserve">) di cui </w:t>
            </w:r>
            <w:r w:rsidRPr="00745CC0">
              <w:rPr>
                <w:rFonts w:ascii="Arial" w:hAnsi="Arial" w:cs="Arial"/>
                <w:b/>
                <w:bCs/>
                <w:color w:val="auto"/>
                <w:sz w:val="20"/>
                <w:szCs w:val="20"/>
              </w:rPr>
              <w:t xml:space="preserve">all’articolo 95, comma 1, lett. </w:t>
            </w:r>
            <w:r w:rsidRPr="00745CC0">
              <w:rPr>
                <w:rFonts w:ascii="Arial" w:hAnsi="Arial" w:cs="Arial"/>
                <w:b/>
                <w:bCs/>
                <w:i/>
                <w:color w:val="auto"/>
                <w:sz w:val="20"/>
                <w:szCs w:val="20"/>
              </w:rPr>
              <w:t>a)</w:t>
            </w:r>
            <w:r w:rsidRPr="00745CC0">
              <w:rPr>
                <w:rFonts w:ascii="Arial" w:hAnsi="Arial" w:cs="Arial"/>
                <w:b/>
                <w:bCs/>
                <w:color w:val="auto"/>
                <w:sz w:val="20"/>
                <w:szCs w:val="20"/>
              </w:rPr>
              <w:t>, del Codice?</w:t>
            </w:r>
          </w:p>
          <w:p w14:paraId="54E4CEA9" w14:textId="77777777" w:rsidR="00AC6A0D" w:rsidRPr="00745CC0" w:rsidRDefault="00AC6A0D" w:rsidP="00306029">
            <w:pPr>
              <w:spacing w:before="0" w:after="0"/>
              <w:jc w:val="both"/>
              <w:rPr>
                <w:rFonts w:ascii="Arial" w:hAnsi="Arial" w:cs="Arial"/>
                <w:color w:val="auto"/>
                <w:sz w:val="20"/>
                <w:szCs w:val="20"/>
              </w:rPr>
            </w:pPr>
          </w:p>
          <w:p w14:paraId="54E4CEAA" w14:textId="77777777" w:rsidR="00AC6A0D" w:rsidRPr="00745CC0" w:rsidRDefault="00AC6A0D" w:rsidP="00306029">
            <w:pPr>
              <w:spacing w:before="0" w:after="0"/>
              <w:ind w:left="306"/>
              <w:jc w:val="both"/>
              <w:rPr>
                <w:rFonts w:ascii="Arial" w:hAnsi="Arial" w:cs="Arial"/>
                <w:color w:val="auto"/>
                <w:sz w:val="20"/>
                <w:szCs w:val="20"/>
              </w:rPr>
            </w:pPr>
            <w:r w:rsidRPr="00745CC0">
              <w:rPr>
                <w:rFonts w:ascii="Arial" w:hAnsi="Arial" w:cs="Arial"/>
                <w:b/>
                <w:color w:val="auto"/>
                <w:sz w:val="20"/>
                <w:szCs w:val="20"/>
              </w:rPr>
              <w:t>In caso affermativo</w:t>
            </w:r>
            <w:r w:rsidRPr="00745CC0">
              <w:rPr>
                <w:rFonts w:ascii="Arial" w:hAnsi="Arial" w:cs="Arial"/>
                <w:color w:val="auto"/>
                <w:sz w:val="20"/>
                <w:szCs w:val="20"/>
              </w:rPr>
              <w:t xml:space="preserve">, </w:t>
            </w:r>
          </w:p>
          <w:p w14:paraId="54E4CEAB"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l'operatore economico ha adottato misure sufficienti a dimostrare la sua affidabilità nonostante l'esistenza di un pertinente motivo di esclusione (autodisciplina o “Self-</w:t>
            </w:r>
            <w:proofErr w:type="spellStart"/>
            <w:r w:rsidRPr="00745CC0">
              <w:rPr>
                <w:rFonts w:ascii="Arial" w:hAnsi="Arial" w:cs="Arial"/>
                <w:color w:val="auto"/>
                <w:sz w:val="20"/>
                <w:szCs w:val="20"/>
              </w:rPr>
              <w:t>Cleaning</w:t>
            </w:r>
            <w:proofErr w:type="spellEnd"/>
            <w:r w:rsidRPr="00745CC0">
              <w:rPr>
                <w:rFonts w:ascii="Arial" w:hAnsi="Arial" w:cs="Arial"/>
                <w:color w:val="auto"/>
                <w:sz w:val="20"/>
                <w:szCs w:val="20"/>
              </w:rPr>
              <w:t xml:space="preserve">, cfr. </w:t>
            </w:r>
            <w:r w:rsidRPr="00745CC0">
              <w:rPr>
                <w:rFonts w:ascii="Arial" w:hAnsi="Arial" w:cs="Arial"/>
                <w:b/>
                <w:bCs/>
                <w:color w:val="auto"/>
                <w:sz w:val="20"/>
                <w:szCs w:val="20"/>
              </w:rPr>
              <w:t>articolo 96 del Codice</w:t>
            </w:r>
            <w:r w:rsidRPr="00745CC0">
              <w:rPr>
                <w:rFonts w:ascii="Arial" w:hAnsi="Arial" w:cs="Arial"/>
                <w:color w:val="auto"/>
                <w:sz w:val="20"/>
                <w:szCs w:val="20"/>
              </w:rPr>
              <w:t>)?</w:t>
            </w:r>
          </w:p>
          <w:p w14:paraId="54E4CEAC" w14:textId="77777777" w:rsidR="00AC6A0D" w:rsidRPr="00745CC0" w:rsidRDefault="00AC6A0D" w:rsidP="00306029">
            <w:pPr>
              <w:numPr>
                <w:ilvl w:val="0"/>
                <w:numId w:val="9"/>
              </w:numPr>
              <w:spacing w:before="0" w:after="0"/>
              <w:jc w:val="both"/>
              <w:rPr>
                <w:rFonts w:ascii="Arial" w:hAnsi="Arial" w:cs="Arial"/>
                <w:color w:val="auto"/>
                <w:sz w:val="20"/>
                <w:szCs w:val="20"/>
              </w:rPr>
            </w:pPr>
            <w:r w:rsidRPr="00745CC0">
              <w:rPr>
                <w:rFonts w:ascii="Arial" w:hAnsi="Arial" w:cs="Arial"/>
                <w:color w:val="auto"/>
                <w:sz w:val="20"/>
                <w:szCs w:val="20"/>
              </w:rPr>
              <w:t>indicare le condizioni e azioni previste d</w:t>
            </w:r>
            <w:r w:rsidRPr="00745CC0">
              <w:rPr>
                <w:rFonts w:ascii="Arial" w:hAnsi="Arial" w:cs="Arial"/>
                <w:b/>
                <w:bCs/>
                <w:color w:val="auto"/>
                <w:sz w:val="20"/>
                <w:szCs w:val="20"/>
              </w:rPr>
              <w:t>all’art.96 del Codice</w:t>
            </w:r>
            <w:r w:rsidRPr="00745CC0">
              <w:rPr>
                <w:rFonts w:ascii="Arial" w:hAnsi="Arial" w:cs="Arial"/>
                <w:color w:val="auto"/>
                <w:sz w:val="20"/>
                <w:szCs w:val="20"/>
              </w:rPr>
              <w:t xml:space="preserve"> </w:t>
            </w:r>
          </w:p>
          <w:p w14:paraId="54E4CEAD" w14:textId="77777777" w:rsidR="00AC6A0D" w:rsidRPr="00745CC0" w:rsidRDefault="00AC6A0D" w:rsidP="00306029">
            <w:pPr>
              <w:spacing w:before="0" w:after="0"/>
              <w:ind w:left="720"/>
              <w:jc w:val="both"/>
              <w:rPr>
                <w:rFonts w:ascii="Arial" w:hAnsi="Arial" w:cs="Arial"/>
                <w:color w:val="auto"/>
                <w:sz w:val="20"/>
                <w:szCs w:val="20"/>
              </w:rPr>
            </w:pPr>
          </w:p>
        </w:tc>
        <w:tc>
          <w:tcPr>
            <w:tcW w:w="4647" w:type="dxa"/>
            <w:gridSpan w:val="2"/>
            <w:shd w:val="clear" w:color="auto" w:fill="FFFFFF"/>
          </w:tcPr>
          <w:p w14:paraId="54E4CEAE" w14:textId="77777777" w:rsidR="00AC6A0D" w:rsidRPr="00745CC0" w:rsidRDefault="00AC6A0D" w:rsidP="00306029">
            <w:pPr>
              <w:spacing w:before="0" w:after="0"/>
              <w:jc w:val="both"/>
              <w:rPr>
                <w:rFonts w:ascii="Arial" w:hAnsi="Arial" w:cs="Arial"/>
                <w:color w:val="auto"/>
                <w:sz w:val="20"/>
                <w:szCs w:val="20"/>
              </w:rPr>
            </w:pPr>
          </w:p>
          <w:p w14:paraId="54E4CEAF"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B0" w14:textId="77777777" w:rsidR="00AC6A0D" w:rsidRPr="00745CC0" w:rsidRDefault="00AC6A0D" w:rsidP="00306029">
            <w:pPr>
              <w:spacing w:before="0" w:after="0"/>
              <w:jc w:val="both"/>
              <w:rPr>
                <w:rFonts w:ascii="Arial" w:hAnsi="Arial" w:cs="Arial"/>
                <w:color w:val="auto"/>
                <w:sz w:val="20"/>
                <w:szCs w:val="20"/>
              </w:rPr>
            </w:pPr>
          </w:p>
          <w:p w14:paraId="54E4CEB1" w14:textId="77777777" w:rsidR="00AC6A0D" w:rsidRPr="00745CC0" w:rsidRDefault="00AC6A0D" w:rsidP="00306029">
            <w:pPr>
              <w:spacing w:before="0" w:after="0"/>
              <w:jc w:val="both"/>
              <w:rPr>
                <w:rFonts w:ascii="Arial" w:hAnsi="Arial" w:cs="Arial"/>
                <w:color w:val="auto"/>
                <w:sz w:val="20"/>
                <w:szCs w:val="20"/>
              </w:rPr>
            </w:pPr>
          </w:p>
          <w:p w14:paraId="54E4CEB2" w14:textId="77777777" w:rsidR="00AC6A0D" w:rsidRPr="00745CC0" w:rsidRDefault="00AC6A0D" w:rsidP="00306029">
            <w:pPr>
              <w:spacing w:before="0" w:after="0"/>
              <w:jc w:val="both"/>
              <w:rPr>
                <w:rFonts w:ascii="Arial" w:hAnsi="Arial" w:cs="Arial"/>
                <w:color w:val="auto"/>
                <w:sz w:val="20"/>
                <w:szCs w:val="20"/>
              </w:rPr>
            </w:pPr>
          </w:p>
          <w:p w14:paraId="54E4CEB3" w14:textId="77777777" w:rsidR="00AC6A0D" w:rsidRPr="00745CC0" w:rsidRDefault="00AC6A0D" w:rsidP="00306029">
            <w:pPr>
              <w:spacing w:before="0" w:after="0"/>
              <w:jc w:val="both"/>
              <w:rPr>
                <w:rFonts w:ascii="Arial" w:hAnsi="Arial" w:cs="Arial"/>
                <w:color w:val="auto"/>
                <w:sz w:val="20"/>
                <w:szCs w:val="20"/>
              </w:rPr>
            </w:pPr>
          </w:p>
          <w:p w14:paraId="54E4CEB4" w14:textId="77777777" w:rsidR="00AC6A0D" w:rsidRPr="00745CC0" w:rsidRDefault="00AC6A0D" w:rsidP="00306029">
            <w:pPr>
              <w:spacing w:before="0" w:after="0"/>
              <w:jc w:val="both"/>
              <w:rPr>
                <w:rFonts w:ascii="Arial" w:hAnsi="Arial" w:cs="Arial"/>
                <w:color w:val="auto"/>
                <w:sz w:val="20"/>
                <w:szCs w:val="20"/>
              </w:rPr>
            </w:pPr>
          </w:p>
          <w:p w14:paraId="54E4CEB5" w14:textId="77777777" w:rsidR="00AC6A0D" w:rsidRPr="00745CC0" w:rsidRDefault="00AC6A0D" w:rsidP="00306029">
            <w:pPr>
              <w:spacing w:before="0" w:after="0"/>
              <w:jc w:val="both"/>
              <w:rPr>
                <w:rFonts w:ascii="Arial" w:hAnsi="Arial" w:cs="Arial"/>
                <w:color w:val="auto"/>
                <w:sz w:val="20"/>
                <w:szCs w:val="20"/>
              </w:rPr>
            </w:pPr>
          </w:p>
          <w:p w14:paraId="54E4CEB6" w14:textId="77777777" w:rsidR="00AC6A0D" w:rsidRPr="00745CC0" w:rsidRDefault="00AC6A0D" w:rsidP="00306029">
            <w:pPr>
              <w:spacing w:before="0" w:after="0"/>
              <w:jc w:val="both"/>
              <w:rPr>
                <w:rFonts w:ascii="Arial" w:hAnsi="Arial" w:cs="Arial"/>
                <w:color w:val="auto"/>
                <w:sz w:val="20"/>
                <w:szCs w:val="20"/>
              </w:rPr>
            </w:pPr>
          </w:p>
          <w:p w14:paraId="54E4CEB7" w14:textId="77777777" w:rsidR="00AC6A0D" w:rsidRPr="00745CC0" w:rsidRDefault="00AC6A0D" w:rsidP="00306029">
            <w:pPr>
              <w:spacing w:before="0" w:after="0"/>
              <w:jc w:val="both"/>
              <w:rPr>
                <w:rFonts w:ascii="Arial" w:hAnsi="Arial" w:cs="Arial"/>
                <w:color w:val="auto"/>
                <w:sz w:val="20"/>
                <w:szCs w:val="20"/>
              </w:rPr>
            </w:pPr>
          </w:p>
          <w:p w14:paraId="54E4CEB8" w14:textId="77777777" w:rsidR="00AC6A0D" w:rsidRPr="00745CC0" w:rsidRDefault="00AC6A0D" w:rsidP="00306029">
            <w:pPr>
              <w:spacing w:before="0" w:after="0"/>
              <w:jc w:val="both"/>
              <w:rPr>
                <w:rFonts w:ascii="Arial" w:hAnsi="Arial" w:cs="Arial"/>
                <w:color w:val="auto"/>
                <w:sz w:val="20"/>
                <w:szCs w:val="20"/>
              </w:rPr>
            </w:pPr>
          </w:p>
          <w:p w14:paraId="54E4CEB9" w14:textId="77777777" w:rsidR="00AC6A0D" w:rsidRPr="00745CC0" w:rsidRDefault="00AC6A0D" w:rsidP="00306029">
            <w:pPr>
              <w:spacing w:before="0" w:after="0"/>
              <w:jc w:val="both"/>
              <w:rPr>
                <w:rFonts w:ascii="Arial" w:hAnsi="Arial" w:cs="Arial"/>
                <w:color w:val="auto"/>
                <w:sz w:val="20"/>
                <w:szCs w:val="20"/>
              </w:rPr>
            </w:pPr>
          </w:p>
          <w:p w14:paraId="54E4CEBA" w14:textId="77777777" w:rsidR="00AC6A0D" w:rsidRPr="00745CC0" w:rsidRDefault="00AC6A0D" w:rsidP="00306029">
            <w:pPr>
              <w:spacing w:before="0" w:after="0"/>
              <w:jc w:val="both"/>
              <w:rPr>
                <w:rFonts w:ascii="Arial" w:hAnsi="Arial" w:cs="Arial"/>
                <w:color w:val="auto"/>
                <w:sz w:val="20"/>
                <w:szCs w:val="20"/>
              </w:rPr>
            </w:pPr>
          </w:p>
          <w:p w14:paraId="54E4CEBB"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CEBC" w14:textId="77777777" w:rsidR="00AC6A0D" w:rsidRPr="00745CC0" w:rsidRDefault="00AC6A0D" w:rsidP="00306029">
            <w:pPr>
              <w:spacing w:before="0" w:after="0"/>
              <w:jc w:val="both"/>
              <w:rPr>
                <w:rFonts w:ascii="Arial" w:hAnsi="Arial" w:cs="Arial"/>
                <w:color w:val="auto"/>
                <w:sz w:val="20"/>
                <w:szCs w:val="20"/>
              </w:rPr>
            </w:pPr>
          </w:p>
          <w:p w14:paraId="54E4CEBD" w14:textId="77777777" w:rsidR="00AC6A0D" w:rsidRPr="00745CC0" w:rsidRDefault="00AC6A0D" w:rsidP="00306029">
            <w:pPr>
              <w:spacing w:before="0" w:after="0"/>
              <w:jc w:val="both"/>
              <w:rPr>
                <w:rFonts w:ascii="Arial" w:hAnsi="Arial" w:cs="Arial"/>
                <w:color w:val="auto"/>
                <w:sz w:val="20"/>
                <w:szCs w:val="20"/>
              </w:rPr>
            </w:pPr>
          </w:p>
          <w:p w14:paraId="54E4CEB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EC8" w14:textId="77777777" w:rsidTr="00306029">
        <w:trPr>
          <w:trHeight w:val="1545"/>
        </w:trPr>
        <w:tc>
          <w:tcPr>
            <w:tcW w:w="4957" w:type="dxa"/>
            <w:shd w:val="clear" w:color="auto" w:fill="FFFFFF"/>
          </w:tcPr>
          <w:p w14:paraId="54E4CEC0"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C1" w14:textId="77777777" w:rsidR="00AC6A0D" w:rsidRPr="00745CC0" w:rsidRDefault="00AC6A0D" w:rsidP="00306029">
            <w:pPr>
              <w:pStyle w:val="NormalLeft"/>
              <w:spacing w:before="0" w:after="0"/>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è a conoscenza di qualsiasi </w:t>
            </w:r>
            <w:r w:rsidRPr="00745CC0">
              <w:rPr>
                <w:rFonts w:ascii="Arial" w:hAnsi="Arial" w:cs="Arial"/>
                <w:b/>
                <w:color w:val="auto"/>
                <w:sz w:val="20"/>
                <w:szCs w:val="20"/>
              </w:rPr>
              <w:t xml:space="preserve">conflitto di </w:t>
            </w:r>
            <w:proofErr w:type="gramStart"/>
            <w:r w:rsidRPr="00745CC0">
              <w:rPr>
                <w:rFonts w:ascii="Arial" w:hAnsi="Arial" w:cs="Arial"/>
                <w:b/>
                <w:color w:val="auto"/>
                <w:sz w:val="20"/>
                <w:szCs w:val="20"/>
              </w:rPr>
              <w:t>interessi(</w:t>
            </w:r>
            <w:proofErr w:type="gramEnd"/>
            <w:r w:rsidRPr="00745CC0">
              <w:rPr>
                <w:rStyle w:val="Rimandonotaapidipagina"/>
                <w:rFonts w:ascii="Arial" w:hAnsi="Arial" w:cs="Arial"/>
                <w:b/>
                <w:color w:val="auto"/>
                <w:sz w:val="20"/>
                <w:szCs w:val="20"/>
              </w:rPr>
              <w:footnoteReference w:id="15"/>
            </w:r>
            <w:r w:rsidRPr="00745CC0">
              <w:rPr>
                <w:rFonts w:ascii="Arial" w:hAnsi="Arial" w:cs="Arial"/>
                <w:b/>
                <w:color w:val="auto"/>
                <w:sz w:val="20"/>
                <w:szCs w:val="20"/>
              </w:rPr>
              <w:t>)</w:t>
            </w:r>
            <w:r w:rsidRPr="00745CC0">
              <w:rPr>
                <w:rFonts w:ascii="Arial" w:hAnsi="Arial" w:cs="Arial"/>
                <w:color w:val="auto"/>
                <w:sz w:val="20"/>
                <w:szCs w:val="20"/>
              </w:rPr>
              <w:t xml:space="preserve"> di cui all’art.16 del Codice legato alla sua partecipazione alla procedura di appalto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b)</w:t>
            </w:r>
            <w:r w:rsidRPr="00745CC0">
              <w:rPr>
                <w:rFonts w:ascii="Arial" w:hAnsi="Arial" w:cs="Arial"/>
                <w:b/>
                <w:bCs/>
                <w:color w:val="auto"/>
                <w:sz w:val="20"/>
                <w:szCs w:val="20"/>
              </w:rPr>
              <w:t xml:space="preserve"> del Codice</w:t>
            </w:r>
            <w:r w:rsidRPr="00745CC0">
              <w:rPr>
                <w:rFonts w:ascii="Arial" w:hAnsi="Arial" w:cs="Arial"/>
                <w:color w:val="auto"/>
                <w:sz w:val="20"/>
                <w:szCs w:val="20"/>
              </w:rPr>
              <w:t>)?</w:t>
            </w:r>
          </w:p>
          <w:p w14:paraId="54E4CEC2" w14:textId="77777777" w:rsidR="00AC6A0D" w:rsidRPr="00745CC0" w:rsidRDefault="00AC6A0D" w:rsidP="00306029">
            <w:pPr>
              <w:spacing w:before="0" w:after="0"/>
              <w:ind w:left="443"/>
              <w:jc w:val="both"/>
              <w:rPr>
                <w:rFonts w:ascii="Arial" w:hAnsi="Arial" w:cs="Arial"/>
                <w:color w:val="auto"/>
                <w:sz w:val="20"/>
                <w:szCs w:val="20"/>
              </w:rPr>
            </w:pP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modalità con cui è stato risolto il conflitto di interessi:</w:t>
            </w:r>
          </w:p>
        </w:tc>
        <w:tc>
          <w:tcPr>
            <w:tcW w:w="4647" w:type="dxa"/>
            <w:gridSpan w:val="2"/>
            <w:shd w:val="clear" w:color="auto" w:fill="FFFFFF"/>
          </w:tcPr>
          <w:p w14:paraId="54E4CEC3" w14:textId="77777777" w:rsidR="00AC6A0D" w:rsidRPr="00745CC0" w:rsidRDefault="00AC6A0D" w:rsidP="00306029">
            <w:pPr>
              <w:spacing w:before="0" w:after="0"/>
              <w:rPr>
                <w:rFonts w:ascii="Arial" w:hAnsi="Arial" w:cs="Arial"/>
                <w:b/>
                <w:bCs/>
                <w:color w:val="auto"/>
                <w:sz w:val="20"/>
                <w:szCs w:val="20"/>
              </w:rPr>
            </w:pPr>
          </w:p>
          <w:p w14:paraId="54E4CEC4" w14:textId="77777777" w:rsidR="00AC6A0D" w:rsidRPr="00745CC0" w:rsidRDefault="00AC6A0D" w:rsidP="00306029">
            <w:pPr>
              <w:spacing w:before="0" w:after="0"/>
              <w:rPr>
                <w:rFonts w:ascii="Arial" w:hAnsi="Arial" w:cs="Arial"/>
                <w:b/>
                <w:bCs/>
                <w:color w:val="auto"/>
                <w:sz w:val="20"/>
                <w:szCs w:val="20"/>
              </w:rPr>
            </w:pPr>
          </w:p>
          <w:p w14:paraId="54E4CEC5"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p>
          <w:p w14:paraId="54E4CEC6" w14:textId="77777777" w:rsidR="00AC6A0D" w:rsidRPr="00745CC0" w:rsidRDefault="00AC6A0D" w:rsidP="00306029">
            <w:pPr>
              <w:spacing w:before="0" w:after="0"/>
              <w:rPr>
                <w:rFonts w:ascii="Arial" w:hAnsi="Arial" w:cs="Arial"/>
                <w:color w:val="auto"/>
                <w:sz w:val="20"/>
                <w:szCs w:val="20"/>
              </w:rPr>
            </w:pPr>
          </w:p>
          <w:p w14:paraId="54E4CEC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ED2" w14:textId="77777777" w:rsidTr="00306029">
        <w:trPr>
          <w:trHeight w:val="1695"/>
        </w:trPr>
        <w:tc>
          <w:tcPr>
            <w:tcW w:w="4957" w:type="dxa"/>
            <w:shd w:val="clear" w:color="auto" w:fill="FFFFFF"/>
          </w:tcPr>
          <w:p w14:paraId="54E4CEC9" w14:textId="77777777" w:rsidR="00AC6A0D" w:rsidRPr="00745CC0" w:rsidRDefault="00AC6A0D" w:rsidP="00306029">
            <w:pPr>
              <w:pStyle w:val="NormalLeft"/>
              <w:spacing w:before="0" w:after="0"/>
              <w:ind w:left="17"/>
              <w:jc w:val="both"/>
              <w:rPr>
                <w:rStyle w:val="NormalBoldChar"/>
                <w:rFonts w:ascii="Arial" w:eastAsia="Calibri" w:hAnsi="Arial" w:cs="Arial"/>
                <w:color w:val="auto"/>
                <w:w w:val="0"/>
                <w:sz w:val="20"/>
                <w:szCs w:val="20"/>
              </w:rPr>
            </w:pPr>
          </w:p>
          <w:p w14:paraId="54E4CECA" w14:textId="77777777" w:rsidR="00AC6A0D" w:rsidRPr="00745CC0" w:rsidRDefault="00AC6A0D" w:rsidP="00306029">
            <w:pPr>
              <w:pStyle w:val="NormalLeft"/>
              <w:spacing w:before="0" w:after="0"/>
              <w:ind w:left="17"/>
              <w:jc w:val="both"/>
              <w:rPr>
                <w:rFonts w:ascii="Arial" w:hAnsi="Arial" w:cs="Arial"/>
                <w:color w:val="auto"/>
                <w:sz w:val="20"/>
                <w:szCs w:val="20"/>
              </w:rPr>
            </w:pPr>
            <w:r w:rsidRPr="00745CC0">
              <w:rPr>
                <w:rStyle w:val="NormalBoldChar"/>
                <w:rFonts w:ascii="Arial" w:eastAsia="Calibri" w:hAnsi="Arial" w:cs="Arial"/>
                <w:color w:val="auto"/>
                <w:w w:val="0"/>
                <w:sz w:val="20"/>
                <w:szCs w:val="20"/>
              </w:rPr>
              <w:t xml:space="preserve">L'operatore economico o </w:t>
            </w:r>
            <w:r w:rsidRPr="00745CC0">
              <w:rPr>
                <w:rFonts w:ascii="Arial" w:hAnsi="Arial" w:cs="Arial"/>
                <w:color w:val="auto"/>
                <w:sz w:val="20"/>
                <w:szCs w:val="20"/>
              </w:rPr>
              <w:t xml:space="preserve">un'impresa a lui collegata </w:t>
            </w:r>
            <w:r w:rsidRPr="00745CC0">
              <w:rPr>
                <w:rFonts w:ascii="Arial" w:hAnsi="Arial" w:cs="Arial"/>
                <w:b/>
                <w:color w:val="auto"/>
                <w:sz w:val="20"/>
                <w:szCs w:val="20"/>
              </w:rPr>
              <w:t>ha fornito consulenza</w:t>
            </w:r>
            <w:r w:rsidRPr="00745CC0">
              <w:rPr>
                <w:rFonts w:ascii="Arial" w:hAnsi="Arial" w:cs="Arial"/>
                <w:color w:val="auto"/>
                <w:sz w:val="20"/>
                <w:szCs w:val="20"/>
              </w:rPr>
              <w:t xml:space="preserve"> all'amministrazione aggiudicatrice o all'ente aggiudicatore o ha altrimenti </w:t>
            </w:r>
            <w:r w:rsidRPr="00745CC0">
              <w:rPr>
                <w:rFonts w:ascii="Arial" w:hAnsi="Arial" w:cs="Arial"/>
                <w:b/>
                <w:color w:val="auto"/>
                <w:sz w:val="20"/>
                <w:szCs w:val="20"/>
              </w:rPr>
              <w:t>partecipato alla preparazione</w:t>
            </w:r>
            <w:r w:rsidRPr="00745CC0">
              <w:rPr>
                <w:rFonts w:ascii="Arial" w:hAnsi="Arial" w:cs="Arial"/>
                <w:color w:val="auto"/>
                <w:sz w:val="20"/>
                <w:szCs w:val="20"/>
              </w:rPr>
              <w:t xml:space="preserve"> della procedura d'aggiudicazione (</w:t>
            </w:r>
            <w:r w:rsidRPr="00745CC0">
              <w:rPr>
                <w:rFonts w:ascii="Arial" w:hAnsi="Arial" w:cs="Arial"/>
                <w:b/>
                <w:bCs/>
                <w:color w:val="auto"/>
                <w:sz w:val="20"/>
                <w:szCs w:val="20"/>
              </w:rPr>
              <w:t xml:space="preserve">articolo 95, comma 1, lett. </w:t>
            </w:r>
            <w:r w:rsidRPr="00745CC0">
              <w:rPr>
                <w:rFonts w:ascii="Arial" w:hAnsi="Arial" w:cs="Arial"/>
                <w:b/>
                <w:bCs/>
                <w:i/>
                <w:color w:val="auto"/>
                <w:sz w:val="20"/>
                <w:szCs w:val="20"/>
              </w:rPr>
              <w:t>c</w:t>
            </w:r>
            <w:r w:rsidRPr="00745CC0">
              <w:rPr>
                <w:rFonts w:ascii="Arial" w:hAnsi="Arial" w:cs="Arial"/>
                <w:b/>
                <w:bCs/>
                <w:color w:val="auto"/>
                <w:sz w:val="20"/>
                <w:szCs w:val="20"/>
              </w:rPr>
              <w:t>) del Codice</w:t>
            </w:r>
            <w:r w:rsidRPr="00745CC0">
              <w:rPr>
                <w:rFonts w:ascii="Arial" w:hAnsi="Arial" w:cs="Arial"/>
                <w:color w:val="auto"/>
                <w:sz w:val="20"/>
                <w:szCs w:val="20"/>
              </w:rPr>
              <w:t>?</w:t>
            </w:r>
          </w:p>
          <w:p w14:paraId="54E4CECB" w14:textId="77777777" w:rsidR="00AC6A0D" w:rsidRPr="00745CC0" w:rsidRDefault="00AC6A0D" w:rsidP="00306029">
            <w:pPr>
              <w:pStyle w:val="NormalLeft"/>
              <w:spacing w:before="0" w:after="0"/>
              <w:ind w:left="443"/>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bCs/>
                <w:color w:val="auto"/>
                <w:sz w:val="20"/>
                <w:szCs w:val="20"/>
              </w:rPr>
              <w:t>In caso affermativo</w:t>
            </w:r>
            <w:r w:rsidRPr="00745CC0">
              <w:rPr>
                <w:rFonts w:ascii="Arial" w:hAnsi="Arial" w:cs="Arial"/>
                <w:color w:val="auto"/>
                <w:sz w:val="20"/>
                <w:szCs w:val="20"/>
              </w:rPr>
              <w:t>, fornire informazioni dettagliate sulle misure adottate per prevenire le possibili distorsioni della concorrenza:</w:t>
            </w:r>
          </w:p>
          <w:p w14:paraId="54E4CECC" w14:textId="77777777" w:rsidR="00AC6A0D" w:rsidRPr="00745CC0" w:rsidRDefault="00AC6A0D" w:rsidP="00306029">
            <w:pPr>
              <w:pStyle w:val="NormalLeft"/>
              <w:spacing w:before="0" w:after="0"/>
              <w:ind w:left="443"/>
              <w:jc w:val="both"/>
              <w:rPr>
                <w:rFonts w:ascii="Arial" w:hAnsi="Arial" w:cs="Arial"/>
                <w:color w:val="auto"/>
                <w:sz w:val="20"/>
                <w:szCs w:val="20"/>
              </w:rPr>
            </w:pPr>
          </w:p>
        </w:tc>
        <w:tc>
          <w:tcPr>
            <w:tcW w:w="4647" w:type="dxa"/>
            <w:gridSpan w:val="2"/>
            <w:shd w:val="clear" w:color="auto" w:fill="FFFFFF"/>
          </w:tcPr>
          <w:p w14:paraId="54E4CECD" w14:textId="77777777" w:rsidR="00AC6A0D" w:rsidRPr="00745CC0" w:rsidRDefault="00AC6A0D" w:rsidP="00306029">
            <w:pPr>
              <w:spacing w:before="0" w:after="0"/>
              <w:rPr>
                <w:rFonts w:ascii="Arial" w:hAnsi="Arial" w:cs="Arial"/>
                <w:b/>
                <w:bCs/>
                <w:color w:val="auto"/>
                <w:sz w:val="20"/>
                <w:szCs w:val="20"/>
              </w:rPr>
            </w:pPr>
          </w:p>
          <w:p w14:paraId="54E4CECE" w14:textId="77777777" w:rsidR="00AC6A0D" w:rsidRPr="00745CC0" w:rsidRDefault="00AC6A0D" w:rsidP="00306029">
            <w:pPr>
              <w:spacing w:before="0" w:after="0"/>
              <w:rPr>
                <w:rFonts w:ascii="Arial" w:hAnsi="Arial" w:cs="Arial"/>
                <w:b/>
                <w:bCs/>
                <w:color w:val="auto"/>
                <w:sz w:val="20"/>
                <w:szCs w:val="20"/>
              </w:rPr>
            </w:pPr>
          </w:p>
          <w:p w14:paraId="54E4CECF" w14:textId="77777777" w:rsidR="00AC6A0D" w:rsidRPr="00745CC0" w:rsidRDefault="00AC6A0D" w:rsidP="00306029">
            <w:pPr>
              <w:spacing w:before="0" w:after="0"/>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r w:rsidRPr="00745CC0">
              <w:rPr>
                <w:rFonts w:ascii="Arial" w:hAnsi="Arial" w:cs="Arial"/>
                <w:b/>
                <w:bCs/>
                <w:color w:val="auto"/>
                <w:sz w:val="20"/>
                <w:szCs w:val="20"/>
              </w:rPr>
              <w:br/>
            </w:r>
            <w:r w:rsidRPr="00745CC0">
              <w:rPr>
                <w:rFonts w:ascii="Arial" w:hAnsi="Arial" w:cs="Arial"/>
                <w:b/>
                <w:bCs/>
                <w:color w:val="auto"/>
                <w:sz w:val="20"/>
                <w:szCs w:val="20"/>
              </w:rPr>
              <w:br/>
            </w:r>
            <w:r w:rsidRPr="00745CC0">
              <w:rPr>
                <w:rFonts w:ascii="Arial" w:hAnsi="Arial" w:cs="Arial"/>
                <w:b/>
                <w:bCs/>
                <w:color w:val="auto"/>
                <w:sz w:val="20"/>
                <w:szCs w:val="20"/>
              </w:rPr>
              <w:br/>
            </w:r>
          </w:p>
          <w:p w14:paraId="54E4CED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bCs/>
                <w:color w:val="auto"/>
                <w:sz w:val="20"/>
                <w:szCs w:val="20"/>
              </w:rPr>
              <w:br/>
            </w:r>
          </w:p>
          <w:p w14:paraId="54E4CED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w:t>
            </w:r>
          </w:p>
        </w:tc>
      </w:tr>
      <w:tr w:rsidR="00AC6A0D" w:rsidRPr="00745CC0" w14:paraId="54E4CED8" w14:textId="77777777" w:rsidTr="00306029">
        <w:trPr>
          <w:trHeight w:val="1267"/>
        </w:trPr>
        <w:tc>
          <w:tcPr>
            <w:tcW w:w="4957" w:type="dxa"/>
            <w:shd w:val="clear" w:color="auto" w:fill="FFFFFF"/>
          </w:tcPr>
          <w:p w14:paraId="54E4CED3"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4" w14:textId="77777777" w:rsidR="00AC6A0D" w:rsidRPr="00745CC0" w:rsidRDefault="00AC6A0D" w:rsidP="00306029">
            <w:pPr>
              <w:pStyle w:val="NormaleWeb10"/>
              <w:spacing w:before="0" w:after="0"/>
              <w:jc w:val="both"/>
              <w:rPr>
                <w:rFonts w:ascii="Arial" w:hAnsi="Arial" w:cs="Arial"/>
                <w:color w:val="auto"/>
                <w:sz w:val="20"/>
                <w:szCs w:val="20"/>
              </w:rPr>
            </w:pPr>
            <w:r w:rsidRPr="00745CC0">
              <w:rPr>
                <w:rFonts w:ascii="Arial" w:hAnsi="Arial" w:cs="Arial"/>
                <w:color w:val="auto"/>
                <w:sz w:val="20"/>
                <w:szCs w:val="20"/>
              </w:rPr>
              <w:t>Le offerte degli operatori economici siano imputabili ad un unico centro decisionale a cagione di accordi intercorsi con altri operatori economici partecipanti alla stessa gara (</w:t>
            </w:r>
            <w:r w:rsidRPr="00745CC0">
              <w:rPr>
                <w:rFonts w:ascii="Arial" w:hAnsi="Arial" w:cs="Arial"/>
                <w:b/>
                <w:bCs/>
                <w:color w:val="auto"/>
                <w:sz w:val="20"/>
                <w:szCs w:val="20"/>
              </w:rPr>
              <w:t>articolo 95, comma 1, lettera d</w:t>
            </w:r>
            <w:r w:rsidRPr="00745CC0">
              <w:rPr>
                <w:rFonts w:ascii="Arial" w:hAnsi="Arial" w:cs="Arial"/>
                <w:color w:val="auto"/>
                <w:sz w:val="20"/>
                <w:szCs w:val="20"/>
              </w:rPr>
              <w:t>)?</w:t>
            </w:r>
          </w:p>
          <w:p w14:paraId="54E4CED5" w14:textId="77777777" w:rsidR="00AC6A0D" w:rsidRPr="00745CC0" w:rsidRDefault="00AC6A0D" w:rsidP="00306029">
            <w:pPr>
              <w:pStyle w:val="NormaleWeb10"/>
              <w:spacing w:before="0" w:after="0"/>
              <w:jc w:val="both"/>
              <w:rPr>
                <w:rStyle w:val="NormalBoldChar"/>
                <w:rFonts w:ascii="Arial" w:eastAsia="Calibri" w:hAnsi="Arial" w:cs="Arial"/>
                <w:color w:val="auto"/>
                <w:w w:val="0"/>
                <w:sz w:val="20"/>
                <w:szCs w:val="20"/>
              </w:rPr>
            </w:pPr>
          </w:p>
        </w:tc>
        <w:tc>
          <w:tcPr>
            <w:tcW w:w="4647" w:type="dxa"/>
            <w:gridSpan w:val="2"/>
            <w:shd w:val="clear" w:color="auto" w:fill="FFFFFF"/>
          </w:tcPr>
          <w:p w14:paraId="54E4CED6" w14:textId="77777777" w:rsidR="00AC6A0D" w:rsidRPr="00745CC0" w:rsidRDefault="00AC6A0D" w:rsidP="00306029">
            <w:pPr>
              <w:spacing w:before="0" w:after="0"/>
              <w:jc w:val="both"/>
              <w:rPr>
                <w:rFonts w:ascii="Arial" w:hAnsi="Arial" w:cs="Arial"/>
                <w:b/>
                <w:bCs/>
                <w:color w:val="auto"/>
                <w:sz w:val="20"/>
                <w:szCs w:val="20"/>
              </w:rPr>
            </w:pPr>
          </w:p>
          <w:p w14:paraId="54E4CED7"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tc>
      </w:tr>
      <w:tr w:rsidR="00AC6A0D" w:rsidRPr="00745CC0" w14:paraId="54E4CF3E" w14:textId="77777777" w:rsidTr="00306029">
        <w:trPr>
          <w:trHeight w:val="1267"/>
        </w:trPr>
        <w:tc>
          <w:tcPr>
            <w:tcW w:w="4957" w:type="dxa"/>
            <w:shd w:val="clear" w:color="auto" w:fill="FFFFFF"/>
          </w:tcPr>
          <w:p w14:paraId="54E4CED9"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A"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r w:rsidRPr="00745CC0">
              <w:rPr>
                <w:rStyle w:val="NormalBoldChar"/>
                <w:rFonts w:ascii="Arial" w:eastAsia="Calibri" w:hAnsi="Arial" w:cs="Arial"/>
                <w:color w:val="auto"/>
                <w:w w:val="0"/>
                <w:sz w:val="20"/>
                <w:szCs w:val="20"/>
              </w:rPr>
              <w:t xml:space="preserve">L’operatore ha commesso gravi illeciti professionali di cui all’art.95 co.1 </w:t>
            </w:r>
            <w:proofErr w:type="spellStart"/>
            <w:r w:rsidRPr="00745CC0">
              <w:rPr>
                <w:rStyle w:val="NormalBoldChar"/>
                <w:rFonts w:ascii="Arial" w:eastAsia="Calibri" w:hAnsi="Arial" w:cs="Arial"/>
                <w:color w:val="auto"/>
                <w:w w:val="0"/>
                <w:sz w:val="20"/>
                <w:szCs w:val="20"/>
              </w:rPr>
              <w:t>lett.e</w:t>
            </w:r>
            <w:proofErr w:type="spellEnd"/>
            <w:r w:rsidRPr="00745CC0">
              <w:rPr>
                <w:rStyle w:val="NormalBoldChar"/>
                <w:rFonts w:ascii="Arial" w:eastAsia="Calibri" w:hAnsi="Arial" w:cs="Arial"/>
                <w:color w:val="auto"/>
                <w:w w:val="0"/>
                <w:sz w:val="20"/>
                <w:szCs w:val="20"/>
              </w:rPr>
              <w:t xml:space="preserve"> del Codice tenuto conto delle fattispecie di cui all’art.98 co.3 del Codice?</w:t>
            </w:r>
          </w:p>
          <w:p w14:paraId="54E4CEDB" w14:textId="77777777" w:rsidR="00AC6A0D" w:rsidRPr="00745CC0" w:rsidRDefault="00AC6A0D" w:rsidP="00306029">
            <w:pPr>
              <w:pStyle w:val="NormalLeft"/>
              <w:spacing w:before="0" w:after="0"/>
              <w:jc w:val="both"/>
              <w:rPr>
                <w:rStyle w:val="NormalBoldChar"/>
                <w:rFonts w:ascii="Arial" w:eastAsia="Calibri" w:hAnsi="Arial" w:cs="Arial"/>
                <w:color w:val="auto"/>
                <w:w w:val="0"/>
                <w:sz w:val="20"/>
                <w:szCs w:val="20"/>
              </w:rPr>
            </w:pPr>
          </w:p>
          <w:p w14:paraId="54E4CEDC" w14:textId="77777777" w:rsidR="00AC6A0D" w:rsidRPr="00745CC0" w:rsidRDefault="00AC6A0D" w:rsidP="00306029">
            <w:pPr>
              <w:pStyle w:val="NormalLeft"/>
              <w:spacing w:before="0" w:after="0"/>
              <w:jc w:val="both"/>
              <w:rPr>
                <w:rStyle w:val="NormalBoldChar"/>
                <w:rFonts w:ascii="Arial" w:eastAsia="Calibri" w:hAnsi="Arial" w:cs="Arial"/>
                <w:color w:val="auto"/>
                <w:w w:val="0"/>
                <w:szCs w:val="24"/>
              </w:rPr>
            </w:pPr>
          </w:p>
          <w:p w14:paraId="54E4CEDD" w14:textId="77777777" w:rsidR="00AC6A0D" w:rsidRPr="00745CC0" w:rsidRDefault="00AC6A0D" w:rsidP="00306029">
            <w:pPr>
              <w:pStyle w:val="NormalLeft"/>
              <w:spacing w:before="0" w:after="0"/>
              <w:jc w:val="both"/>
              <w:rPr>
                <w:rFonts w:ascii="Arial" w:hAnsi="Arial" w:cs="Arial"/>
                <w:color w:val="auto"/>
                <w:sz w:val="20"/>
                <w:szCs w:val="20"/>
              </w:rPr>
            </w:pPr>
            <w:r w:rsidRPr="00745CC0">
              <w:rPr>
                <w:rFonts w:ascii="Arial" w:hAnsi="Arial" w:cs="Arial"/>
                <w:b/>
                <w:color w:val="auto"/>
                <w:sz w:val="20"/>
                <w:szCs w:val="20"/>
              </w:rPr>
              <w:t xml:space="preserve">In caso affermativo, </w:t>
            </w:r>
            <w:r w:rsidRPr="00745CC0">
              <w:rPr>
                <w:rFonts w:ascii="Arial" w:hAnsi="Arial" w:cs="Arial"/>
                <w:color w:val="auto"/>
                <w:sz w:val="20"/>
                <w:szCs w:val="20"/>
              </w:rPr>
              <w:t xml:space="preserve">fornire informazioni dettagliate, specificando la tipologia di illecito e </w:t>
            </w:r>
            <w:r w:rsidRPr="00745CC0">
              <w:rPr>
                <w:rFonts w:ascii="Arial" w:hAnsi="Arial" w:cs="Arial"/>
                <w:color w:val="auto"/>
                <w:sz w:val="20"/>
                <w:szCs w:val="20"/>
                <w:u w:val="single"/>
              </w:rPr>
              <w:t xml:space="preserve">le misure di self </w:t>
            </w:r>
            <w:proofErr w:type="spellStart"/>
            <w:r w:rsidRPr="00745CC0">
              <w:rPr>
                <w:rFonts w:ascii="Arial" w:hAnsi="Arial" w:cs="Arial"/>
                <w:color w:val="auto"/>
                <w:sz w:val="20"/>
                <w:szCs w:val="20"/>
                <w:u w:val="single"/>
              </w:rPr>
              <w:t>cleaning</w:t>
            </w:r>
            <w:proofErr w:type="spellEnd"/>
            <w:r w:rsidRPr="00745CC0">
              <w:rPr>
                <w:rFonts w:ascii="Arial" w:hAnsi="Arial" w:cs="Arial"/>
                <w:color w:val="auto"/>
                <w:sz w:val="20"/>
                <w:szCs w:val="20"/>
                <w:u w:val="single"/>
              </w:rPr>
              <w:t xml:space="preserve"> adottate ai sensi dell’art.96 del Codice</w:t>
            </w:r>
            <w:r w:rsidRPr="00745CC0">
              <w:rPr>
                <w:rFonts w:ascii="Arial" w:hAnsi="Arial" w:cs="Arial"/>
                <w:color w:val="auto"/>
                <w:sz w:val="20"/>
                <w:szCs w:val="20"/>
              </w:rPr>
              <w:t>:</w:t>
            </w:r>
          </w:p>
          <w:p w14:paraId="54E4CEDE" w14:textId="77777777" w:rsidR="00AC6A0D" w:rsidRPr="00745CC0" w:rsidRDefault="00AC6A0D" w:rsidP="00306029">
            <w:pPr>
              <w:pStyle w:val="NormalLeft"/>
              <w:spacing w:before="0" w:after="0"/>
              <w:jc w:val="both"/>
              <w:rPr>
                <w:rFonts w:ascii="Arial" w:hAnsi="Arial" w:cs="Arial"/>
                <w:color w:val="auto"/>
                <w:sz w:val="20"/>
                <w:szCs w:val="20"/>
              </w:rPr>
            </w:pPr>
          </w:p>
          <w:p w14:paraId="54E4CEDF"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sanzione esecutiva irrogata dall’Autorità garante della concorrenza e del mercato o da altra autorità di settore, rilevante in relazione all’oggetto specifico dell’appalto;</w:t>
            </w:r>
          </w:p>
          <w:p w14:paraId="54E4CEE0"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1"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54E4CEE2"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3"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w:t>
            </w:r>
            <w:r w:rsidRPr="00745CC0">
              <w:rPr>
                <w:rFonts w:ascii="Arial" w:hAnsi="Arial" w:cs="Arial"/>
                <w:color w:val="auto"/>
                <w:sz w:val="20"/>
                <w:szCs w:val="20"/>
              </w:rPr>
              <w:lastRenderedPageBreak/>
              <w:t>ripetizione sia indice di una persistente carenza professionale;</w:t>
            </w:r>
          </w:p>
          <w:p w14:paraId="54E4CEE4"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5"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commesso grave inadempimento nei confronti di uno o più subappaltatori;</w:t>
            </w:r>
          </w:p>
          <w:p w14:paraId="54E4CEE6"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7"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8"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condotta dell'operatore economico che abbia violato il divieto di intestazione fiduciaria di cui all'articolo 17 della legge 19 marzo 1990, n. 55, laddove la violazione non sia stata rimossa;</w:t>
            </w:r>
          </w:p>
          <w:p w14:paraId="54E4CEE9"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A"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 xml:space="preserve">omessa denuncia all'autorità giudiziaria da parte dell'operatore economico persona offesa dei reati previsti e puniti dagli articoli 317 e 629 del </w:t>
            </w:r>
            <w:proofErr w:type="gramStart"/>
            <w:r w:rsidRPr="00745CC0">
              <w:rPr>
                <w:rFonts w:ascii="Arial" w:hAnsi="Arial" w:cs="Arial"/>
                <w:color w:val="auto"/>
                <w:sz w:val="20"/>
                <w:szCs w:val="20"/>
              </w:rPr>
              <w:t>codice penale</w:t>
            </w:r>
            <w:proofErr w:type="gramEnd"/>
            <w:r w:rsidRPr="00745CC0">
              <w:rPr>
                <w:rFonts w:ascii="Arial" w:hAnsi="Arial" w:cs="Arial"/>
                <w:color w:val="auto"/>
                <w:sz w:val="20"/>
                <w:szCs w:val="20"/>
              </w:rPr>
              <w:t xml:space="preserv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w:t>
            </w:r>
            <w:proofErr w:type="gramStart"/>
            <w:r w:rsidRPr="00745CC0">
              <w:rPr>
                <w:rFonts w:ascii="Arial" w:hAnsi="Arial" w:cs="Arial"/>
                <w:color w:val="auto"/>
                <w:sz w:val="20"/>
                <w:szCs w:val="20"/>
              </w:rPr>
              <w:t>predetta</w:t>
            </w:r>
            <w:proofErr w:type="gramEnd"/>
            <w:r w:rsidRPr="00745CC0">
              <w:rPr>
                <w:rFonts w:ascii="Arial" w:hAnsi="Arial" w:cs="Arial"/>
                <w:color w:val="auto"/>
                <w:sz w:val="20"/>
                <w:szCs w:val="20"/>
              </w:rPr>
              <w:t xml:space="preserve"> denuncia, dal procuratore della Repubblica procedente all'ANAC, la quale ne cura la pubblicazione;</w:t>
            </w:r>
          </w:p>
          <w:p w14:paraId="54E4CEEB"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C"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commissione da parte dell’operatore economico, ovvero dei soggetti di cui al comma 3 dell’articolo 94 di taluno dei reati consumati o tentati di cui al comma 1 del medesimo articolo 94;</w:t>
            </w:r>
          </w:p>
          <w:p w14:paraId="54E4CEED" w14:textId="77777777" w:rsidR="00AC6A0D" w:rsidRPr="00745CC0" w:rsidRDefault="00AC6A0D" w:rsidP="00306029">
            <w:pPr>
              <w:pStyle w:val="NormalLeft"/>
              <w:spacing w:before="0" w:after="0"/>
              <w:ind w:left="589"/>
              <w:jc w:val="both"/>
              <w:rPr>
                <w:rFonts w:ascii="Arial" w:hAnsi="Arial" w:cs="Arial"/>
                <w:color w:val="auto"/>
                <w:sz w:val="20"/>
                <w:szCs w:val="20"/>
              </w:rPr>
            </w:pPr>
          </w:p>
          <w:p w14:paraId="54E4CEEE" w14:textId="77777777" w:rsidR="00AC6A0D" w:rsidRPr="00745CC0" w:rsidRDefault="00AC6A0D" w:rsidP="00AC6A0D">
            <w:pPr>
              <w:pStyle w:val="NormalLeft"/>
              <w:numPr>
                <w:ilvl w:val="0"/>
                <w:numId w:val="31"/>
              </w:numPr>
              <w:spacing w:before="0" w:after="0"/>
              <w:ind w:left="589" w:hanging="425"/>
              <w:jc w:val="both"/>
              <w:rPr>
                <w:rFonts w:ascii="Arial" w:hAnsi="Arial" w:cs="Arial"/>
                <w:color w:val="auto"/>
                <w:sz w:val="20"/>
                <w:szCs w:val="20"/>
              </w:rPr>
            </w:pPr>
            <w:r w:rsidRPr="00745CC0">
              <w:rPr>
                <w:rFonts w:ascii="Arial" w:hAnsi="Arial" w:cs="Arial"/>
                <w:color w:val="auto"/>
                <w:sz w:val="20"/>
                <w:szCs w:val="20"/>
              </w:rPr>
              <w:t>contestata o accertata commissione, da parte dell’operatore economico oppure dei soggetti di cui al comma 3 dell’articolo 94, di taluno dei seguenti reati consumati:</w:t>
            </w:r>
          </w:p>
          <w:p w14:paraId="54E4CEEF"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0"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1) abusivo esercizio di una professione, ai sensi dell’articolo 348 del </w:t>
            </w:r>
            <w:proofErr w:type="gramStart"/>
            <w:r w:rsidRPr="00745CC0">
              <w:rPr>
                <w:rFonts w:ascii="Arial" w:hAnsi="Arial" w:cs="Arial"/>
                <w:color w:val="auto"/>
                <w:sz w:val="20"/>
                <w:szCs w:val="20"/>
              </w:rPr>
              <w:t>codice penale</w:t>
            </w:r>
            <w:proofErr w:type="gramEnd"/>
            <w:r w:rsidRPr="00745CC0">
              <w:rPr>
                <w:rFonts w:ascii="Arial" w:hAnsi="Arial" w:cs="Arial"/>
                <w:color w:val="auto"/>
                <w:sz w:val="20"/>
                <w:szCs w:val="20"/>
              </w:rPr>
              <w:t>;</w:t>
            </w:r>
          </w:p>
          <w:p w14:paraId="54E4CEF1"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2"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2) bancarotta semplice, bancarotta fraudolenta, omessa dichiarazione di beni da comprendere nell’inventario fallimentare o ricorso abusivo al </w:t>
            </w:r>
            <w:r w:rsidRPr="00745CC0">
              <w:rPr>
                <w:rFonts w:ascii="Arial" w:hAnsi="Arial" w:cs="Arial"/>
                <w:color w:val="auto"/>
                <w:sz w:val="20"/>
                <w:szCs w:val="20"/>
              </w:rPr>
              <w:lastRenderedPageBreak/>
              <w:t>credito, di cui agli articoli 216, 217, 218 e 220 del regio decreto 16 marzo 1942, n. 267;</w:t>
            </w:r>
          </w:p>
          <w:p w14:paraId="54E4CEF3"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4"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 xml:space="preserve">3) i reati tributari ai sensi del decreto legislativo 10 marzo 2000, n. 74, i delitti societari di cui agli articoli 2621 e seguenti del </w:t>
            </w:r>
            <w:proofErr w:type="gramStart"/>
            <w:r w:rsidRPr="00745CC0">
              <w:rPr>
                <w:rFonts w:ascii="Arial" w:hAnsi="Arial" w:cs="Arial"/>
                <w:color w:val="auto"/>
                <w:sz w:val="20"/>
                <w:szCs w:val="20"/>
              </w:rPr>
              <w:t>codice civile</w:t>
            </w:r>
            <w:proofErr w:type="gramEnd"/>
            <w:r w:rsidRPr="00745CC0">
              <w:rPr>
                <w:rFonts w:ascii="Arial" w:hAnsi="Arial" w:cs="Arial"/>
                <w:color w:val="auto"/>
                <w:sz w:val="20"/>
                <w:szCs w:val="20"/>
              </w:rPr>
              <w:t xml:space="preserve"> o i delitti contro l’industria e il commercio di cui agli articoli da 513 a 517 del codice penale;</w:t>
            </w:r>
          </w:p>
          <w:p w14:paraId="54E4CEF5"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6" w14:textId="77777777" w:rsidR="00AC6A0D" w:rsidRPr="00745CC0" w:rsidRDefault="00AC6A0D" w:rsidP="00306029">
            <w:pPr>
              <w:pStyle w:val="NormalLeft"/>
              <w:spacing w:before="0" w:after="0"/>
              <w:ind w:left="587"/>
              <w:jc w:val="both"/>
              <w:rPr>
                <w:rFonts w:ascii="Arial" w:hAnsi="Arial" w:cs="Arial"/>
                <w:color w:val="auto"/>
                <w:sz w:val="20"/>
                <w:szCs w:val="20"/>
              </w:rPr>
            </w:pPr>
            <w:r w:rsidRPr="00745CC0">
              <w:rPr>
                <w:rFonts w:ascii="Arial" w:hAnsi="Arial" w:cs="Arial"/>
                <w:color w:val="auto"/>
                <w:sz w:val="20"/>
                <w:szCs w:val="20"/>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54E4CEF7" w14:textId="77777777" w:rsidR="00AC6A0D" w:rsidRPr="00745CC0" w:rsidRDefault="00AC6A0D" w:rsidP="00306029">
            <w:pPr>
              <w:pStyle w:val="NormalLeft"/>
              <w:spacing w:before="0" w:after="0"/>
              <w:ind w:left="587"/>
              <w:jc w:val="both"/>
              <w:rPr>
                <w:rFonts w:ascii="Arial" w:hAnsi="Arial" w:cs="Arial"/>
                <w:color w:val="auto"/>
                <w:sz w:val="20"/>
                <w:szCs w:val="20"/>
              </w:rPr>
            </w:pPr>
          </w:p>
          <w:p w14:paraId="54E4CEF8" w14:textId="77777777" w:rsidR="00AC6A0D" w:rsidRPr="00745CC0" w:rsidRDefault="00AC6A0D" w:rsidP="00306029">
            <w:pPr>
              <w:pStyle w:val="NormalLeft"/>
              <w:spacing w:before="0" w:after="0"/>
              <w:ind w:left="587"/>
              <w:jc w:val="both"/>
              <w:rPr>
                <w:rStyle w:val="NormalBoldChar"/>
                <w:rFonts w:ascii="Arial" w:eastAsia="Calibri" w:hAnsi="Arial" w:cs="Arial"/>
                <w:color w:val="auto"/>
                <w:w w:val="0"/>
                <w:sz w:val="20"/>
                <w:szCs w:val="20"/>
              </w:rPr>
            </w:pPr>
            <w:r w:rsidRPr="00745CC0">
              <w:rPr>
                <w:rFonts w:ascii="Arial" w:hAnsi="Arial" w:cs="Arial"/>
                <w:color w:val="auto"/>
                <w:sz w:val="20"/>
                <w:szCs w:val="20"/>
              </w:rPr>
              <w:t>5) i reati previsti dal decreto legislativo 8 giugno 2001, n. 231.</w:t>
            </w:r>
          </w:p>
        </w:tc>
        <w:tc>
          <w:tcPr>
            <w:tcW w:w="4647" w:type="dxa"/>
            <w:gridSpan w:val="2"/>
            <w:shd w:val="clear" w:color="auto" w:fill="FFFFFF"/>
          </w:tcPr>
          <w:p w14:paraId="54E4CEF9" w14:textId="77777777" w:rsidR="00AC6A0D" w:rsidRPr="00745CC0" w:rsidRDefault="00AC6A0D" w:rsidP="00306029">
            <w:pPr>
              <w:spacing w:before="0" w:after="0"/>
              <w:jc w:val="both"/>
              <w:rPr>
                <w:rFonts w:ascii="Arial" w:hAnsi="Arial" w:cs="Arial"/>
                <w:b/>
                <w:bCs/>
                <w:color w:val="auto"/>
                <w:sz w:val="20"/>
                <w:szCs w:val="20"/>
              </w:rPr>
            </w:pPr>
          </w:p>
          <w:p w14:paraId="54E4CEFA"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EFB" w14:textId="77777777" w:rsidR="00AC6A0D" w:rsidRPr="00745CC0" w:rsidRDefault="00AC6A0D" w:rsidP="00306029">
            <w:pPr>
              <w:spacing w:before="0" w:after="0"/>
              <w:jc w:val="both"/>
              <w:rPr>
                <w:rFonts w:ascii="Arial" w:hAnsi="Arial" w:cs="Arial"/>
                <w:b/>
                <w:bCs/>
                <w:color w:val="auto"/>
                <w:sz w:val="20"/>
                <w:szCs w:val="20"/>
              </w:rPr>
            </w:pPr>
          </w:p>
          <w:p w14:paraId="54E4CEFC" w14:textId="77777777" w:rsidR="00AC6A0D" w:rsidRPr="00745CC0" w:rsidRDefault="00AC6A0D" w:rsidP="00306029">
            <w:pPr>
              <w:spacing w:before="0" w:after="0"/>
              <w:jc w:val="both"/>
              <w:rPr>
                <w:rFonts w:ascii="Arial" w:hAnsi="Arial" w:cs="Arial"/>
                <w:b/>
                <w:bCs/>
                <w:color w:val="auto"/>
                <w:sz w:val="20"/>
                <w:szCs w:val="20"/>
              </w:rPr>
            </w:pPr>
          </w:p>
          <w:p w14:paraId="54E4CEFD" w14:textId="77777777" w:rsidR="00AC6A0D" w:rsidRPr="00745CC0" w:rsidRDefault="00AC6A0D" w:rsidP="00306029">
            <w:pPr>
              <w:spacing w:before="0" w:after="0"/>
              <w:jc w:val="both"/>
              <w:rPr>
                <w:rFonts w:ascii="Arial" w:hAnsi="Arial" w:cs="Arial"/>
                <w:b/>
                <w:bCs/>
                <w:color w:val="auto"/>
                <w:sz w:val="20"/>
                <w:szCs w:val="20"/>
              </w:rPr>
            </w:pPr>
          </w:p>
          <w:p w14:paraId="54E4CEFE" w14:textId="77777777" w:rsidR="00AC6A0D" w:rsidRPr="00745CC0" w:rsidRDefault="00AC6A0D" w:rsidP="00306029">
            <w:pPr>
              <w:spacing w:before="0" w:after="0"/>
              <w:jc w:val="both"/>
              <w:rPr>
                <w:rFonts w:ascii="Arial" w:hAnsi="Arial" w:cs="Arial"/>
                <w:b/>
                <w:bCs/>
                <w:color w:val="auto"/>
                <w:sz w:val="20"/>
                <w:szCs w:val="20"/>
              </w:rPr>
            </w:pPr>
          </w:p>
          <w:p w14:paraId="54E4CEFF" w14:textId="77777777" w:rsidR="00AC6A0D" w:rsidRPr="00745CC0" w:rsidRDefault="00AC6A0D" w:rsidP="00306029">
            <w:pPr>
              <w:spacing w:before="0" w:after="0"/>
              <w:jc w:val="both"/>
              <w:rPr>
                <w:rFonts w:ascii="Arial" w:hAnsi="Arial" w:cs="Arial"/>
                <w:b/>
                <w:bCs/>
                <w:color w:val="auto"/>
                <w:sz w:val="20"/>
                <w:szCs w:val="20"/>
              </w:rPr>
            </w:pPr>
          </w:p>
          <w:p w14:paraId="54E4CF00" w14:textId="77777777" w:rsidR="00AC6A0D" w:rsidRPr="00745CC0" w:rsidRDefault="00AC6A0D" w:rsidP="00306029">
            <w:pPr>
              <w:spacing w:before="0" w:after="0"/>
              <w:jc w:val="both"/>
              <w:rPr>
                <w:rFonts w:ascii="Arial" w:hAnsi="Arial" w:cs="Arial"/>
                <w:b/>
                <w:bCs/>
                <w:color w:val="auto"/>
                <w:sz w:val="20"/>
                <w:szCs w:val="20"/>
              </w:rPr>
            </w:pPr>
          </w:p>
          <w:p w14:paraId="54E4CF01" w14:textId="77777777" w:rsidR="00AC6A0D" w:rsidRPr="00745CC0" w:rsidRDefault="00AC6A0D" w:rsidP="00306029">
            <w:pPr>
              <w:spacing w:before="0" w:after="0"/>
              <w:jc w:val="both"/>
              <w:rPr>
                <w:rFonts w:ascii="Arial" w:hAnsi="Arial" w:cs="Arial"/>
                <w:b/>
                <w:bCs/>
                <w:color w:val="auto"/>
                <w:sz w:val="20"/>
                <w:szCs w:val="20"/>
              </w:rPr>
            </w:pPr>
          </w:p>
          <w:p w14:paraId="54E4CF02" w14:textId="77777777" w:rsidR="00AC6A0D" w:rsidRPr="00745CC0" w:rsidRDefault="00AC6A0D" w:rsidP="00306029">
            <w:pPr>
              <w:spacing w:before="0" w:after="0"/>
              <w:jc w:val="both"/>
              <w:rPr>
                <w:rFonts w:ascii="Arial" w:hAnsi="Arial" w:cs="Arial"/>
                <w:b/>
                <w:bCs/>
                <w:color w:val="auto"/>
                <w:sz w:val="20"/>
                <w:szCs w:val="20"/>
              </w:rPr>
            </w:pPr>
          </w:p>
          <w:p w14:paraId="54E4CF03"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4" w14:textId="77777777" w:rsidR="00AC6A0D" w:rsidRPr="00745CC0" w:rsidRDefault="00AC6A0D" w:rsidP="00306029">
            <w:pPr>
              <w:spacing w:before="0" w:after="0"/>
              <w:jc w:val="both"/>
              <w:rPr>
                <w:rFonts w:ascii="Arial" w:hAnsi="Arial" w:cs="Arial"/>
                <w:b/>
                <w:bCs/>
                <w:color w:val="auto"/>
                <w:sz w:val="20"/>
                <w:szCs w:val="20"/>
              </w:rPr>
            </w:pPr>
          </w:p>
          <w:p w14:paraId="54E4CF05" w14:textId="77777777" w:rsidR="00AC6A0D" w:rsidRPr="00745CC0" w:rsidRDefault="00AC6A0D" w:rsidP="00306029">
            <w:pPr>
              <w:spacing w:before="0" w:after="0"/>
              <w:jc w:val="both"/>
              <w:rPr>
                <w:rFonts w:ascii="Arial" w:hAnsi="Arial" w:cs="Arial"/>
                <w:b/>
                <w:bCs/>
                <w:color w:val="auto"/>
                <w:sz w:val="20"/>
                <w:szCs w:val="20"/>
              </w:rPr>
            </w:pPr>
          </w:p>
          <w:p w14:paraId="54E4CF06" w14:textId="77777777" w:rsidR="00AC6A0D" w:rsidRPr="00745CC0" w:rsidRDefault="00AC6A0D" w:rsidP="00306029">
            <w:pPr>
              <w:spacing w:before="0" w:after="0"/>
              <w:jc w:val="both"/>
              <w:rPr>
                <w:rFonts w:ascii="Arial" w:hAnsi="Arial" w:cs="Arial"/>
                <w:b/>
                <w:bCs/>
                <w:color w:val="auto"/>
                <w:sz w:val="18"/>
                <w:szCs w:val="18"/>
              </w:rPr>
            </w:pPr>
          </w:p>
          <w:p w14:paraId="54E4CF07" w14:textId="77777777" w:rsidR="00AC6A0D" w:rsidRPr="00745CC0" w:rsidRDefault="00AC6A0D" w:rsidP="00306029">
            <w:pPr>
              <w:spacing w:before="0" w:after="0"/>
              <w:jc w:val="both"/>
              <w:rPr>
                <w:rFonts w:ascii="Arial" w:hAnsi="Arial" w:cs="Arial"/>
                <w:b/>
                <w:bCs/>
                <w:color w:val="auto"/>
                <w:sz w:val="10"/>
                <w:szCs w:val="10"/>
              </w:rPr>
            </w:pPr>
          </w:p>
          <w:p w14:paraId="54E4CF08" w14:textId="77777777" w:rsidR="00AC6A0D" w:rsidRPr="00745CC0" w:rsidRDefault="00AC6A0D" w:rsidP="00306029">
            <w:pPr>
              <w:spacing w:before="0" w:after="0"/>
              <w:jc w:val="both"/>
              <w:rPr>
                <w:rFonts w:ascii="Arial" w:hAnsi="Arial" w:cs="Arial"/>
                <w:b/>
                <w:bCs/>
                <w:color w:val="auto"/>
                <w:sz w:val="20"/>
                <w:szCs w:val="20"/>
              </w:rPr>
            </w:pPr>
          </w:p>
          <w:p w14:paraId="54E4CF09"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0A" w14:textId="77777777" w:rsidR="00AC6A0D" w:rsidRPr="00745CC0" w:rsidRDefault="00AC6A0D" w:rsidP="00306029">
            <w:pPr>
              <w:spacing w:before="0" w:after="0"/>
              <w:jc w:val="both"/>
              <w:rPr>
                <w:rFonts w:ascii="Arial" w:hAnsi="Arial" w:cs="Arial"/>
                <w:b/>
                <w:bCs/>
                <w:color w:val="auto"/>
                <w:sz w:val="20"/>
                <w:szCs w:val="20"/>
              </w:rPr>
            </w:pPr>
          </w:p>
          <w:p w14:paraId="54E4CF0B" w14:textId="77777777" w:rsidR="00AC6A0D" w:rsidRPr="00745CC0" w:rsidRDefault="00AC6A0D" w:rsidP="00306029">
            <w:pPr>
              <w:spacing w:before="0" w:after="0"/>
              <w:jc w:val="both"/>
              <w:rPr>
                <w:rFonts w:ascii="Arial" w:hAnsi="Arial" w:cs="Arial"/>
                <w:b/>
                <w:bCs/>
                <w:color w:val="auto"/>
                <w:sz w:val="20"/>
                <w:szCs w:val="20"/>
              </w:rPr>
            </w:pPr>
          </w:p>
          <w:p w14:paraId="54E4CF0C" w14:textId="77777777" w:rsidR="00AC6A0D" w:rsidRPr="00745CC0" w:rsidRDefault="00AC6A0D" w:rsidP="00306029">
            <w:pPr>
              <w:spacing w:before="0" w:after="0"/>
              <w:jc w:val="both"/>
              <w:rPr>
                <w:rFonts w:ascii="Arial" w:hAnsi="Arial" w:cs="Arial"/>
                <w:b/>
                <w:bCs/>
                <w:color w:val="auto"/>
                <w:sz w:val="20"/>
                <w:szCs w:val="20"/>
              </w:rPr>
            </w:pPr>
          </w:p>
          <w:p w14:paraId="54E4CF0D" w14:textId="77777777" w:rsidR="00AC6A0D" w:rsidRPr="00745CC0" w:rsidRDefault="00AC6A0D" w:rsidP="00306029">
            <w:pPr>
              <w:spacing w:before="0" w:after="0"/>
              <w:jc w:val="both"/>
              <w:rPr>
                <w:rFonts w:ascii="Arial" w:hAnsi="Arial" w:cs="Arial"/>
                <w:b/>
                <w:bCs/>
                <w:color w:val="auto"/>
                <w:sz w:val="20"/>
                <w:szCs w:val="20"/>
              </w:rPr>
            </w:pPr>
          </w:p>
          <w:p w14:paraId="54E4CF0E" w14:textId="77777777" w:rsidR="00AC6A0D" w:rsidRPr="00745CC0" w:rsidRDefault="00AC6A0D" w:rsidP="00306029">
            <w:pPr>
              <w:spacing w:before="0" w:after="0"/>
              <w:jc w:val="both"/>
              <w:rPr>
                <w:rFonts w:ascii="Arial" w:hAnsi="Arial" w:cs="Arial"/>
                <w:b/>
                <w:bCs/>
                <w:color w:val="auto"/>
                <w:sz w:val="20"/>
                <w:szCs w:val="20"/>
              </w:rPr>
            </w:pPr>
          </w:p>
          <w:p w14:paraId="54E4CF0F" w14:textId="77777777" w:rsidR="00AC6A0D" w:rsidRPr="00745CC0" w:rsidRDefault="00AC6A0D" w:rsidP="00306029">
            <w:pPr>
              <w:spacing w:before="0" w:after="0"/>
              <w:jc w:val="both"/>
              <w:rPr>
                <w:rFonts w:ascii="Arial" w:hAnsi="Arial" w:cs="Arial"/>
                <w:b/>
                <w:bCs/>
                <w:color w:val="auto"/>
                <w:sz w:val="20"/>
                <w:szCs w:val="20"/>
              </w:rPr>
            </w:pPr>
          </w:p>
          <w:p w14:paraId="54E4CF10" w14:textId="77777777" w:rsidR="00AC6A0D" w:rsidRPr="00745CC0" w:rsidRDefault="00AC6A0D" w:rsidP="00306029">
            <w:pPr>
              <w:spacing w:before="0" w:after="0"/>
              <w:jc w:val="both"/>
              <w:rPr>
                <w:rFonts w:ascii="Arial" w:hAnsi="Arial" w:cs="Arial"/>
                <w:b/>
                <w:bCs/>
                <w:color w:val="auto"/>
                <w:sz w:val="20"/>
                <w:szCs w:val="20"/>
              </w:rPr>
            </w:pPr>
          </w:p>
          <w:p w14:paraId="54E4CF11" w14:textId="77777777" w:rsidR="00AC6A0D" w:rsidRPr="00745CC0" w:rsidRDefault="00AC6A0D" w:rsidP="00306029">
            <w:pPr>
              <w:spacing w:before="0" w:after="0"/>
              <w:jc w:val="both"/>
              <w:rPr>
                <w:rFonts w:ascii="Arial" w:hAnsi="Arial" w:cs="Arial"/>
                <w:b/>
                <w:bCs/>
                <w:color w:val="auto"/>
                <w:sz w:val="20"/>
                <w:szCs w:val="20"/>
              </w:rPr>
            </w:pPr>
          </w:p>
          <w:p w14:paraId="54E4CF12"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13" w14:textId="77777777" w:rsidR="00AC6A0D" w:rsidRPr="00745CC0" w:rsidRDefault="00AC6A0D" w:rsidP="00306029">
            <w:pPr>
              <w:spacing w:before="0" w:after="0"/>
              <w:jc w:val="both"/>
              <w:rPr>
                <w:rFonts w:ascii="Arial" w:hAnsi="Arial" w:cs="Arial"/>
                <w:b/>
                <w:bCs/>
                <w:color w:val="auto"/>
                <w:sz w:val="20"/>
                <w:szCs w:val="20"/>
              </w:rPr>
            </w:pPr>
          </w:p>
          <w:p w14:paraId="54E4CF14" w14:textId="77777777" w:rsidR="00AC6A0D" w:rsidRPr="00745CC0" w:rsidRDefault="00AC6A0D" w:rsidP="00306029">
            <w:pPr>
              <w:spacing w:before="0" w:after="0"/>
              <w:jc w:val="both"/>
              <w:rPr>
                <w:rFonts w:ascii="Arial" w:hAnsi="Arial" w:cs="Arial"/>
                <w:b/>
                <w:bCs/>
                <w:color w:val="auto"/>
                <w:sz w:val="20"/>
                <w:szCs w:val="20"/>
              </w:rPr>
            </w:pPr>
          </w:p>
          <w:p w14:paraId="54E4CF15" w14:textId="77777777" w:rsidR="00AC6A0D" w:rsidRPr="00745CC0" w:rsidRDefault="00AC6A0D" w:rsidP="00306029">
            <w:pPr>
              <w:spacing w:before="0" w:after="0"/>
              <w:jc w:val="both"/>
              <w:rPr>
                <w:rFonts w:ascii="Arial" w:hAnsi="Arial" w:cs="Arial"/>
                <w:b/>
                <w:bCs/>
                <w:color w:val="auto"/>
                <w:sz w:val="20"/>
                <w:szCs w:val="20"/>
              </w:rPr>
            </w:pPr>
          </w:p>
          <w:p w14:paraId="54E4CF16" w14:textId="77777777" w:rsidR="00AC6A0D" w:rsidRPr="00745CC0" w:rsidRDefault="00AC6A0D" w:rsidP="00306029">
            <w:pPr>
              <w:spacing w:before="0" w:after="0"/>
              <w:jc w:val="both"/>
              <w:rPr>
                <w:rFonts w:ascii="Arial" w:hAnsi="Arial" w:cs="Arial"/>
                <w:b/>
                <w:bCs/>
                <w:color w:val="auto"/>
                <w:sz w:val="20"/>
                <w:szCs w:val="20"/>
              </w:rPr>
            </w:pPr>
          </w:p>
          <w:p w14:paraId="54E4CF17" w14:textId="77777777" w:rsidR="00AC6A0D" w:rsidRPr="00745CC0" w:rsidRDefault="00AC6A0D" w:rsidP="00306029">
            <w:pPr>
              <w:spacing w:before="0" w:after="0"/>
              <w:jc w:val="both"/>
              <w:rPr>
                <w:rFonts w:ascii="Arial" w:hAnsi="Arial" w:cs="Arial"/>
                <w:b/>
                <w:bCs/>
                <w:color w:val="auto"/>
                <w:sz w:val="20"/>
                <w:szCs w:val="20"/>
              </w:rPr>
            </w:pPr>
          </w:p>
          <w:p w14:paraId="54E4CF18" w14:textId="77777777" w:rsidR="00AC6A0D" w:rsidRPr="00745CC0" w:rsidRDefault="00AC6A0D" w:rsidP="00306029">
            <w:pPr>
              <w:spacing w:before="0" w:after="0"/>
              <w:jc w:val="both"/>
              <w:rPr>
                <w:rFonts w:ascii="Arial" w:hAnsi="Arial" w:cs="Arial"/>
                <w:b/>
                <w:bCs/>
                <w:color w:val="auto"/>
                <w:sz w:val="20"/>
                <w:szCs w:val="20"/>
              </w:rPr>
            </w:pPr>
          </w:p>
          <w:p w14:paraId="54E4CF19" w14:textId="77777777" w:rsidR="00AC6A0D" w:rsidRPr="00745CC0" w:rsidRDefault="00AC6A0D" w:rsidP="00306029">
            <w:pPr>
              <w:spacing w:before="0" w:after="0"/>
              <w:jc w:val="both"/>
              <w:rPr>
                <w:rFonts w:ascii="Arial" w:hAnsi="Arial" w:cs="Arial"/>
                <w:b/>
                <w:bCs/>
                <w:color w:val="auto"/>
                <w:sz w:val="20"/>
                <w:szCs w:val="20"/>
              </w:rPr>
            </w:pPr>
          </w:p>
          <w:p w14:paraId="54E4CF1A" w14:textId="77777777" w:rsidR="00AC6A0D" w:rsidRPr="00745CC0" w:rsidRDefault="00AC6A0D" w:rsidP="00306029">
            <w:pPr>
              <w:spacing w:before="0" w:after="0"/>
              <w:jc w:val="both"/>
              <w:rPr>
                <w:rFonts w:ascii="Arial" w:hAnsi="Arial" w:cs="Arial"/>
                <w:b/>
                <w:bCs/>
                <w:color w:val="auto"/>
                <w:sz w:val="20"/>
                <w:szCs w:val="20"/>
              </w:rPr>
            </w:pPr>
          </w:p>
          <w:p w14:paraId="54E4CF1B" w14:textId="77777777" w:rsidR="00AC6A0D" w:rsidRPr="00745CC0" w:rsidRDefault="00AC6A0D" w:rsidP="00306029">
            <w:pPr>
              <w:spacing w:before="0" w:after="0"/>
              <w:jc w:val="both"/>
              <w:rPr>
                <w:rFonts w:ascii="Arial" w:hAnsi="Arial" w:cs="Arial"/>
                <w:b/>
                <w:bCs/>
                <w:color w:val="auto"/>
                <w:sz w:val="20"/>
                <w:szCs w:val="20"/>
              </w:rPr>
            </w:pPr>
          </w:p>
          <w:p w14:paraId="54E4CF1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lastRenderedPageBreak/>
              <w:t>…………….</w:t>
            </w:r>
          </w:p>
          <w:p w14:paraId="54E4CF1D" w14:textId="77777777" w:rsidR="00AC6A0D" w:rsidRPr="00745CC0" w:rsidRDefault="00AC6A0D" w:rsidP="00306029">
            <w:pPr>
              <w:spacing w:before="0" w:after="0"/>
              <w:jc w:val="both"/>
              <w:rPr>
                <w:rFonts w:ascii="Arial" w:hAnsi="Arial" w:cs="Arial"/>
                <w:b/>
                <w:bCs/>
                <w:color w:val="auto"/>
                <w:sz w:val="20"/>
                <w:szCs w:val="20"/>
              </w:rPr>
            </w:pPr>
          </w:p>
          <w:p w14:paraId="54E4CF1E" w14:textId="77777777" w:rsidR="00AC6A0D" w:rsidRPr="00745CC0" w:rsidRDefault="00AC6A0D" w:rsidP="00306029">
            <w:pPr>
              <w:spacing w:before="0" w:after="0"/>
              <w:jc w:val="both"/>
              <w:rPr>
                <w:rFonts w:ascii="Arial" w:hAnsi="Arial" w:cs="Arial"/>
                <w:b/>
                <w:bCs/>
                <w:color w:val="auto"/>
                <w:sz w:val="20"/>
                <w:szCs w:val="20"/>
              </w:rPr>
            </w:pPr>
          </w:p>
          <w:p w14:paraId="54E4CF1F" w14:textId="77777777" w:rsidR="00AC6A0D" w:rsidRPr="00745CC0" w:rsidRDefault="00AC6A0D" w:rsidP="00306029">
            <w:pPr>
              <w:spacing w:before="0" w:after="0"/>
              <w:jc w:val="both"/>
              <w:rPr>
                <w:rFonts w:ascii="Arial" w:hAnsi="Arial" w:cs="Arial"/>
                <w:b/>
                <w:bCs/>
                <w:color w:val="auto"/>
                <w:sz w:val="20"/>
                <w:szCs w:val="20"/>
              </w:rPr>
            </w:pPr>
          </w:p>
          <w:p w14:paraId="54E4CF20" w14:textId="77777777" w:rsidR="00AC6A0D" w:rsidRPr="00745CC0" w:rsidRDefault="00AC6A0D" w:rsidP="00306029">
            <w:pPr>
              <w:spacing w:before="0" w:after="0"/>
              <w:jc w:val="both"/>
              <w:rPr>
                <w:rFonts w:ascii="Arial" w:hAnsi="Arial" w:cs="Arial"/>
                <w:b/>
                <w:bCs/>
                <w:color w:val="auto"/>
                <w:sz w:val="20"/>
                <w:szCs w:val="20"/>
              </w:rPr>
            </w:pPr>
          </w:p>
          <w:p w14:paraId="54E4CF21"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2" w14:textId="77777777" w:rsidR="00AC6A0D" w:rsidRPr="00745CC0" w:rsidRDefault="00AC6A0D" w:rsidP="00306029">
            <w:pPr>
              <w:spacing w:before="0" w:after="0"/>
              <w:jc w:val="both"/>
              <w:rPr>
                <w:rFonts w:ascii="Arial" w:hAnsi="Arial" w:cs="Arial"/>
                <w:b/>
                <w:bCs/>
                <w:color w:val="auto"/>
                <w:sz w:val="20"/>
                <w:szCs w:val="20"/>
              </w:rPr>
            </w:pPr>
          </w:p>
          <w:p w14:paraId="54E4CF23" w14:textId="77777777" w:rsidR="00AC6A0D" w:rsidRPr="00745CC0" w:rsidRDefault="00AC6A0D" w:rsidP="00306029">
            <w:pPr>
              <w:spacing w:before="0" w:after="0"/>
              <w:jc w:val="both"/>
              <w:rPr>
                <w:rFonts w:ascii="Arial" w:hAnsi="Arial" w:cs="Arial"/>
                <w:b/>
                <w:bCs/>
                <w:color w:val="auto"/>
                <w:sz w:val="20"/>
                <w:szCs w:val="20"/>
              </w:rPr>
            </w:pPr>
          </w:p>
          <w:p w14:paraId="54E4CF24" w14:textId="77777777" w:rsidR="00AC6A0D" w:rsidRPr="00745CC0" w:rsidRDefault="00AC6A0D" w:rsidP="00306029">
            <w:pPr>
              <w:spacing w:before="0" w:after="0"/>
              <w:jc w:val="both"/>
              <w:rPr>
                <w:rFonts w:ascii="Arial" w:hAnsi="Arial" w:cs="Arial"/>
                <w:b/>
                <w:bCs/>
                <w:color w:val="auto"/>
                <w:sz w:val="20"/>
                <w:szCs w:val="20"/>
              </w:rPr>
            </w:pPr>
          </w:p>
          <w:p w14:paraId="54E4CF25" w14:textId="77777777" w:rsidR="00AC6A0D" w:rsidRPr="00745CC0" w:rsidRDefault="00AC6A0D" w:rsidP="00306029">
            <w:pPr>
              <w:spacing w:before="0" w:after="0"/>
              <w:jc w:val="both"/>
              <w:rPr>
                <w:rFonts w:ascii="Arial" w:hAnsi="Arial" w:cs="Arial"/>
                <w:b/>
                <w:bCs/>
                <w:color w:val="auto"/>
                <w:sz w:val="20"/>
                <w:szCs w:val="20"/>
              </w:rPr>
            </w:pPr>
          </w:p>
          <w:p w14:paraId="54E4CF26"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27" w14:textId="77777777" w:rsidR="00AC6A0D" w:rsidRPr="00745CC0" w:rsidRDefault="00AC6A0D" w:rsidP="00306029">
            <w:pPr>
              <w:spacing w:before="0" w:after="0"/>
              <w:jc w:val="both"/>
              <w:rPr>
                <w:rFonts w:ascii="Arial" w:hAnsi="Arial" w:cs="Arial"/>
                <w:b/>
                <w:bCs/>
                <w:color w:val="auto"/>
                <w:sz w:val="20"/>
                <w:szCs w:val="20"/>
              </w:rPr>
            </w:pPr>
          </w:p>
          <w:p w14:paraId="54E4CF28" w14:textId="77777777" w:rsidR="00AC6A0D" w:rsidRPr="00745CC0" w:rsidRDefault="00AC6A0D" w:rsidP="00306029">
            <w:pPr>
              <w:spacing w:before="0" w:after="0"/>
              <w:jc w:val="both"/>
              <w:rPr>
                <w:rFonts w:ascii="Arial" w:hAnsi="Arial" w:cs="Arial"/>
                <w:b/>
                <w:bCs/>
                <w:color w:val="auto"/>
                <w:sz w:val="20"/>
                <w:szCs w:val="20"/>
              </w:rPr>
            </w:pPr>
          </w:p>
          <w:p w14:paraId="54E4CF29" w14:textId="77777777" w:rsidR="00AC6A0D" w:rsidRPr="00745CC0" w:rsidRDefault="00AC6A0D" w:rsidP="00306029">
            <w:pPr>
              <w:spacing w:before="0" w:after="0"/>
              <w:jc w:val="both"/>
              <w:rPr>
                <w:rFonts w:ascii="Arial" w:hAnsi="Arial" w:cs="Arial"/>
                <w:b/>
                <w:bCs/>
                <w:color w:val="auto"/>
                <w:sz w:val="20"/>
                <w:szCs w:val="20"/>
              </w:rPr>
            </w:pPr>
          </w:p>
          <w:p w14:paraId="54E4CF2A" w14:textId="77777777" w:rsidR="00AC6A0D" w:rsidRPr="00745CC0" w:rsidRDefault="00AC6A0D" w:rsidP="00306029">
            <w:pPr>
              <w:spacing w:before="0" w:after="0"/>
              <w:jc w:val="both"/>
              <w:rPr>
                <w:rFonts w:ascii="Arial" w:hAnsi="Arial" w:cs="Arial"/>
                <w:b/>
                <w:bCs/>
                <w:color w:val="auto"/>
                <w:sz w:val="20"/>
                <w:szCs w:val="20"/>
              </w:rPr>
            </w:pPr>
          </w:p>
          <w:p w14:paraId="54E4CF2B" w14:textId="77777777" w:rsidR="00AC6A0D" w:rsidRPr="00745CC0" w:rsidRDefault="00AC6A0D" w:rsidP="00306029">
            <w:pPr>
              <w:spacing w:before="0" w:after="0"/>
              <w:jc w:val="both"/>
              <w:rPr>
                <w:rFonts w:ascii="Arial" w:hAnsi="Arial" w:cs="Arial"/>
                <w:b/>
                <w:bCs/>
                <w:color w:val="auto"/>
                <w:sz w:val="20"/>
                <w:szCs w:val="20"/>
              </w:rPr>
            </w:pPr>
          </w:p>
          <w:p w14:paraId="54E4CF2C" w14:textId="77777777" w:rsidR="00AC6A0D" w:rsidRPr="00745CC0" w:rsidRDefault="00AC6A0D" w:rsidP="00306029">
            <w:pPr>
              <w:spacing w:before="0" w:after="0"/>
              <w:jc w:val="both"/>
              <w:rPr>
                <w:rFonts w:ascii="Arial" w:hAnsi="Arial" w:cs="Arial"/>
                <w:b/>
                <w:bCs/>
                <w:color w:val="auto"/>
                <w:sz w:val="20"/>
                <w:szCs w:val="20"/>
              </w:rPr>
            </w:pPr>
          </w:p>
          <w:p w14:paraId="54E4CF2D" w14:textId="77777777" w:rsidR="00AC6A0D" w:rsidRPr="00745CC0" w:rsidRDefault="00AC6A0D" w:rsidP="00306029">
            <w:pPr>
              <w:spacing w:before="0" w:after="0"/>
              <w:jc w:val="both"/>
              <w:rPr>
                <w:rFonts w:ascii="Arial" w:hAnsi="Arial" w:cs="Arial"/>
                <w:b/>
                <w:bCs/>
                <w:color w:val="auto"/>
                <w:sz w:val="20"/>
                <w:szCs w:val="20"/>
              </w:rPr>
            </w:pPr>
          </w:p>
          <w:p w14:paraId="54E4CF2E" w14:textId="77777777" w:rsidR="00AC6A0D" w:rsidRPr="00745CC0" w:rsidRDefault="00AC6A0D" w:rsidP="00306029">
            <w:pPr>
              <w:spacing w:before="0" w:after="0"/>
              <w:jc w:val="both"/>
              <w:rPr>
                <w:rFonts w:ascii="Arial" w:hAnsi="Arial" w:cs="Arial"/>
                <w:b/>
                <w:bCs/>
                <w:color w:val="auto"/>
                <w:sz w:val="20"/>
                <w:szCs w:val="20"/>
              </w:rPr>
            </w:pPr>
          </w:p>
          <w:p w14:paraId="54E4CF2F" w14:textId="77777777" w:rsidR="00AC6A0D" w:rsidRPr="00745CC0" w:rsidRDefault="00AC6A0D" w:rsidP="00306029">
            <w:pPr>
              <w:spacing w:before="0" w:after="0"/>
              <w:jc w:val="both"/>
              <w:rPr>
                <w:rFonts w:ascii="Arial" w:hAnsi="Arial" w:cs="Arial"/>
                <w:b/>
                <w:bCs/>
                <w:color w:val="auto"/>
                <w:sz w:val="20"/>
                <w:szCs w:val="20"/>
              </w:rPr>
            </w:pPr>
          </w:p>
          <w:p w14:paraId="54E4CF30" w14:textId="77777777" w:rsidR="00AC6A0D" w:rsidRPr="00745CC0" w:rsidRDefault="00AC6A0D" w:rsidP="00306029">
            <w:pPr>
              <w:spacing w:before="0" w:after="0"/>
              <w:jc w:val="both"/>
              <w:rPr>
                <w:rFonts w:ascii="Arial" w:hAnsi="Arial" w:cs="Arial"/>
                <w:b/>
                <w:bCs/>
                <w:color w:val="auto"/>
                <w:sz w:val="20"/>
                <w:szCs w:val="20"/>
              </w:rPr>
            </w:pPr>
          </w:p>
          <w:p w14:paraId="54E4CF31" w14:textId="77777777" w:rsidR="00AC6A0D" w:rsidRPr="00745CC0" w:rsidRDefault="00AC6A0D" w:rsidP="00306029">
            <w:pPr>
              <w:spacing w:before="0" w:after="0"/>
              <w:jc w:val="both"/>
              <w:rPr>
                <w:rFonts w:ascii="Arial" w:hAnsi="Arial" w:cs="Arial"/>
                <w:b/>
                <w:bCs/>
                <w:color w:val="auto"/>
                <w:sz w:val="20"/>
                <w:szCs w:val="20"/>
              </w:rPr>
            </w:pPr>
          </w:p>
          <w:p w14:paraId="54E4CF32" w14:textId="77777777" w:rsidR="00AC6A0D" w:rsidRPr="00745CC0" w:rsidRDefault="00AC6A0D" w:rsidP="00306029">
            <w:pPr>
              <w:spacing w:before="0" w:after="0"/>
              <w:jc w:val="both"/>
              <w:rPr>
                <w:rFonts w:ascii="Arial" w:hAnsi="Arial" w:cs="Arial"/>
                <w:b/>
                <w:bCs/>
                <w:color w:val="auto"/>
                <w:sz w:val="20"/>
                <w:szCs w:val="20"/>
              </w:rPr>
            </w:pPr>
          </w:p>
          <w:p w14:paraId="54E4CF33" w14:textId="77777777" w:rsidR="00AC6A0D" w:rsidRPr="00745CC0" w:rsidRDefault="00AC6A0D" w:rsidP="00306029">
            <w:pPr>
              <w:spacing w:before="0" w:after="0"/>
              <w:jc w:val="both"/>
              <w:rPr>
                <w:rFonts w:ascii="Arial" w:hAnsi="Arial" w:cs="Arial"/>
                <w:b/>
                <w:bCs/>
                <w:color w:val="auto"/>
                <w:sz w:val="20"/>
                <w:szCs w:val="20"/>
              </w:rPr>
            </w:pPr>
          </w:p>
          <w:p w14:paraId="54E4CF34" w14:textId="77777777" w:rsidR="00AC6A0D" w:rsidRPr="00745CC0" w:rsidRDefault="00AC6A0D" w:rsidP="00306029">
            <w:pPr>
              <w:spacing w:before="0" w:after="0"/>
              <w:jc w:val="both"/>
              <w:rPr>
                <w:rFonts w:ascii="Arial" w:hAnsi="Arial" w:cs="Arial"/>
                <w:b/>
                <w:bCs/>
                <w:color w:val="auto"/>
                <w:sz w:val="20"/>
                <w:szCs w:val="20"/>
              </w:rPr>
            </w:pPr>
          </w:p>
          <w:p w14:paraId="54E4CF35" w14:textId="77777777" w:rsidR="00AC6A0D" w:rsidRPr="00745CC0" w:rsidRDefault="00AC6A0D" w:rsidP="00306029">
            <w:pPr>
              <w:spacing w:before="0" w:after="0"/>
              <w:jc w:val="both"/>
              <w:rPr>
                <w:rFonts w:ascii="Arial" w:hAnsi="Arial" w:cs="Arial"/>
                <w:b/>
                <w:bCs/>
                <w:color w:val="auto"/>
                <w:sz w:val="20"/>
                <w:szCs w:val="20"/>
              </w:rPr>
            </w:pPr>
          </w:p>
          <w:p w14:paraId="54E4CF36" w14:textId="77777777" w:rsidR="00AC6A0D" w:rsidRPr="00745CC0" w:rsidRDefault="00AC6A0D" w:rsidP="00306029">
            <w:pPr>
              <w:spacing w:before="0" w:after="0"/>
              <w:jc w:val="both"/>
              <w:rPr>
                <w:rFonts w:ascii="Arial" w:hAnsi="Arial" w:cs="Arial"/>
                <w:b/>
                <w:bCs/>
                <w:color w:val="auto"/>
                <w:sz w:val="20"/>
                <w:szCs w:val="20"/>
              </w:rPr>
            </w:pPr>
          </w:p>
          <w:p w14:paraId="54E4CF37"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8" w14:textId="77777777" w:rsidR="00AC6A0D" w:rsidRPr="00745CC0" w:rsidRDefault="00AC6A0D" w:rsidP="00306029">
            <w:pPr>
              <w:spacing w:before="0" w:after="0"/>
              <w:jc w:val="both"/>
              <w:rPr>
                <w:rFonts w:ascii="Arial" w:hAnsi="Arial" w:cs="Arial"/>
                <w:b/>
                <w:bCs/>
                <w:color w:val="auto"/>
                <w:sz w:val="20"/>
                <w:szCs w:val="20"/>
              </w:rPr>
            </w:pPr>
          </w:p>
          <w:p w14:paraId="54E4CF39" w14:textId="77777777" w:rsidR="00AC6A0D" w:rsidRPr="00745CC0" w:rsidRDefault="00AC6A0D" w:rsidP="00306029">
            <w:pPr>
              <w:spacing w:before="0" w:after="0"/>
              <w:jc w:val="both"/>
              <w:rPr>
                <w:rFonts w:ascii="Arial" w:hAnsi="Arial" w:cs="Arial"/>
                <w:b/>
                <w:bCs/>
                <w:color w:val="auto"/>
                <w:sz w:val="20"/>
                <w:szCs w:val="20"/>
              </w:rPr>
            </w:pPr>
          </w:p>
          <w:p w14:paraId="54E4CF3A" w14:textId="77777777" w:rsidR="00AC6A0D" w:rsidRPr="00745CC0" w:rsidRDefault="00AC6A0D" w:rsidP="00306029">
            <w:pPr>
              <w:spacing w:before="0" w:after="0"/>
              <w:jc w:val="both"/>
              <w:rPr>
                <w:rFonts w:ascii="Arial" w:hAnsi="Arial" w:cs="Arial"/>
                <w:b/>
                <w:bCs/>
                <w:color w:val="auto"/>
                <w:sz w:val="20"/>
                <w:szCs w:val="20"/>
              </w:rPr>
            </w:pPr>
          </w:p>
          <w:p w14:paraId="54E4CF3B" w14:textId="77777777" w:rsidR="00AC6A0D" w:rsidRPr="00745CC0" w:rsidRDefault="00AC6A0D" w:rsidP="00306029">
            <w:pPr>
              <w:spacing w:before="0" w:after="0"/>
              <w:jc w:val="both"/>
              <w:rPr>
                <w:rFonts w:ascii="Arial" w:hAnsi="Arial" w:cs="Arial"/>
                <w:b/>
                <w:bCs/>
                <w:color w:val="auto"/>
                <w:sz w:val="20"/>
                <w:szCs w:val="20"/>
              </w:rPr>
            </w:pPr>
          </w:p>
          <w:p w14:paraId="54E4CF3C" w14:textId="77777777" w:rsidR="00AC6A0D" w:rsidRPr="00745CC0" w:rsidRDefault="00AC6A0D" w:rsidP="00AC6A0D">
            <w:pPr>
              <w:numPr>
                <w:ilvl w:val="0"/>
                <w:numId w:val="29"/>
              </w:numPr>
              <w:spacing w:before="0" w:after="0"/>
              <w:jc w:val="both"/>
              <w:rPr>
                <w:rFonts w:ascii="Arial" w:hAnsi="Arial" w:cs="Arial"/>
                <w:b/>
                <w:bCs/>
                <w:color w:val="auto"/>
                <w:sz w:val="20"/>
                <w:szCs w:val="20"/>
              </w:rPr>
            </w:pPr>
            <w:r w:rsidRPr="00745CC0">
              <w:rPr>
                <w:rFonts w:ascii="Arial" w:hAnsi="Arial" w:cs="Arial"/>
                <w:b/>
                <w:bCs/>
                <w:color w:val="auto"/>
                <w:sz w:val="20"/>
                <w:szCs w:val="20"/>
              </w:rPr>
              <w:t>…………….</w:t>
            </w:r>
          </w:p>
          <w:p w14:paraId="54E4CF3D"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A"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val="restart"/>
            <w:tcBorders>
              <w:top w:val="single" w:sz="4" w:space="0" w:color="00000A"/>
              <w:left w:val="single" w:sz="4" w:space="0" w:color="00000A"/>
              <w:right w:val="single" w:sz="4" w:space="0" w:color="00000A"/>
            </w:tcBorders>
            <w:shd w:val="clear" w:color="auto" w:fill="FFFFFF"/>
          </w:tcPr>
          <w:p w14:paraId="54E4CF3F" w14:textId="77777777" w:rsidR="00AC6A0D" w:rsidRPr="00745CC0" w:rsidRDefault="00AC6A0D" w:rsidP="00306029">
            <w:pPr>
              <w:spacing w:before="0" w:after="0"/>
              <w:jc w:val="both"/>
              <w:rPr>
                <w:rFonts w:ascii="Arial" w:hAnsi="Arial" w:cs="Arial"/>
                <w:color w:val="auto"/>
                <w:sz w:val="20"/>
                <w:szCs w:val="20"/>
              </w:rPr>
            </w:pPr>
          </w:p>
          <w:p w14:paraId="54E4CF4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ha commesso violazioni gravi, </w:t>
            </w:r>
            <w:r w:rsidRPr="00745CC0">
              <w:rPr>
                <w:rFonts w:ascii="Arial" w:hAnsi="Arial" w:cs="Arial"/>
                <w:b/>
                <w:bCs/>
                <w:color w:val="auto"/>
                <w:sz w:val="20"/>
                <w:szCs w:val="20"/>
                <w:u w:val="single"/>
              </w:rPr>
              <w:t>NON DEFINITIVAMENTE ACCERTATE</w:t>
            </w:r>
            <w:r w:rsidRPr="00745CC0">
              <w:rPr>
                <w:rFonts w:ascii="Arial" w:hAnsi="Arial" w:cs="Arial"/>
                <w:b/>
                <w:bCs/>
                <w:color w:val="auto"/>
                <w:sz w:val="20"/>
                <w:szCs w:val="20"/>
              </w:rPr>
              <w:t>,</w:t>
            </w:r>
            <w:r w:rsidRPr="00745CC0">
              <w:rPr>
                <w:rFonts w:ascii="Arial" w:hAnsi="Arial" w:cs="Arial"/>
                <w:color w:val="auto"/>
                <w:sz w:val="20"/>
                <w:szCs w:val="20"/>
              </w:rPr>
              <w:t xml:space="preserve"> degli obblighi relativi al pagamento delle imposte e tasse o dei contributi previdenziali, secondo la legislazione italiana o quella dello Stato in cui sono stabiliti? </w:t>
            </w:r>
            <w:r w:rsidRPr="00745CC0">
              <w:rPr>
                <w:rFonts w:ascii="Arial" w:hAnsi="Arial" w:cs="Arial"/>
                <w:b/>
                <w:bCs/>
                <w:color w:val="auto"/>
                <w:sz w:val="20"/>
                <w:szCs w:val="20"/>
              </w:rPr>
              <w:t>(Art.95 comma 2, del Codice)</w:t>
            </w:r>
          </w:p>
          <w:p w14:paraId="54E4CF4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br/>
              <w:t>In caso affermativo</w:t>
            </w:r>
            <w:r w:rsidRPr="00745CC0">
              <w:rPr>
                <w:rFonts w:ascii="Arial" w:hAnsi="Arial" w:cs="Arial"/>
                <w:color w:val="auto"/>
                <w:sz w:val="20"/>
                <w:szCs w:val="20"/>
              </w:rPr>
              <w:t>, indicare:</w:t>
            </w:r>
            <w:r w:rsidRPr="00745CC0">
              <w:rPr>
                <w:rFonts w:ascii="Arial" w:hAnsi="Arial" w:cs="Arial"/>
                <w:color w:val="auto"/>
                <w:sz w:val="20"/>
                <w:szCs w:val="20"/>
              </w:rPr>
              <w:br/>
            </w:r>
          </w:p>
          <w:p w14:paraId="54E4CF42" w14:textId="77777777" w:rsidR="00AC6A0D" w:rsidRPr="00745CC0" w:rsidRDefault="00AC6A0D" w:rsidP="00306029">
            <w:pPr>
              <w:spacing w:before="0" w:after="0"/>
              <w:rPr>
                <w:rFonts w:ascii="Arial" w:hAnsi="Arial" w:cs="Arial"/>
                <w:color w:val="auto"/>
                <w:sz w:val="20"/>
                <w:szCs w:val="20"/>
              </w:rPr>
            </w:pPr>
          </w:p>
          <w:p w14:paraId="54E4CF43" w14:textId="77777777" w:rsidR="00AC6A0D" w:rsidRPr="00745CC0" w:rsidRDefault="00AC6A0D" w:rsidP="00306029">
            <w:pPr>
              <w:spacing w:before="0" w:after="0"/>
              <w:ind w:left="284" w:hanging="284"/>
              <w:rPr>
                <w:rFonts w:ascii="Arial" w:hAnsi="Arial" w:cs="Arial"/>
                <w:color w:val="auto"/>
                <w:sz w:val="20"/>
                <w:szCs w:val="20"/>
              </w:rPr>
            </w:pPr>
            <w:r w:rsidRPr="00745CC0">
              <w:rPr>
                <w:rFonts w:ascii="Arial" w:hAnsi="Arial" w:cs="Arial"/>
                <w:color w:val="auto"/>
                <w:sz w:val="20"/>
                <w:szCs w:val="20"/>
              </w:rPr>
              <w:t>a)   Paese o Stato membro interessato</w:t>
            </w:r>
            <w:r w:rsidRPr="00745CC0">
              <w:rPr>
                <w:rFonts w:ascii="Arial" w:hAnsi="Arial" w:cs="Arial"/>
                <w:color w:val="auto"/>
                <w:sz w:val="20"/>
                <w:szCs w:val="20"/>
              </w:rPr>
              <w:br/>
            </w:r>
          </w:p>
          <w:p w14:paraId="54E4CF44" w14:textId="77777777" w:rsidR="00AC6A0D" w:rsidRPr="00745CC0" w:rsidRDefault="00AC6A0D" w:rsidP="00306029">
            <w:pPr>
              <w:spacing w:before="0" w:after="0"/>
              <w:ind w:left="284" w:hanging="284"/>
              <w:rPr>
                <w:rFonts w:ascii="Arial" w:hAnsi="Arial" w:cs="Arial"/>
                <w:color w:val="auto"/>
                <w:sz w:val="20"/>
                <w:szCs w:val="20"/>
              </w:rPr>
            </w:pPr>
          </w:p>
          <w:p w14:paraId="54E4CF4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b)   Di quale importo si tratta</w:t>
            </w:r>
            <w:r w:rsidRPr="00745CC0">
              <w:rPr>
                <w:rFonts w:ascii="Arial" w:hAnsi="Arial" w:cs="Arial"/>
                <w:color w:val="auto"/>
                <w:sz w:val="20"/>
                <w:szCs w:val="20"/>
              </w:rPr>
              <w:br/>
            </w:r>
          </w:p>
          <w:p w14:paraId="54E4CF46" w14:textId="77777777" w:rsidR="00AC6A0D" w:rsidRPr="00745CC0" w:rsidRDefault="00AC6A0D" w:rsidP="00306029">
            <w:pPr>
              <w:spacing w:before="0" w:after="0"/>
              <w:rPr>
                <w:rFonts w:ascii="Arial" w:hAnsi="Arial" w:cs="Arial"/>
                <w:color w:val="auto"/>
                <w:sz w:val="20"/>
                <w:szCs w:val="20"/>
              </w:rPr>
            </w:pPr>
          </w:p>
          <w:p w14:paraId="54E4CF4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c)   Come è stata stabilita tale inottemperanza:</w:t>
            </w:r>
            <w:r w:rsidRPr="00745CC0">
              <w:rPr>
                <w:rFonts w:ascii="Arial" w:hAnsi="Arial" w:cs="Arial"/>
                <w:color w:val="auto"/>
                <w:sz w:val="20"/>
                <w:szCs w:val="20"/>
              </w:rPr>
              <w:br/>
            </w:r>
          </w:p>
          <w:p w14:paraId="54E4CF48"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t xml:space="preserve">1)   Mediante una </w:t>
            </w:r>
            <w:r w:rsidRPr="00745CC0">
              <w:rPr>
                <w:rFonts w:ascii="Arial" w:hAnsi="Arial" w:cs="Arial"/>
                <w:b/>
                <w:color w:val="auto"/>
                <w:sz w:val="20"/>
                <w:szCs w:val="20"/>
              </w:rPr>
              <w:t>decisione</w:t>
            </w:r>
            <w:r w:rsidRPr="00745CC0">
              <w:rPr>
                <w:rFonts w:ascii="Arial" w:hAnsi="Arial" w:cs="Arial"/>
                <w:color w:val="auto"/>
                <w:sz w:val="20"/>
                <w:szCs w:val="20"/>
              </w:rPr>
              <w:t xml:space="preserve"> giudiziaria o amministrativa:</w:t>
            </w:r>
          </w:p>
          <w:p w14:paraId="54E4CF49"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Tale decisione è definitiva e vincolante?</w:t>
            </w:r>
          </w:p>
          <w:p w14:paraId="54E4CF4A"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Indicare la data della sentenza di condanna o della decisione.</w:t>
            </w:r>
          </w:p>
          <w:p w14:paraId="54E4CF4B" w14:textId="77777777" w:rsidR="00AC6A0D" w:rsidRPr="00745CC0" w:rsidRDefault="00AC6A0D" w:rsidP="00306029">
            <w:pPr>
              <w:pStyle w:val="Tiret1"/>
              <w:numPr>
                <w:ilvl w:val="0"/>
                <w:numId w:val="8"/>
              </w:numPr>
              <w:spacing w:before="0" w:after="0"/>
              <w:ind w:left="589" w:hanging="283"/>
              <w:jc w:val="both"/>
              <w:rPr>
                <w:rFonts w:ascii="Arial" w:hAnsi="Arial" w:cs="Arial"/>
                <w:color w:val="auto"/>
                <w:sz w:val="20"/>
                <w:szCs w:val="20"/>
              </w:rPr>
            </w:pPr>
            <w:r w:rsidRPr="00745CC0">
              <w:rPr>
                <w:rFonts w:ascii="Arial" w:hAnsi="Arial" w:cs="Arial"/>
                <w:color w:val="auto"/>
                <w:sz w:val="20"/>
                <w:szCs w:val="20"/>
              </w:rPr>
              <w:t xml:space="preserve">Nel caso di una sentenza di condanna, </w:t>
            </w:r>
            <w:r w:rsidRPr="00745CC0">
              <w:rPr>
                <w:rFonts w:ascii="Arial" w:hAnsi="Arial" w:cs="Arial"/>
                <w:b/>
                <w:color w:val="auto"/>
                <w:sz w:val="20"/>
                <w:szCs w:val="20"/>
              </w:rPr>
              <w:t xml:space="preserve">se stabilita </w:t>
            </w:r>
            <w:r w:rsidRPr="00745CC0">
              <w:rPr>
                <w:rFonts w:ascii="Arial" w:hAnsi="Arial" w:cs="Arial"/>
                <w:b/>
                <w:color w:val="auto"/>
                <w:sz w:val="20"/>
                <w:szCs w:val="20"/>
                <w:u w:val="single"/>
              </w:rPr>
              <w:t xml:space="preserve">direttamente </w:t>
            </w:r>
            <w:r w:rsidRPr="00745CC0">
              <w:rPr>
                <w:rFonts w:ascii="Arial" w:hAnsi="Arial" w:cs="Arial"/>
                <w:b/>
                <w:color w:val="auto"/>
                <w:sz w:val="20"/>
                <w:szCs w:val="20"/>
              </w:rPr>
              <w:t>nella sentenza di condanna</w:t>
            </w:r>
            <w:r w:rsidRPr="00745CC0">
              <w:rPr>
                <w:rFonts w:ascii="Arial" w:hAnsi="Arial" w:cs="Arial"/>
                <w:color w:val="auto"/>
                <w:sz w:val="20"/>
                <w:szCs w:val="20"/>
              </w:rPr>
              <w:t>, la durata del periodo d'esclusione:</w:t>
            </w:r>
          </w:p>
          <w:p w14:paraId="54E4CF4C" w14:textId="77777777" w:rsidR="00AC6A0D" w:rsidRPr="00745CC0" w:rsidRDefault="00AC6A0D" w:rsidP="00306029">
            <w:pPr>
              <w:spacing w:before="0" w:after="0"/>
              <w:ind w:left="306"/>
              <w:rPr>
                <w:rFonts w:ascii="Arial" w:hAnsi="Arial" w:cs="Arial"/>
                <w:color w:val="auto"/>
                <w:sz w:val="20"/>
                <w:szCs w:val="20"/>
              </w:rPr>
            </w:pPr>
            <w:r w:rsidRPr="00745CC0">
              <w:rPr>
                <w:rFonts w:ascii="Arial" w:hAnsi="Arial" w:cs="Arial"/>
                <w:color w:val="auto"/>
                <w:sz w:val="20"/>
                <w:szCs w:val="20"/>
              </w:rPr>
              <w:lastRenderedPageBreak/>
              <w:t xml:space="preserve">2)    In </w:t>
            </w:r>
            <w:r w:rsidRPr="00745CC0">
              <w:rPr>
                <w:rFonts w:ascii="Arial" w:hAnsi="Arial" w:cs="Arial"/>
                <w:b/>
                <w:color w:val="auto"/>
                <w:sz w:val="20"/>
                <w:szCs w:val="20"/>
              </w:rPr>
              <w:t>altro modo</w:t>
            </w:r>
            <w:r w:rsidRPr="00745CC0">
              <w:rPr>
                <w:rFonts w:ascii="Arial" w:hAnsi="Arial" w:cs="Arial"/>
                <w:color w:val="auto"/>
                <w:sz w:val="20"/>
                <w:szCs w:val="20"/>
              </w:rPr>
              <w:t>? Specificare:</w:t>
            </w:r>
          </w:p>
          <w:p w14:paraId="54E4CF4D" w14:textId="77777777" w:rsidR="00AC6A0D" w:rsidRPr="00745CC0" w:rsidRDefault="00AC6A0D" w:rsidP="00306029">
            <w:pPr>
              <w:spacing w:before="0" w:after="0"/>
              <w:rPr>
                <w:rFonts w:ascii="Arial" w:hAnsi="Arial" w:cs="Arial"/>
                <w:color w:val="auto"/>
                <w:sz w:val="20"/>
                <w:szCs w:val="20"/>
              </w:rPr>
            </w:pPr>
          </w:p>
          <w:p w14:paraId="54E4CF4E" w14:textId="77777777" w:rsidR="00AC6A0D" w:rsidRPr="00745CC0" w:rsidRDefault="00AC6A0D" w:rsidP="00306029">
            <w:pPr>
              <w:spacing w:before="0" w:after="0"/>
              <w:jc w:val="both"/>
              <w:rPr>
                <w:rFonts w:ascii="Arial" w:hAnsi="Arial" w:cs="Arial"/>
                <w:color w:val="auto"/>
                <w:sz w:val="20"/>
                <w:szCs w:val="20"/>
              </w:rPr>
            </w:pPr>
          </w:p>
          <w:p w14:paraId="54E4CF4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w:t>
            </w:r>
            <w:r w:rsidRPr="00745CC0">
              <w:rPr>
                <w:rFonts w:ascii="Arial" w:hAnsi="Arial" w:cs="Arial"/>
                <w:b/>
                <w:bCs/>
                <w:color w:val="auto"/>
                <w:w w:val="0"/>
                <w:sz w:val="20"/>
                <w:szCs w:val="20"/>
              </w:rPr>
              <w:t>articolo 95 comma 2, del Codice</w:t>
            </w:r>
            <w:r w:rsidRPr="00745CC0">
              <w:rPr>
                <w:rFonts w:ascii="Arial" w:hAnsi="Arial" w:cs="Arial"/>
                <w:color w:val="auto"/>
                <w:w w:val="0"/>
                <w:sz w:val="20"/>
                <w:szCs w:val="20"/>
              </w:rPr>
              <w:t>)?</w:t>
            </w:r>
          </w:p>
          <w:p w14:paraId="54E4CF50" w14:textId="77777777" w:rsidR="00AC6A0D" w:rsidRPr="00745CC0" w:rsidRDefault="00AC6A0D" w:rsidP="00306029">
            <w:pPr>
              <w:spacing w:before="0" w:after="0"/>
              <w:jc w:val="both"/>
              <w:rPr>
                <w:rFonts w:ascii="Arial" w:hAnsi="Arial" w:cs="Arial"/>
                <w:color w:val="auto"/>
                <w:sz w:val="20"/>
                <w:szCs w:val="20"/>
              </w:rPr>
            </w:pPr>
          </w:p>
          <w:p w14:paraId="54E4CF5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Se la documentazione pertinente relativa al pagamento di imposte o contributi previdenziali è disponibile elettronicamente, indicare:</w:t>
            </w: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52" w14:textId="77777777" w:rsidR="00AC6A0D" w:rsidRPr="00745CC0" w:rsidRDefault="00AC6A0D" w:rsidP="00306029">
            <w:pPr>
              <w:spacing w:before="0" w:after="0"/>
              <w:jc w:val="both"/>
              <w:rPr>
                <w:rFonts w:ascii="Arial" w:hAnsi="Arial" w:cs="Arial"/>
                <w:b/>
                <w:bCs/>
                <w:color w:val="auto"/>
                <w:sz w:val="20"/>
                <w:szCs w:val="20"/>
              </w:rPr>
            </w:pPr>
          </w:p>
          <w:p w14:paraId="54E4CF53" w14:textId="77777777" w:rsidR="00AC6A0D" w:rsidRPr="00745CC0" w:rsidRDefault="00AC6A0D" w:rsidP="00306029">
            <w:pPr>
              <w:spacing w:before="0" w:after="0"/>
              <w:jc w:val="both"/>
              <w:rPr>
                <w:rFonts w:ascii="Arial" w:hAnsi="Arial" w:cs="Arial"/>
                <w:b/>
                <w:bCs/>
                <w:color w:val="auto"/>
                <w:sz w:val="20"/>
                <w:szCs w:val="20"/>
              </w:rPr>
            </w:pPr>
          </w:p>
          <w:p w14:paraId="54E4CF54" w14:textId="77777777" w:rsidR="00AC6A0D" w:rsidRPr="00745CC0" w:rsidRDefault="00AC6A0D" w:rsidP="00306029">
            <w:pPr>
              <w:spacing w:before="0" w:after="0"/>
              <w:jc w:val="both"/>
              <w:rPr>
                <w:rFonts w:ascii="Arial" w:hAnsi="Arial" w:cs="Arial"/>
                <w:b/>
                <w:bCs/>
                <w:color w:val="auto"/>
                <w:sz w:val="20"/>
                <w:szCs w:val="20"/>
              </w:rPr>
            </w:pPr>
            <w:proofErr w:type="gramStart"/>
            <w:r w:rsidRPr="00745CC0">
              <w:rPr>
                <w:rFonts w:ascii="Arial" w:hAnsi="Arial" w:cs="Arial"/>
                <w:b/>
                <w:bCs/>
                <w:color w:val="auto"/>
                <w:sz w:val="20"/>
                <w:szCs w:val="20"/>
              </w:rPr>
              <w:t>[ ]</w:t>
            </w:r>
            <w:proofErr w:type="gramEnd"/>
            <w:r w:rsidRPr="00745CC0">
              <w:rPr>
                <w:rFonts w:ascii="Arial" w:hAnsi="Arial" w:cs="Arial"/>
                <w:b/>
                <w:bCs/>
                <w:color w:val="auto"/>
                <w:sz w:val="20"/>
                <w:szCs w:val="20"/>
              </w:rPr>
              <w:t xml:space="preserve"> Sì [ ] No</w:t>
            </w:r>
          </w:p>
          <w:p w14:paraId="54E4CF55" w14:textId="77777777" w:rsidR="00AC6A0D" w:rsidRPr="00745CC0" w:rsidRDefault="00AC6A0D" w:rsidP="00306029">
            <w:pPr>
              <w:spacing w:before="0" w:after="0"/>
              <w:jc w:val="both"/>
              <w:rPr>
                <w:rFonts w:ascii="Arial" w:hAnsi="Arial" w:cs="Arial"/>
                <w:b/>
                <w:bCs/>
                <w:color w:val="auto"/>
                <w:sz w:val="20"/>
                <w:szCs w:val="20"/>
              </w:rPr>
            </w:pPr>
          </w:p>
          <w:p w14:paraId="54E4CF56" w14:textId="77777777" w:rsidR="00AC6A0D" w:rsidRPr="00745CC0" w:rsidRDefault="00AC6A0D" w:rsidP="00306029">
            <w:pPr>
              <w:spacing w:before="0" w:after="0"/>
              <w:jc w:val="both"/>
              <w:rPr>
                <w:rFonts w:ascii="Arial" w:hAnsi="Arial" w:cs="Arial"/>
                <w:b/>
                <w:bCs/>
                <w:color w:val="auto"/>
                <w:sz w:val="20"/>
                <w:szCs w:val="20"/>
              </w:rPr>
            </w:pPr>
          </w:p>
          <w:p w14:paraId="54E4CF57" w14:textId="77777777" w:rsidR="00AC6A0D" w:rsidRPr="00745CC0" w:rsidRDefault="00AC6A0D" w:rsidP="00306029">
            <w:pPr>
              <w:spacing w:before="0" w:after="0"/>
              <w:jc w:val="both"/>
              <w:rPr>
                <w:rFonts w:ascii="Arial" w:hAnsi="Arial" w:cs="Arial"/>
                <w:b/>
                <w:bCs/>
                <w:color w:val="auto"/>
                <w:sz w:val="20"/>
                <w:szCs w:val="20"/>
              </w:rPr>
            </w:pPr>
          </w:p>
          <w:p w14:paraId="54E4CF58" w14:textId="77777777" w:rsidR="00AC6A0D" w:rsidRPr="00745CC0" w:rsidRDefault="00AC6A0D" w:rsidP="00306029">
            <w:pPr>
              <w:spacing w:before="0" w:after="0"/>
              <w:jc w:val="both"/>
              <w:rPr>
                <w:rFonts w:ascii="Arial" w:hAnsi="Arial" w:cs="Arial"/>
                <w:b/>
                <w:bCs/>
                <w:color w:val="auto"/>
                <w:sz w:val="20"/>
                <w:szCs w:val="20"/>
              </w:rPr>
            </w:pPr>
          </w:p>
          <w:p w14:paraId="54E4CF59" w14:textId="77777777" w:rsidR="00AC6A0D" w:rsidRPr="00745CC0" w:rsidRDefault="00AC6A0D" w:rsidP="00306029">
            <w:pPr>
              <w:spacing w:before="0" w:after="0"/>
              <w:jc w:val="both"/>
              <w:rPr>
                <w:rFonts w:ascii="Arial" w:hAnsi="Arial" w:cs="Arial"/>
                <w:b/>
                <w:bCs/>
                <w:color w:val="auto"/>
                <w:sz w:val="20"/>
                <w:szCs w:val="20"/>
              </w:rPr>
            </w:pPr>
          </w:p>
        </w:tc>
      </w:tr>
      <w:tr w:rsidR="00AC6A0D" w:rsidRPr="00745CC0" w14:paraId="54E4CF5E"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6"/>
        </w:trPr>
        <w:tc>
          <w:tcPr>
            <w:tcW w:w="4957" w:type="dxa"/>
            <w:vMerge/>
            <w:tcBorders>
              <w:left w:val="single" w:sz="4" w:space="0" w:color="00000A"/>
              <w:right w:val="single" w:sz="4" w:space="0" w:color="00000A"/>
            </w:tcBorders>
            <w:shd w:val="clear" w:color="auto" w:fill="FFFFFF"/>
          </w:tcPr>
          <w:p w14:paraId="54E4CF5B"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5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5D"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sz w:val="20"/>
                <w:szCs w:val="20"/>
              </w:rPr>
              <w:t>Contributi previdenziali</w:t>
            </w:r>
          </w:p>
        </w:tc>
      </w:tr>
      <w:tr w:rsidR="00AC6A0D" w:rsidRPr="00745CC0" w14:paraId="54E4CF8C"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5"/>
        </w:trPr>
        <w:tc>
          <w:tcPr>
            <w:tcW w:w="4957" w:type="dxa"/>
            <w:vMerge/>
            <w:tcBorders>
              <w:left w:val="single" w:sz="4" w:space="0" w:color="00000A"/>
              <w:right w:val="single" w:sz="4" w:space="0" w:color="00000A"/>
            </w:tcBorders>
            <w:shd w:val="clear" w:color="auto" w:fill="FFFFFF"/>
          </w:tcPr>
          <w:p w14:paraId="54E4CF5F" w14:textId="77777777" w:rsidR="00AC6A0D" w:rsidRPr="00745CC0" w:rsidRDefault="00AC6A0D" w:rsidP="00306029">
            <w:pPr>
              <w:spacing w:before="0" w:after="0"/>
              <w:jc w:val="both"/>
              <w:rPr>
                <w:rFonts w:ascii="Arial" w:hAnsi="Arial" w:cs="Arial"/>
                <w:color w:val="auto"/>
                <w:sz w:val="20"/>
                <w:szCs w:val="20"/>
              </w:rPr>
            </w:pPr>
          </w:p>
        </w:tc>
        <w:tc>
          <w:tcPr>
            <w:tcW w:w="2323" w:type="dxa"/>
            <w:tcBorders>
              <w:top w:val="single" w:sz="4" w:space="0" w:color="00000A"/>
              <w:left w:val="single" w:sz="4" w:space="0" w:color="00000A"/>
              <w:bottom w:val="single" w:sz="4" w:space="0" w:color="00000A"/>
              <w:right w:val="single" w:sz="4" w:space="0" w:color="00000A"/>
            </w:tcBorders>
            <w:shd w:val="clear" w:color="auto" w:fill="FFFFFF"/>
          </w:tcPr>
          <w:p w14:paraId="54E4CF60" w14:textId="77777777" w:rsidR="00AC6A0D" w:rsidRPr="00745CC0" w:rsidRDefault="00AC6A0D" w:rsidP="00306029">
            <w:pPr>
              <w:spacing w:before="0" w:after="0"/>
              <w:jc w:val="both"/>
              <w:rPr>
                <w:rFonts w:ascii="Arial" w:hAnsi="Arial" w:cs="Arial"/>
                <w:color w:val="auto"/>
                <w:sz w:val="20"/>
                <w:szCs w:val="20"/>
              </w:rPr>
            </w:pPr>
          </w:p>
          <w:p w14:paraId="54E4CF61" w14:textId="77777777" w:rsidR="00AC6A0D" w:rsidRPr="00745CC0" w:rsidRDefault="00AC6A0D" w:rsidP="00306029">
            <w:pPr>
              <w:spacing w:before="0" w:after="0"/>
              <w:jc w:val="both"/>
              <w:rPr>
                <w:rFonts w:ascii="Arial" w:hAnsi="Arial" w:cs="Arial"/>
                <w:color w:val="auto"/>
                <w:sz w:val="12"/>
                <w:szCs w:val="12"/>
              </w:rPr>
            </w:pPr>
          </w:p>
          <w:p w14:paraId="54E4CF62"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63" w14:textId="77777777" w:rsidR="00AC6A0D" w:rsidRPr="00745CC0" w:rsidRDefault="00AC6A0D" w:rsidP="00306029">
            <w:pPr>
              <w:spacing w:before="0" w:after="0"/>
              <w:jc w:val="both"/>
              <w:rPr>
                <w:rFonts w:ascii="Arial" w:hAnsi="Arial" w:cs="Arial"/>
                <w:color w:val="auto"/>
                <w:sz w:val="20"/>
                <w:szCs w:val="20"/>
              </w:rPr>
            </w:pPr>
          </w:p>
          <w:p w14:paraId="54E4CF64"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r w:rsidRPr="00745CC0">
              <w:rPr>
                <w:rFonts w:ascii="Arial" w:hAnsi="Arial" w:cs="Arial"/>
                <w:color w:val="auto"/>
                <w:sz w:val="20"/>
                <w:szCs w:val="20"/>
              </w:rPr>
              <w:br/>
            </w:r>
          </w:p>
          <w:p w14:paraId="54E4CF65"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F66" w14:textId="77777777" w:rsidR="00AC6A0D" w:rsidRPr="00745CC0" w:rsidRDefault="00AC6A0D" w:rsidP="00306029">
            <w:pPr>
              <w:spacing w:before="0" w:after="0"/>
              <w:jc w:val="both"/>
              <w:rPr>
                <w:rFonts w:ascii="Arial" w:hAnsi="Arial" w:cs="Arial"/>
                <w:color w:val="auto"/>
                <w:sz w:val="20"/>
                <w:szCs w:val="20"/>
              </w:rPr>
            </w:pPr>
          </w:p>
          <w:p w14:paraId="54E4CF67" w14:textId="77777777" w:rsidR="00AC6A0D" w:rsidRPr="00745CC0" w:rsidRDefault="00AC6A0D" w:rsidP="00306029">
            <w:pPr>
              <w:spacing w:before="0" w:after="0"/>
              <w:jc w:val="both"/>
              <w:rPr>
                <w:rFonts w:ascii="Arial" w:hAnsi="Arial" w:cs="Arial"/>
                <w:color w:val="auto"/>
                <w:sz w:val="20"/>
                <w:szCs w:val="20"/>
              </w:rPr>
            </w:pPr>
          </w:p>
          <w:p w14:paraId="54E4CF68"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F69"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A"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6B"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C"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D"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E"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6F"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F70" w14:textId="77777777" w:rsidR="00AC6A0D" w:rsidRPr="00745CC0" w:rsidRDefault="00AC6A0D" w:rsidP="00306029">
            <w:pPr>
              <w:spacing w:before="0" w:after="0"/>
              <w:jc w:val="both"/>
              <w:rPr>
                <w:rFonts w:ascii="Arial" w:hAnsi="Arial" w:cs="Arial"/>
                <w:color w:val="auto"/>
                <w:w w:val="0"/>
                <w:sz w:val="20"/>
                <w:szCs w:val="20"/>
              </w:rPr>
            </w:pPr>
          </w:p>
          <w:p w14:paraId="54E4CF71" w14:textId="77777777" w:rsidR="00AC6A0D" w:rsidRPr="00745CC0" w:rsidRDefault="00AC6A0D" w:rsidP="00306029">
            <w:pPr>
              <w:spacing w:before="0" w:after="0"/>
              <w:jc w:val="both"/>
              <w:rPr>
                <w:rFonts w:ascii="Arial" w:hAnsi="Arial" w:cs="Arial"/>
                <w:color w:val="auto"/>
                <w:w w:val="0"/>
                <w:sz w:val="20"/>
                <w:szCs w:val="20"/>
              </w:rPr>
            </w:pPr>
          </w:p>
          <w:p w14:paraId="54E4CF72" w14:textId="77777777" w:rsidR="00AC6A0D" w:rsidRPr="00745CC0" w:rsidRDefault="00AC6A0D" w:rsidP="00306029">
            <w:pPr>
              <w:spacing w:before="0" w:after="0"/>
              <w:jc w:val="both"/>
              <w:rPr>
                <w:rFonts w:ascii="Arial" w:hAnsi="Arial" w:cs="Arial"/>
                <w:color w:val="auto"/>
                <w:w w:val="0"/>
                <w:sz w:val="20"/>
                <w:szCs w:val="20"/>
              </w:rPr>
            </w:pPr>
          </w:p>
          <w:p w14:paraId="54E4CF73"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F74"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xml:space="preserve">, fornire informazioni dettagliate: [……] </w:t>
            </w:r>
          </w:p>
          <w:p w14:paraId="54E4CF75" w14:textId="77777777" w:rsidR="00AC6A0D" w:rsidRPr="00745CC0" w:rsidRDefault="00AC6A0D" w:rsidP="00306029">
            <w:pPr>
              <w:spacing w:before="0" w:after="0"/>
              <w:jc w:val="both"/>
              <w:rPr>
                <w:rFonts w:ascii="Arial" w:hAnsi="Arial" w:cs="Arial"/>
                <w:color w:val="auto"/>
                <w:w w:val="0"/>
                <w:sz w:val="20"/>
                <w:szCs w:val="20"/>
              </w:rPr>
            </w:pPr>
          </w:p>
          <w:p w14:paraId="54E4CF76" w14:textId="77777777" w:rsidR="00AC6A0D" w:rsidRPr="00745CC0" w:rsidRDefault="00AC6A0D" w:rsidP="00306029">
            <w:pPr>
              <w:spacing w:before="0" w:after="0"/>
              <w:jc w:val="both"/>
              <w:rPr>
                <w:rFonts w:ascii="Arial" w:hAnsi="Arial" w:cs="Arial"/>
                <w:color w:val="auto"/>
                <w:sz w:val="20"/>
                <w:szCs w:val="20"/>
              </w:rPr>
            </w:pP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4E4CF77" w14:textId="77777777" w:rsidR="00AC6A0D" w:rsidRPr="00745CC0" w:rsidRDefault="00AC6A0D" w:rsidP="00306029">
            <w:pPr>
              <w:spacing w:before="0" w:after="0"/>
              <w:jc w:val="both"/>
              <w:rPr>
                <w:rFonts w:ascii="Arial" w:hAnsi="Arial" w:cs="Arial"/>
                <w:color w:val="auto"/>
                <w:sz w:val="20"/>
                <w:szCs w:val="20"/>
              </w:rPr>
            </w:pPr>
          </w:p>
          <w:p w14:paraId="54E4CF78" w14:textId="77777777" w:rsidR="00AC6A0D" w:rsidRPr="00745CC0" w:rsidRDefault="00AC6A0D" w:rsidP="00306029">
            <w:pPr>
              <w:spacing w:before="0" w:after="0"/>
              <w:jc w:val="both"/>
              <w:rPr>
                <w:rFonts w:ascii="Arial" w:hAnsi="Arial" w:cs="Arial"/>
                <w:color w:val="auto"/>
                <w:sz w:val="10"/>
                <w:szCs w:val="10"/>
              </w:rPr>
            </w:pPr>
          </w:p>
          <w:p w14:paraId="54E4CF79"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a) [………..…]</w:t>
            </w:r>
            <w:r w:rsidRPr="00745CC0">
              <w:rPr>
                <w:rFonts w:ascii="Arial" w:hAnsi="Arial" w:cs="Arial"/>
                <w:color w:val="auto"/>
                <w:sz w:val="20"/>
                <w:szCs w:val="20"/>
              </w:rPr>
              <w:br/>
            </w:r>
          </w:p>
          <w:p w14:paraId="54E4CF7A" w14:textId="77777777" w:rsidR="00AC6A0D" w:rsidRPr="00745CC0" w:rsidRDefault="00AC6A0D" w:rsidP="00306029">
            <w:pPr>
              <w:spacing w:before="0" w:after="0"/>
              <w:jc w:val="both"/>
              <w:rPr>
                <w:rFonts w:ascii="Arial" w:hAnsi="Arial" w:cs="Arial"/>
                <w:color w:val="auto"/>
                <w:sz w:val="20"/>
                <w:szCs w:val="20"/>
              </w:rPr>
            </w:pPr>
          </w:p>
          <w:p w14:paraId="54E4CF7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b) [……..……]</w:t>
            </w:r>
            <w:r w:rsidRPr="00745CC0">
              <w:rPr>
                <w:rFonts w:ascii="Arial" w:hAnsi="Arial" w:cs="Arial"/>
                <w:color w:val="auto"/>
                <w:sz w:val="20"/>
                <w:szCs w:val="20"/>
              </w:rPr>
              <w:br/>
            </w:r>
          </w:p>
          <w:p w14:paraId="54E4CF7C"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t xml:space="preserve">c1) </w:t>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CF7D" w14:textId="77777777" w:rsidR="00AC6A0D" w:rsidRPr="00745CC0" w:rsidRDefault="00AC6A0D" w:rsidP="00306029">
            <w:pPr>
              <w:spacing w:before="0" w:after="0"/>
              <w:jc w:val="both"/>
              <w:rPr>
                <w:rFonts w:ascii="Arial" w:hAnsi="Arial" w:cs="Arial"/>
                <w:color w:val="auto"/>
                <w:sz w:val="20"/>
                <w:szCs w:val="20"/>
              </w:rPr>
            </w:pPr>
          </w:p>
          <w:p w14:paraId="54E4CF7E" w14:textId="77777777" w:rsidR="00AC6A0D" w:rsidRPr="00745CC0" w:rsidRDefault="00AC6A0D" w:rsidP="00306029">
            <w:pPr>
              <w:spacing w:before="0" w:after="0"/>
              <w:jc w:val="both"/>
              <w:rPr>
                <w:rFonts w:ascii="Arial" w:hAnsi="Arial" w:cs="Arial"/>
                <w:color w:val="auto"/>
                <w:sz w:val="20"/>
                <w:szCs w:val="20"/>
              </w:rPr>
            </w:pPr>
          </w:p>
          <w:p w14:paraId="54E4CF7F"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xml:space="preserve">-  </w:t>
            </w:r>
            <w:proofErr w:type="gramStart"/>
            <w:r w:rsidRPr="00745CC0">
              <w:rPr>
                <w:rFonts w:ascii="Arial" w:hAnsi="Arial" w:cs="Arial"/>
                <w:color w:val="auto"/>
                <w:sz w:val="20"/>
                <w:szCs w:val="20"/>
              </w:rPr>
              <w:t xml:space="preserve">   [</w:t>
            </w:r>
            <w:proofErr w:type="gramEnd"/>
            <w:r w:rsidRPr="00745CC0">
              <w:rPr>
                <w:rFonts w:ascii="Arial" w:hAnsi="Arial" w:cs="Arial"/>
                <w:color w:val="auto"/>
                <w:sz w:val="20"/>
                <w:szCs w:val="20"/>
              </w:rPr>
              <w:t xml:space="preserve"> ] Sì [ ] No</w:t>
            </w:r>
          </w:p>
          <w:p w14:paraId="54E4CF80"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1" w14:textId="77777777" w:rsidR="00AC6A0D" w:rsidRPr="00745CC0" w:rsidRDefault="00AC6A0D" w:rsidP="00306029">
            <w:pPr>
              <w:pStyle w:val="Tiret0"/>
              <w:spacing w:before="0" w:after="0"/>
              <w:ind w:left="850" w:hanging="850"/>
              <w:jc w:val="both"/>
              <w:rPr>
                <w:rFonts w:ascii="Arial" w:hAnsi="Arial" w:cs="Arial"/>
                <w:color w:val="auto"/>
                <w:sz w:val="20"/>
                <w:szCs w:val="20"/>
              </w:rPr>
            </w:pPr>
            <w:r w:rsidRPr="00745CC0">
              <w:rPr>
                <w:rFonts w:ascii="Arial" w:hAnsi="Arial" w:cs="Arial"/>
                <w:color w:val="auto"/>
                <w:sz w:val="20"/>
                <w:szCs w:val="20"/>
              </w:rPr>
              <w:t>- [………………]</w:t>
            </w:r>
          </w:p>
          <w:p w14:paraId="54E4CF82"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3"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4"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5" w14:textId="77777777" w:rsidR="00AC6A0D" w:rsidRPr="00745CC0" w:rsidRDefault="00AC6A0D" w:rsidP="00306029">
            <w:pPr>
              <w:pStyle w:val="Tiret0"/>
              <w:spacing w:before="0" w:after="0"/>
              <w:ind w:left="850" w:hanging="850"/>
              <w:jc w:val="both"/>
              <w:rPr>
                <w:rFonts w:ascii="Arial" w:hAnsi="Arial" w:cs="Arial"/>
                <w:color w:val="auto"/>
                <w:sz w:val="20"/>
                <w:szCs w:val="20"/>
              </w:rPr>
            </w:pPr>
          </w:p>
          <w:p w14:paraId="54E4CF86" w14:textId="77777777" w:rsidR="00AC6A0D" w:rsidRPr="00745CC0" w:rsidRDefault="00AC6A0D" w:rsidP="00306029">
            <w:pPr>
              <w:spacing w:before="0" w:after="0"/>
              <w:jc w:val="both"/>
              <w:rPr>
                <w:rFonts w:ascii="Arial" w:hAnsi="Arial" w:cs="Arial"/>
                <w:color w:val="auto"/>
                <w:w w:val="0"/>
                <w:sz w:val="20"/>
                <w:szCs w:val="20"/>
              </w:rPr>
            </w:pPr>
            <w:r w:rsidRPr="00745CC0">
              <w:rPr>
                <w:rFonts w:ascii="Arial" w:hAnsi="Arial" w:cs="Arial"/>
                <w:color w:val="auto"/>
                <w:w w:val="0"/>
                <w:sz w:val="20"/>
                <w:szCs w:val="20"/>
              </w:rPr>
              <w:lastRenderedPageBreak/>
              <w:t>c2)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p>
          <w:p w14:paraId="54E4CF87" w14:textId="77777777" w:rsidR="00AC6A0D" w:rsidRPr="00745CC0" w:rsidRDefault="00AC6A0D" w:rsidP="00306029">
            <w:pPr>
              <w:spacing w:before="0" w:after="0"/>
              <w:jc w:val="both"/>
              <w:rPr>
                <w:rFonts w:ascii="Arial" w:hAnsi="Arial" w:cs="Arial"/>
                <w:color w:val="auto"/>
                <w:w w:val="0"/>
                <w:sz w:val="20"/>
                <w:szCs w:val="20"/>
              </w:rPr>
            </w:pPr>
          </w:p>
          <w:p w14:paraId="54E4CF88" w14:textId="77777777" w:rsidR="00AC6A0D" w:rsidRPr="00745CC0" w:rsidRDefault="00AC6A0D" w:rsidP="00306029">
            <w:pPr>
              <w:spacing w:before="0" w:after="0"/>
              <w:jc w:val="both"/>
              <w:rPr>
                <w:rFonts w:ascii="Arial" w:hAnsi="Arial" w:cs="Arial"/>
                <w:color w:val="auto"/>
                <w:w w:val="0"/>
                <w:sz w:val="20"/>
                <w:szCs w:val="20"/>
              </w:rPr>
            </w:pPr>
          </w:p>
          <w:p w14:paraId="54E4CF89" w14:textId="77777777" w:rsidR="00AC6A0D" w:rsidRPr="00745CC0" w:rsidRDefault="00AC6A0D" w:rsidP="00306029">
            <w:pPr>
              <w:spacing w:before="0" w:after="0"/>
              <w:jc w:val="both"/>
              <w:rPr>
                <w:rFonts w:ascii="Arial" w:hAnsi="Arial" w:cs="Arial"/>
                <w:color w:val="auto"/>
                <w:w w:val="0"/>
                <w:sz w:val="20"/>
                <w:szCs w:val="20"/>
              </w:rPr>
            </w:pPr>
          </w:p>
          <w:p w14:paraId="54E4CF8A" w14:textId="77777777" w:rsidR="00AC6A0D" w:rsidRPr="00745CC0" w:rsidRDefault="00AC6A0D" w:rsidP="00306029">
            <w:pPr>
              <w:spacing w:before="0" w:after="0"/>
              <w:rPr>
                <w:rFonts w:ascii="Arial" w:hAnsi="Arial" w:cs="Arial"/>
                <w:b/>
                <w:color w:val="auto"/>
                <w:w w:val="0"/>
                <w:sz w:val="20"/>
                <w:szCs w:val="20"/>
              </w:rPr>
            </w:pPr>
            <w:r w:rsidRPr="00745CC0">
              <w:rPr>
                <w:rFonts w:ascii="Arial" w:hAnsi="Arial" w:cs="Arial"/>
                <w:color w:val="auto"/>
                <w:w w:val="0"/>
                <w:sz w:val="20"/>
                <w:szCs w:val="20"/>
              </w:rPr>
              <w:t xml:space="preserve">d) </w:t>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p>
          <w:p w14:paraId="54E4CF8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b/>
                <w:color w:val="auto"/>
                <w:w w:val="0"/>
                <w:sz w:val="20"/>
                <w:szCs w:val="20"/>
              </w:rPr>
              <w:t>In caso affermativo</w:t>
            </w:r>
            <w:r w:rsidRPr="00745CC0">
              <w:rPr>
                <w:rFonts w:ascii="Arial" w:hAnsi="Arial" w:cs="Arial"/>
                <w:color w:val="auto"/>
                <w:w w:val="0"/>
                <w:sz w:val="20"/>
                <w:szCs w:val="20"/>
              </w:rPr>
              <w:t>, fornire informazioni dettagliate: [……]</w:t>
            </w:r>
          </w:p>
        </w:tc>
      </w:tr>
      <w:tr w:rsidR="00AC6A0D" w:rsidRPr="00745CC0" w14:paraId="54E4CF90"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vMerge/>
            <w:tcBorders>
              <w:left w:val="single" w:sz="4" w:space="0" w:color="00000A"/>
              <w:bottom w:val="single" w:sz="4" w:space="0" w:color="00000A"/>
              <w:right w:val="single" w:sz="4" w:space="0" w:color="00000A"/>
            </w:tcBorders>
            <w:shd w:val="clear" w:color="auto" w:fill="FFFFFF"/>
          </w:tcPr>
          <w:p w14:paraId="54E4CF8D"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8E"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 (indirizzo web, autorità o organismo di emanazione, riferimento preciso della </w:t>
            </w:r>
            <w:proofErr w:type="gramStart"/>
            <w:r w:rsidRPr="00745CC0">
              <w:rPr>
                <w:rFonts w:ascii="Arial" w:hAnsi="Arial" w:cs="Arial"/>
                <w:color w:val="auto"/>
                <w:sz w:val="20"/>
                <w:szCs w:val="20"/>
              </w:rPr>
              <w:t>documentazione)(</w:t>
            </w:r>
            <w:proofErr w:type="gramEnd"/>
            <w:r w:rsidRPr="00745CC0">
              <w:rPr>
                <w:rStyle w:val="Rimandonotaapidipagina"/>
                <w:rFonts w:ascii="Arial" w:hAnsi="Arial" w:cs="Arial"/>
                <w:color w:val="auto"/>
                <w:sz w:val="20"/>
                <w:szCs w:val="20"/>
              </w:rPr>
              <w:footnoteReference w:id="16"/>
            </w:r>
            <w:r w:rsidRPr="00745CC0">
              <w:rPr>
                <w:rFonts w:ascii="Arial" w:hAnsi="Arial" w:cs="Arial"/>
                <w:color w:val="auto"/>
                <w:sz w:val="20"/>
                <w:szCs w:val="20"/>
              </w:rPr>
              <w:t xml:space="preserve">): </w:t>
            </w:r>
          </w:p>
          <w:p w14:paraId="54E4CF8F"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CF93" w14:textId="77777777" w:rsidTr="003060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957" w:type="dxa"/>
            <w:tcBorders>
              <w:top w:val="single" w:sz="4" w:space="0" w:color="00000A"/>
              <w:left w:val="single" w:sz="4" w:space="0" w:color="00000A"/>
              <w:bottom w:val="single" w:sz="4" w:space="0" w:color="00000A"/>
              <w:right w:val="single" w:sz="4" w:space="0" w:color="00000A"/>
            </w:tcBorders>
            <w:shd w:val="clear" w:color="auto" w:fill="FFFFFF"/>
          </w:tcPr>
          <w:p w14:paraId="54E4CF91" w14:textId="77777777" w:rsidR="00AC6A0D" w:rsidRPr="00745CC0" w:rsidRDefault="00AC6A0D" w:rsidP="00306029">
            <w:pPr>
              <w:spacing w:before="0" w:after="0"/>
              <w:jc w:val="both"/>
              <w:rPr>
                <w:rFonts w:ascii="Arial" w:hAnsi="Arial" w:cs="Arial"/>
                <w:color w:val="auto"/>
                <w:sz w:val="20"/>
                <w:szCs w:val="20"/>
              </w:rPr>
            </w:pPr>
          </w:p>
        </w:tc>
        <w:tc>
          <w:tcPr>
            <w:tcW w:w="4647"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E4CF92" w14:textId="77777777" w:rsidR="00AC6A0D" w:rsidRPr="00745CC0" w:rsidRDefault="00AC6A0D" w:rsidP="00306029">
            <w:pPr>
              <w:spacing w:before="0" w:after="0"/>
              <w:jc w:val="both"/>
              <w:rPr>
                <w:rFonts w:ascii="Arial" w:hAnsi="Arial" w:cs="Arial"/>
                <w:color w:val="auto"/>
                <w:sz w:val="20"/>
                <w:szCs w:val="20"/>
              </w:rPr>
            </w:pPr>
          </w:p>
        </w:tc>
      </w:tr>
    </w:tbl>
    <w:p w14:paraId="54E4CF94" w14:textId="77777777" w:rsidR="00AC6A0D" w:rsidRPr="00745CC0" w:rsidRDefault="00AC6A0D" w:rsidP="00AC6A0D">
      <w:pPr>
        <w:pStyle w:val="SectionTitle"/>
        <w:spacing w:before="0" w:after="0"/>
        <w:rPr>
          <w:rFonts w:ascii="Arial" w:hAnsi="Arial" w:cs="Arial"/>
          <w:b w:val="0"/>
          <w:caps/>
          <w:color w:val="auto"/>
          <w:sz w:val="16"/>
          <w:szCs w:val="16"/>
        </w:rPr>
      </w:pPr>
    </w:p>
    <w:p w14:paraId="54E4CF95" w14:textId="77777777" w:rsidR="00AC6A0D" w:rsidRPr="00745CC0" w:rsidRDefault="00AC6A0D" w:rsidP="00AC6A0D">
      <w:pPr>
        <w:pStyle w:val="SectionTitle"/>
        <w:spacing w:before="0" w:after="0"/>
        <w:rPr>
          <w:rFonts w:ascii="Arial" w:hAnsi="Arial" w:cs="Arial"/>
          <w:b w:val="0"/>
          <w:caps/>
          <w:color w:val="auto"/>
          <w:sz w:val="16"/>
          <w:szCs w:val="16"/>
        </w:rPr>
      </w:pPr>
    </w:p>
    <w:p w14:paraId="54E4CF96" w14:textId="77777777" w:rsidR="00AC6A0D" w:rsidRPr="00745CC0" w:rsidRDefault="00AC6A0D" w:rsidP="00AC6A0D">
      <w:pPr>
        <w:pStyle w:val="SectionTitle"/>
        <w:spacing w:before="0" w:after="0"/>
        <w:rPr>
          <w:rFonts w:ascii="Arial" w:hAnsi="Arial" w:cs="Arial"/>
          <w:b w:val="0"/>
          <w:caps/>
          <w:color w:val="auto"/>
          <w:sz w:val="16"/>
          <w:szCs w:val="16"/>
        </w:rPr>
      </w:pPr>
    </w:p>
    <w:p w14:paraId="54E4CF97" w14:textId="77777777" w:rsidR="00AC6A0D" w:rsidRPr="00745CC0" w:rsidRDefault="00AC6A0D" w:rsidP="00AC6A0D">
      <w:pPr>
        <w:pStyle w:val="SectionTitle"/>
        <w:spacing w:before="0" w:after="0"/>
        <w:rPr>
          <w:rFonts w:ascii="Arial" w:hAnsi="Arial" w:cs="Arial"/>
          <w:b w:val="0"/>
          <w:caps/>
          <w:color w:val="auto"/>
          <w:sz w:val="16"/>
          <w:szCs w:val="16"/>
        </w:rPr>
      </w:pPr>
    </w:p>
    <w:p w14:paraId="54E4CF98" w14:textId="77777777" w:rsidR="00AC6A0D" w:rsidRPr="00745CC0" w:rsidRDefault="00AC6A0D" w:rsidP="00AC6A0D">
      <w:pPr>
        <w:pStyle w:val="SectionTitle"/>
        <w:spacing w:before="0" w:after="0"/>
        <w:rPr>
          <w:rFonts w:ascii="Arial" w:hAnsi="Arial" w:cs="Arial"/>
          <w:b w:val="0"/>
          <w:caps/>
          <w:color w:val="auto"/>
          <w:sz w:val="16"/>
          <w:szCs w:val="16"/>
        </w:rPr>
      </w:pPr>
    </w:p>
    <w:p w14:paraId="54E4CF99"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A"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B"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C"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D"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E"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9F"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0"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1" w14:textId="77777777" w:rsidR="00AC6A0D" w:rsidRPr="00745CC0" w:rsidRDefault="00AC6A0D" w:rsidP="00AC6A0D">
      <w:pPr>
        <w:suppressAutoHyphens w:val="0"/>
        <w:autoSpaceDE w:val="0"/>
        <w:autoSpaceDN w:val="0"/>
        <w:adjustRightInd w:val="0"/>
        <w:spacing w:before="0" w:after="0"/>
        <w:rPr>
          <w:rFonts w:ascii="Arial" w:eastAsia="Times New Roman" w:hAnsi="Arial" w:cs="Arial"/>
          <w:color w:val="auto"/>
          <w:kern w:val="0"/>
          <w:sz w:val="16"/>
          <w:szCs w:val="16"/>
          <w:lang w:bidi="ar-SA"/>
        </w:rPr>
      </w:pPr>
    </w:p>
    <w:p w14:paraId="54E4CFA2" w14:textId="77777777" w:rsidR="00AC6A0D" w:rsidRPr="00745CC0" w:rsidRDefault="00AC6A0D" w:rsidP="00AC6A0D">
      <w:pPr>
        <w:spacing w:before="0" w:after="0"/>
        <w:jc w:val="center"/>
        <w:rPr>
          <w:rFonts w:ascii="Arial" w:hAnsi="Arial" w:cs="Arial"/>
          <w:color w:val="auto"/>
          <w:szCs w:val="24"/>
        </w:rPr>
      </w:pPr>
      <w:r w:rsidRPr="00745CC0">
        <w:rPr>
          <w:rFonts w:ascii="Arial" w:hAnsi="Arial" w:cs="Arial"/>
          <w:color w:val="auto"/>
          <w:sz w:val="16"/>
          <w:szCs w:val="16"/>
        </w:rPr>
        <w:br w:type="page"/>
      </w:r>
      <w:r w:rsidRPr="00745CC0">
        <w:rPr>
          <w:rFonts w:ascii="Arial" w:hAnsi="Arial" w:cs="Arial"/>
          <w:color w:val="auto"/>
          <w:sz w:val="28"/>
          <w:szCs w:val="28"/>
        </w:rPr>
        <w:lastRenderedPageBreak/>
        <w:t>Parte IV: Criteri di selezione</w:t>
      </w:r>
    </w:p>
    <w:p w14:paraId="54E4CFA3" w14:textId="77777777" w:rsidR="00AC6A0D" w:rsidRPr="00745CC0" w:rsidRDefault="00AC6A0D" w:rsidP="00AC6A0D">
      <w:pPr>
        <w:spacing w:before="0" w:after="0"/>
        <w:rPr>
          <w:rFonts w:ascii="Arial" w:hAnsi="Arial" w:cs="Arial"/>
          <w:color w:val="auto"/>
          <w:szCs w:val="24"/>
        </w:rPr>
      </w:pPr>
    </w:p>
    <w:p w14:paraId="54E4CFA4" w14:textId="77777777" w:rsidR="00AC6A0D" w:rsidRPr="00745CC0" w:rsidRDefault="00AC6A0D" w:rsidP="00AC6A0D">
      <w:pPr>
        <w:spacing w:before="0" w:after="0"/>
        <w:jc w:val="both"/>
        <w:rPr>
          <w:rFonts w:ascii="Arial" w:hAnsi="Arial" w:cs="Arial"/>
          <w:color w:val="auto"/>
          <w:sz w:val="22"/>
        </w:rPr>
      </w:pPr>
      <w:r w:rsidRPr="00745CC0">
        <w:rPr>
          <w:rFonts w:ascii="Arial" w:hAnsi="Arial" w:cs="Arial"/>
          <w:color w:val="auto"/>
          <w:sz w:val="22"/>
        </w:rPr>
        <w:t xml:space="preserve">In merito ai criteri di selezione (sezione </w:t>
      </w:r>
      <w:r w:rsidRPr="00745CC0">
        <w:rPr>
          <w:rFonts w:ascii="Arial" w:eastAsia="Symbol" w:hAnsi="Arial" w:cs="Arial"/>
          <w:color w:val="auto"/>
          <w:sz w:val="22"/>
        </w:rPr>
        <w:t></w:t>
      </w:r>
      <w:r w:rsidRPr="00745CC0">
        <w:rPr>
          <w:rFonts w:ascii="Arial" w:hAnsi="Arial" w:cs="Arial"/>
          <w:color w:val="auto"/>
          <w:sz w:val="22"/>
        </w:rPr>
        <w:t xml:space="preserve"> o sezioni da A </w:t>
      </w:r>
      <w:proofErr w:type="spellStart"/>
      <w:r w:rsidRPr="00745CC0">
        <w:rPr>
          <w:rFonts w:ascii="Arial" w:hAnsi="Arial" w:cs="Arial"/>
          <w:color w:val="auto"/>
          <w:sz w:val="22"/>
        </w:rPr>
        <w:t>a</w:t>
      </w:r>
      <w:proofErr w:type="spellEnd"/>
      <w:r w:rsidRPr="00745CC0">
        <w:rPr>
          <w:rFonts w:ascii="Arial" w:hAnsi="Arial" w:cs="Arial"/>
          <w:color w:val="auto"/>
          <w:sz w:val="22"/>
        </w:rPr>
        <w:t xml:space="preserve"> D della presente parte) l'operatore economico dichiara che:</w:t>
      </w:r>
    </w:p>
    <w:p w14:paraId="54E4CFA5" w14:textId="77777777" w:rsidR="00AC6A0D" w:rsidRPr="00745CC0" w:rsidRDefault="00AC6A0D" w:rsidP="00AC6A0D">
      <w:pPr>
        <w:spacing w:before="0" w:after="0"/>
        <w:rPr>
          <w:rFonts w:ascii="Arial" w:hAnsi="Arial" w:cs="Arial"/>
          <w:color w:val="auto"/>
          <w:sz w:val="20"/>
          <w:szCs w:val="20"/>
        </w:rPr>
      </w:pPr>
    </w:p>
    <w:p w14:paraId="54E4CFA6"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eastAsia="Symbol" w:hAnsi="Arial" w:cs="Arial"/>
          <w:bCs/>
          <w:caps/>
          <w:color w:val="auto"/>
          <w:sz w:val="20"/>
          <w:szCs w:val="20"/>
        </w:rPr>
        <w:t></w:t>
      </w:r>
      <w:r w:rsidRPr="00745CC0">
        <w:rPr>
          <w:rFonts w:ascii="Arial" w:hAnsi="Arial" w:cs="Arial"/>
          <w:bCs/>
          <w:caps/>
          <w:color w:val="auto"/>
          <w:sz w:val="20"/>
          <w:szCs w:val="20"/>
        </w:rPr>
        <w:t xml:space="preserve">: </w:t>
      </w:r>
      <w:r w:rsidRPr="00745CC0">
        <w:rPr>
          <w:rFonts w:ascii="Arial" w:hAnsi="Arial" w:cs="Arial"/>
          <w:bCs/>
          <w:caps/>
          <w:color w:val="auto"/>
          <w:sz w:val="22"/>
        </w:rPr>
        <w:t>Indicazione globale per tutti i criteri di selezione</w:t>
      </w:r>
    </w:p>
    <w:p w14:paraId="54E4CFA7" w14:textId="77777777" w:rsidR="00AC6A0D" w:rsidRPr="00745CC0" w:rsidRDefault="00AC6A0D" w:rsidP="00AC6A0D">
      <w:pPr>
        <w:rPr>
          <w:rFonts w:ascii="Arial" w:hAnsi="Arial" w:cs="Arial"/>
          <w:color w:val="auto"/>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AC6A0D" w:rsidRPr="00745CC0" w14:paraId="54E4CFA9" w14:textId="77777777" w:rsidTr="00DF51C9">
        <w:tc>
          <w:tcPr>
            <w:tcW w:w="9351" w:type="dxa"/>
            <w:shd w:val="clear" w:color="auto" w:fill="D9D9D9"/>
          </w:tcPr>
          <w:p w14:paraId="54E4CFA8" w14:textId="77777777" w:rsidR="00AC6A0D" w:rsidRPr="00745CC0" w:rsidRDefault="00AC6A0D" w:rsidP="00306029">
            <w:pPr>
              <w:pStyle w:val="Titolo1"/>
              <w:spacing w:before="0" w:after="0"/>
              <w:jc w:val="both"/>
              <w:rPr>
                <w:rFonts w:ascii="Arial" w:hAnsi="Arial" w:cs="Arial"/>
                <w:color w:val="auto"/>
                <w:sz w:val="20"/>
                <w:szCs w:val="20"/>
              </w:rPr>
            </w:pPr>
            <w:r w:rsidRPr="00745CC0">
              <w:rPr>
                <w:rFonts w:ascii="Arial" w:hAnsi="Arial" w:cs="Arial"/>
                <w:color w:val="auto"/>
                <w:sz w:val="20"/>
                <w:szCs w:val="2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Pr="00745CC0">
              <w:rPr>
                <w:rFonts w:ascii="Arial" w:hAnsi="Arial" w:cs="Arial"/>
                <w:color w:val="auto"/>
                <w:sz w:val="20"/>
                <w:szCs w:val="20"/>
              </w:rPr>
              <w:t> della parte IV senza compilare nessun'altra sezione della parte IV:</w:t>
            </w:r>
          </w:p>
        </w:tc>
      </w:tr>
    </w:tbl>
    <w:p w14:paraId="54E4CFAA" w14:textId="77777777" w:rsidR="00AC6A0D" w:rsidRPr="00745CC0" w:rsidRDefault="00AC6A0D" w:rsidP="00AC6A0D">
      <w:pPr>
        <w:pStyle w:val="Titolo1"/>
        <w:spacing w:before="0" w:after="0"/>
        <w:rPr>
          <w:rFonts w:ascii="Arial" w:hAnsi="Arial" w:cs="Arial"/>
          <w:color w:val="auto"/>
          <w:sz w:val="20"/>
          <w:szCs w:val="20"/>
        </w:rPr>
      </w:pP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C6A0D" w:rsidRPr="00745CC0" w14:paraId="54E4CFAF"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AB" w14:textId="77777777" w:rsidR="00AC6A0D" w:rsidRPr="00745CC0" w:rsidRDefault="00AC6A0D" w:rsidP="00306029">
            <w:pPr>
              <w:spacing w:before="0" w:after="0"/>
              <w:rPr>
                <w:rFonts w:ascii="Arial" w:hAnsi="Arial" w:cs="Arial"/>
                <w:b/>
                <w:color w:val="auto"/>
                <w:sz w:val="20"/>
                <w:szCs w:val="20"/>
              </w:rPr>
            </w:pPr>
          </w:p>
          <w:p w14:paraId="54E4CFA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AD" w14:textId="77777777" w:rsidR="00AC6A0D" w:rsidRPr="00745CC0" w:rsidRDefault="00AC6A0D" w:rsidP="00306029">
            <w:pPr>
              <w:spacing w:before="0" w:after="0"/>
              <w:rPr>
                <w:rFonts w:ascii="Arial" w:hAnsi="Arial" w:cs="Arial"/>
                <w:b/>
                <w:color w:val="auto"/>
                <w:sz w:val="20"/>
                <w:szCs w:val="20"/>
              </w:rPr>
            </w:pPr>
          </w:p>
          <w:p w14:paraId="54E4CFA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B5" w14:textId="77777777" w:rsidTr="00306029">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4E4CFB0" w14:textId="77777777" w:rsidR="00AC6A0D" w:rsidRPr="00745CC0" w:rsidRDefault="00AC6A0D" w:rsidP="00306029">
            <w:pPr>
              <w:spacing w:before="0" w:after="0"/>
              <w:rPr>
                <w:rFonts w:ascii="Arial" w:hAnsi="Arial" w:cs="Arial"/>
                <w:color w:val="auto"/>
                <w:sz w:val="20"/>
                <w:szCs w:val="20"/>
              </w:rPr>
            </w:pPr>
          </w:p>
          <w:p w14:paraId="54E4CFB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54E4CFB2" w14:textId="77777777" w:rsidR="00AC6A0D" w:rsidRPr="00745CC0" w:rsidRDefault="00AC6A0D" w:rsidP="00306029">
            <w:pPr>
              <w:spacing w:before="0" w:after="0"/>
              <w:rPr>
                <w:rFonts w:ascii="Arial" w:hAnsi="Arial" w:cs="Arial"/>
                <w:color w:val="auto"/>
                <w:w w:val="0"/>
                <w:sz w:val="20"/>
                <w:szCs w:val="20"/>
              </w:rPr>
            </w:pPr>
          </w:p>
          <w:p w14:paraId="54E4CFB3" w14:textId="77777777" w:rsidR="00AC6A0D" w:rsidRPr="00745CC0" w:rsidRDefault="00AC6A0D" w:rsidP="00306029">
            <w:pPr>
              <w:spacing w:before="0" w:after="0"/>
              <w:rPr>
                <w:rFonts w:ascii="Arial" w:hAnsi="Arial" w:cs="Arial"/>
                <w:b/>
                <w:bCs/>
                <w:color w:val="auto"/>
                <w:w w:val="0"/>
                <w:sz w:val="20"/>
                <w:szCs w:val="20"/>
              </w:rPr>
            </w:pPr>
            <w:proofErr w:type="gramStart"/>
            <w:r w:rsidRPr="00745CC0">
              <w:rPr>
                <w:rFonts w:ascii="Arial" w:hAnsi="Arial" w:cs="Arial"/>
                <w:b/>
                <w:bCs/>
                <w:color w:val="auto"/>
                <w:w w:val="0"/>
                <w:sz w:val="20"/>
                <w:szCs w:val="20"/>
              </w:rPr>
              <w:t>[ ]</w:t>
            </w:r>
            <w:proofErr w:type="gramEnd"/>
            <w:r w:rsidRPr="00745CC0">
              <w:rPr>
                <w:rFonts w:ascii="Arial" w:hAnsi="Arial" w:cs="Arial"/>
                <w:b/>
                <w:bCs/>
                <w:color w:val="auto"/>
                <w:w w:val="0"/>
                <w:sz w:val="20"/>
                <w:szCs w:val="20"/>
              </w:rPr>
              <w:t xml:space="preserve"> Sì [ ] No</w:t>
            </w:r>
          </w:p>
          <w:p w14:paraId="54E4CFB4" w14:textId="77777777" w:rsidR="00AC6A0D" w:rsidRPr="00745CC0" w:rsidRDefault="00AC6A0D" w:rsidP="00306029">
            <w:pPr>
              <w:spacing w:before="0" w:after="0"/>
              <w:rPr>
                <w:rFonts w:ascii="Arial" w:hAnsi="Arial" w:cs="Arial"/>
                <w:b/>
                <w:bCs/>
                <w:color w:val="auto"/>
                <w:sz w:val="20"/>
                <w:szCs w:val="20"/>
              </w:rPr>
            </w:pPr>
          </w:p>
        </w:tc>
      </w:tr>
    </w:tbl>
    <w:p w14:paraId="54E4CFB6"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7"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8" w14:textId="77777777" w:rsidR="00AC6A0D" w:rsidRPr="00745CC0" w:rsidRDefault="00AC6A0D" w:rsidP="00AC6A0D">
      <w:pPr>
        <w:pStyle w:val="SectionTitle"/>
        <w:spacing w:before="0" w:after="0"/>
        <w:jc w:val="both"/>
        <w:rPr>
          <w:rFonts w:ascii="Arial" w:hAnsi="Arial" w:cs="Arial"/>
          <w:b w:val="0"/>
          <w:caps/>
          <w:color w:val="auto"/>
          <w:sz w:val="20"/>
          <w:szCs w:val="20"/>
        </w:rPr>
      </w:pPr>
    </w:p>
    <w:p w14:paraId="54E4CFB9" w14:textId="77777777" w:rsidR="00AC6A0D" w:rsidRPr="00745CC0" w:rsidRDefault="00AC6A0D" w:rsidP="00AC6A0D">
      <w:pPr>
        <w:pStyle w:val="SectionTitle"/>
        <w:spacing w:before="0" w:after="0"/>
        <w:jc w:val="both"/>
        <w:rPr>
          <w:rFonts w:ascii="Arial" w:hAnsi="Arial" w:cs="Arial"/>
          <w:bCs/>
          <w:smallCaps w:val="0"/>
          <w:color w:val="auto"/>
          <w:sz w:val="22"/>
        </w:rPr>
      </w:pPr>
      <w:r w:rsidRPr="00745CC0">
        <w:rPr>
          <w:rFonts w:ascii="Arial" w:hAnsi="Arial" w:cs="Arial"/>
          <w:bCs/>
          <w:caps/>
          <w:color w:val="auto"/>
          <w:sz w:val="22"/>
        </w:rPr>
        <w:t>A: Idoneità (A</w:t>
      </w:r>
      <w:r w:rsidRPr="00745CC0">
        <w:rPr>
          <w:rFonts w:ascii="Arial" w:hAnsi="Arial" w:cs="Arial"/>
          <w:bCs/>
          <w:smallCaps w:val="0"/>
          <w:color w:val="auto"/>
          <w:sz w:val="22"/>
        </w:rPr>
        <w:t xml:space="preserve">rticolo 100, comma 1, lettera </w:t>
      </w:r>
      <w:r w:rsidRPr="00745CC0">
        <w:rPr>
          <w:rFonts w:ascii="Arial" w:hAnsi="Arial" w:cs="Arial"/>
          <w:bCs/>
          <w:i/>
          <w:smallCaps w:val="0"/>
          <w:color w:val="auto"/>
          <w:sz w:val="22"/>
        </w:rPr>
        <w:t>a)</w:t>
      </w:r>
      <w:r w:rsidRPr="00745CC0">
        <w:rPr>
          <w:rFonts w:ascii="Arial" w:hAnsi="Arial" w:cs="Arial"/>
          <w:bCs/>
          <w:smallCaps w:val="0"/>
          <w:color w:val="auto"/>
          <w:sz w:val="22"/>
        </w:rPr>
        <w:t xml:space="preserve">, del Codice) </w:t>
      </w:r>
    </w:p>
    <w:p w14:paraId="54E4CFBA" w14:textId="77777777" w:rsidR="00AC6A0D" w:rsidRPr="00745CC0" w:rsidRDefault="00AC6A0D" w:rsidP="00AC6A0D">
      <w:pPr>
        <w:pStyle w:val="SectionTitle"/>
        <w:spacing w:before="0" w:after="0"/>
        <w:jc w:val="both"/>
        <w:rPr>
          <w:rFonts w:ascii="Arial" w:hAnsi="Arial" w:cs="Arial"/>
          <w:color w:val="auto"/>
          <w:w w:val="0"/>
          <w:sz w:val="22"/>
        </w:rPr>
      </w:pPr>
    </w:p>
    <w:p w14:paraId="54E4CFBB"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C0"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C" w14:textId="77777777" w:rsidR="00AC6A0D" w:rsidRPr="00745CC0" w:rsidRDefault="00AC6A0D" w:rsidP="00306029">
            <w:pPr>
              <w:spacing w:before="0" w:after="0"/>
              <w:rPr>
                <w:rFonts w:ascii="Arial" w:hAnsi="Arial" w:cs="Arial"/>
                <w:b/>
                <w:color w:val="auto"/>
                <w:sz w:val="20"/>
                <w:szCs w:val="20"/>
              </w:rPr>
            </w:pPr>
          </w:p>
          <w:p w14:paraId="54E4CFB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BE" w14:textId="77777777" w:rsidR="00AC6A0D" w:rsidRPr="00745CC0" w:rsidRDefault="00AC6A0D" w:rsidP="00306029">
            <w:pPr>
              <w:spacing w:before="0" w:after="0"/>
              <w:rPr>
                <w:rFonts w:ascii="Arial" w:hAnsi="Arial" w:cs="Arial"/>
                <w:b/>
                <w:color w:val="auto"/>
                <w:sz w:val="20"/>
                <w:szCs w:val="20"/>
              </w:rPr>
            </w:pPr>
          </w:p>
          <w:p w14:paraId="54E4CFB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p>
        </w:tc>
      </w:tr>
      <w:tr w:rsidR="00AC6A0D" w:rsidRPr="00745CC0" w14:paraId="54E4CFC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1"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2"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 xml:space="preserve">Iscrizione in un registro professionale o commerciale tenuto nello Stato membro di stabilimento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17"/>
            </w:r>
            <w:r w:rsidRPr="00745CC0">
              <w:rPr>
                <w:rFonts w:ascii="Arial" w:hAnsi="Arial" w:cs="Arial"/>
                <w:color w:val="auto"/>
                <w:sz w:val="20"/>
                <w:szCs w:val="20"/>
              </w:rPr>
              <w:t>)</w:t>
            </w:r>
            <w:r w:rsidRPr="00745CC0">
              <w:rPr>
                <w:rFonts w:ascii="Arial" w:hAnsi="Arial" w:cs="Arial"/>
                <w:color w:val="auto"/>
                <w:sz w:val="20"/>
                <w:szCs w:val="20"/>
              </w:rPr>
              <w:br/>
            </w:r>
          </w:p>
          <w:p w14:paraId="54E4CFC3" w14:textId="77777777" w:rsidR="00AC6A0D" w:rsidRPr="00745CC0" w:rsidRDefault="00AC6A0D" w:rsidP="00306029">
            <w:pPr>
              <w:pStyle w:val="Paragrafoelenco10"/>
              <w:spacing w:before="0" w:after="0"/>
              <w:ind w:left="28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4" w14:textId="77777777" w:rsidR="00AC6A0D" w:rsidRPr="00745CC0" w:rsidRDefault="00AC6A0D" w:rsidP="00306029">
            <w:pPr>
              <w:spacing w:before="0" w:after="0"/>
              <w:rPr>
                <w:rFonts w:ascii="Arial" w:hAnsi="Arial" w:cs="Arial"/>
                <w:color w:val="auto"/>
                <w:w w:val="0"/>
                <w:sz w:val="20"/>
                <w:szCs w:val="20"/>
              </w:rPr>
            </w:pPr>
          </w:p>
          <w:p w14:paraId="54E4CFC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t>[……</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r w:rsidRPr="00745CC0">
              <w:rPr>
                <w:rFonts w:ascii="Arial" w:hAnsi="Arial" w:cs="Arial"/>
                <w:i/>
                <w:color w:val="auto"/>
                <w:sz w:val="20"/>
                <w:szCs w:val="20"/>
              </w:rPr>
              <w:t xml:space="preserve"> </w:t>
            </w:r>
          </w:p>
          <w:p w14:paraId="54E4CFC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D3" w14:textId="77777777" w:rsidTr="00306029">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8"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9" w14:textId="77777777" w:rsidR="00AC6A0D" w:rsidRPr="00745CC0" w:rsidRDefault="00AC6A0D" w:rsidP="00306029">
            <w:pPr>
              <w:pStyle w:val="Paragrafoelenco10"/>
              <w:numPr>
                <w:ilvl w:val="0"/>
                <w:numId w:val="3"/>
              </w:numPr>
              <w:tabs>
                <w:tab w:val="left" w:pos="284"/>
              </w:tabs>
              <w:spacing w:before="0" w:after="0"/>
              <w:ind w:left="284" w:hanging="284"/>
              <w:rPr>
                <w:rFonts w:ascii="Arial" w:hAnsi="Arial" w:cs="Arial"/>
                <w:color w:val="auto"/>
                <w:sz w:val="20"/>
                <w:szCs w:val="20"/>
              </w:rPr>
            </w:pPr>
            <w:r w:rsidRPr="00745CC0">
              <w:rPr>
                <w:rFonts w:ascii="Arial" w:hAnsi="Arial" w:cs="Arial"/>
                <w:b/>
                <w:color w:val="auto"/>
                <w:sz w:val="20"/>
                <w:szCs w:val="20"/>
              </w:rPr>
              <w:t>Per gli appalti di servizi:</w:t>
            </w:r>
          </w:p>
          <w:p w14:paraId="54E4CFCA"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p>
          <w:p w14:paraId="54E4CFCB" w14:textId="77777777" w:rsidR="00AC6A0D" w:rsidRPr="00745CC0" w:rsidRDefault="00AC6A0D" w:rsidP="00306029">
            <w:pPr>
              <w:pStyle w:val="Paragrafoelenco10"/>
              <w:tabs>
                <w:tab w:val="left" w:pos="284"/>
              </w:tabs>
              <w:spacing w:before="0" w:after="0"/>
              <w:ind w:left="284"/>
              <w:rPr>
                <w:rFonts w:ascii="Arial" w:hAnsi="Arial" w:cs="Arial"/>
                <w:color w:val="auto"/>
                <w:sz w:val="20"/>
                <w:szCs w:val="20"/>
              </w:rPr>
            </w:pPr>
            <w:r w:rsidRPr="00745CC0">
              <w:rPr>
                <w:rFonts w:ascii="Arial" w:hAnsi="Arial" w:cs="Arial"/>
                <w:color w:val="auto"/>
                <w:sz w:val="20"/>
                <w:szCs w:val="20"/>
              </w:rPr>
              <w:t xml:space="preserve">È richiesta una particolare </w:t>
            </w:r>
            <w:r w:rsidRPr="00745CC0">
              <w:rPr>
                <w:rFonts w:ascii="Arial" w:hAnsi="Arial" w:cs="Arial"/>
                <w:b/>
                <w:color w:val="auto"/>
                <w:sz w:val="20"/>
                <w:szCs w:val="20"/>
              </w:rPr>
              <w:t>autorizzazione o appartenenza</w:t>
            </w:r>
            <w:r w:rsidRPr="00745CC0">
              <w:rPr>
                <w:rFonts w:ascii="Arial" w:hAnsi="Arial" w:cs="Arial"/>
                <w:color w:val="auto"/>
                <w:sz w:val="20"/>
                <w:szCs w:val="20"/>
              </w:rPr>
              <w:t xml:space="preserve"> a una particolare organizzazione (elenchi, albi, ecc.) per poter </w:t>
            </w:r>
            <w:r w:rsidRPr="00745CC0">
              <w:rPr>
                <w:rFonts w:ascii="Arial" w:hAnsi="Arial" w:cs="Arial"/>
                <w:color w:val="auto"/>
                <w:sz w:val="20"/>
                <w:szCs w:val="20"/>
              </w:rPr>
              <w:lastRenderedPageBreak/>
              <w:t xml:space="preserve">prestare il servizio di cui trattasi nel paese di stabilimento dell'operatore economico? </w:t>
            </w:r>
            <w:r w:rsidRPr="00745CC0">
              <w:rPr>
                <w:rFonts w:ascii="Arial" w:hAnsi="Arial" w:cs="Arial"/>
                <w:color w:val="auto"/>
                <w:sz w:val="20"/>
                <w:szCs w:val="20"/>
              </w:rPr>
              <w:br/>
            </w:r>
          </w:p>
          <w:p w14:paraId="54E4CFCC" w14:textId="77777777" w:rsidR="00AC6A0D" w:rsidRPr="00745CC0" w:rsidRDefault="00AC6A0D" w:rsidP="00306029">
            <w:pPr>
              <w:pStyle w:val="Paragrafoelenco10"/>
              <w:tabs>
                <w:tab w:val="left" w:pos="0"/>
              </w:tabs>
              <w:spacing w:before="0" w:after="0"/>
              <w:ind w:left="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C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w w:val="0"/>
                <w:sz w:val="20"/>
                <w:szCs w:val="20"/>
              </w:rPr>
              <w:lastRenderedPageBreak/>
              <w:br/>
            </w: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t xml:space="preserve">In caso affermativo, specificare quale documentazione e se l'operatore economico ne </w:t>
            </w:r>
            <w:r w:rsidRPr="00745CC0">
              <w:rPr>
                <w:rFonts w:ascii="Arial" w:hAnsi="Arial" w:cs="Arial"/>
                <w:color w:val="auto"/>
                <w:w w:val="0"/>
                <w:sz w:val="20"/>
                <w:szCs w:val="20"/>
              </w:rPr>
              <w:lastRenderedPageBreak/>
              <w:t>dispone: [ …] [ ] Sì [ ] No</w:t>
            </w:r>
            <w:r w:rsidRPr="00745CC0">
              <w:rPr>
                <w:rFonts w:ascii="Arial" w:hAnsi="Arial" w:cs="Arial"/>
                <w:color w:val="auto"/>
                <w:w w:val="0"/>
                <w:sz w:val="20"/>
                <w:szCs w:val="20"/>
              </w:rPr>
              <w:br/>
            </w:r>
          </w:p>
          <w:p w14:paraId="54E4CFCE" w14:textId="77777777" w:rsidR="00AC6A0D" w:rsidRPr="00745CC0" w:rsidRDefault="00AC6A0D" w:rsidP="00306029">
            <w:pPr>
              <w:spacing w:before="0" w:after="0"/>
              <w:rPr>
                <w:rFonts w:ascii="Arial" w:hAnsi="Arial" w:cs="Arial"/>
                <w:color w:val="auto"/>
                <w:sz w:val="20"/>
                <w:szCs w:val="20"/>
              </w:rPr>
            </w:pPr>
          </w:p>
          <w:p w14:paraId="54E4CFCF" w14:textId="77777777" w:rsidR="00AC6A0D" w:rsidRPr="00745CC0" w:rsidRDefault="00AC6A0D" w:rsidP="00306029">
            <w:pPr>
              <w:spacing w:before="0" w:after="0"/>
              <w:rPr>
                <w:rFonts w:ascii="Arial" w:hAnsi="Arial" w:cs="Arial"/>
                <w:color w:val="auto"/>
                <w:sz w:val="20"/>
                <w:szCs w:val="20"/>
              </w:rPr>
            </w:pPr>
          </w:p>
          <w:p w14:paraId="54E4CFD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D1"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p w14:paraId="54E4CFD2" w14:textId="77777777" w:rsidR="00AC6A0D" w:rsidRPr="00745CC0" w:rsidRDefault="00AC6A0D" w:rsidP="00306029">
            <w:pPr>
              <w:spacing w:before="0" w:after="0"/>
              <w:rPr>
                <w:rFonts w:ascii="Arial" w:hAnsi="Arial" w:cs="Arial"/>
                <w:color w:val="auto"/>
                <w:sz w:val="20"/>
                <w:szCs w:val="20"/>
              </w:rPr>
            </w:pPr>
          </w:p>
        </w:tc>
      </w:tr>
    </w:tbl>
    <w:p w14:paraId="54E4CFD4" w14:textId="77777777" w:rsidR="00AC6A0D" w:rsidRPr="00745CC0" w:rsidRDefault="00AC6A0D" w:rsidP="00AC6A0D">
      <w:pPr>
        <w:pStyle w:val="SectionTitle"/>
        <w:spacing w:before="0" w:after="0"/>
        <w:jc w:val="both"/>
        <w:rPr>
          <w:rFonts w:ascii="Arial" w:hAnsi="Arial" w:cs="Arial"/>
          <w:color w:val="auto"/>
          <w:sz w:val="20"/>
          <w:szCs w:val="20"/>
        </w:rPr>
      </w:pPr>
    </w:p>
    <w:p w14:paraId="54E4CFD5" w14:textId="77777777" w:rsidR="00AC6A0D" w:rsidRPr="00745CC0" w:rsidRDefault="00AC6A0D" w:rsidP="00AC6A0D">
      <w:pPr>
        <w:spacing w:before="0" w:after="0"/>
        <w:rPr>
          <w:rFonts w:ascii="Arial" w:hAnsi="Arial" w:cs="Arial"/>
          <w:color w:val="auto"/>
          <w:sz w:val="20"/>
          <w:szCs w:val="20"/>
        </w:rPr>
      </w:pPr>
    </w:p>
    <w:p w14:paraId="54E4CFD6" w14:textId="77777777" w:rsidR="00AC6A0D" w:rsidRPr="00745CC0" w:rsidRDefault="00AC6A0D" w:rsidP="00AC6A0D">
      <w:pPr>
        <w:pStyle w:val="SectionTitle"/>
        <w:pageBreakBefore/>
        <w:spacing w:before="0" w:after="0"/>
        <w:jc w:val="both"/>
        <w:rPr>
          <w:rFonts w:ascii="Arial" w:hAnsi="Arial" w:cs="Arial"/>
          <w:b w:val="0"/>
          <w:caps/>
          <w:color w:val="auto"/>
          <w:sz w:val="22"/>
        </w:rPr>
      </w:pPr>
    </w:p>
    <w:p w14:paraId="54E4CFD7" w14:textId="77777777" w:rsidR="00AC6A0D" w:rsidRPr="00745CC0" w:rsidRDefault="00AC6A0D" w:rsidP="00AC6A0D">
      <w:pPr>
        <w:pStyle w:val="SectionTitle"/>
        <w:spacing w:before="0" w:after="0"/>
        <w:rPr>
          <w:rFonts w:ascii="Arial" w:hAnsi="Arial" w:cs="Arial"/>
          <w:bCs/>
          <w:smallCaps w:val="0"/>
          <w:color w:val="auto"/>
          <w:sz w:val="22"/>
        </w:rPr>
      </w:pPr>
      <w:r w:rsidRPr="00745CC0">
        <w:rPr>
          <w:rFonts w:ascii="Arial" w:hAnsi="Arial" w:cs="Arial"/>
          <w:bCs/>
          <w:caps/>
          <w:color w:val="auto"/>
          <w:sz w:val="22"/>
        </w:rPr>
        <w:t>B: Capacità economica e finanziaria (A</w:t>
      </w:r>
      <w:r w:rsidRPr="00745CC0">
        <w:rPr>
          <w:rFonts w:ascii="Arial" w:hAnsi="Arial" w:cs="Arial"/>
          <w:bCs/>
          <w:smallCaps w:val="0"/>
          <w:color w:val="auto"/>
          <w:sz w:val="22"/>
        </w:rPr>
        <w:t>rticolo 100, comma 1, lettera b</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D8" w14:textId="77777777" w:rsidR="00AC6A0D" w:rsidRPr="00745CC0" w:rsidRDefault="00AC6A0D" w:rsidP="00AC6A0D">
      <w:pPr>
        <w:pStyle w:val="SectionTitle"/>
        <w:spacing w:before="0" w:after="0"/>
        <w:rPr>
          <w:rFonts w:ascii="Arial" w:hAnsi="Arial" w:cs="Arial"/>
          <w:bCs/>
          <w:smallCaps w:val="0"/>
          <w:color w:val="auto"/>
          <w:sz w:val="22"/>
        </w:rPr>
      </w:pPr>
    </w:p>
    <w:p w14:paraId="54E4CFD9"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DE"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A" w14:textId="77777777" w:rsidR="00AC6A0D" w:rsidRPr="00745CC0" w:rsidRDefault="00AC6A0D" w:rsidP="00306029">
            <w:pPr>
              <w:spacing w:before="0" w:after="0"/>
              <w:rPr>
                <w:rFonts w:ascii="Arial" w:hAnsi="Arial" w:cs="Arial"/>
                <w:b/>
                <w:color w:val="auto"/>
                <w:sz w:val="20"/>
                <w:szCs w:val="20"/>
              </w:rPr>
            </w:pPr>
          </w:p>
          <w:p w14:paraId="54E4CFD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C" w14:textId="77777777" w:rsidR="00AC6A0D" w:rsidRPr="00745CC0" w:rsidRDefault="00AC6A0D" w:rsidP="00306029">
            <w:pPr>
              <w:spacing w:before="0" w:after="0"/>
              <w:rPr>
                <w:rFonts w:ascii="Arial" w:hAnsi="Arial" w:cs="Arial"/>
                <w:b/>
                <w:color w:val="auto"/>
                <w:sz w:val="20"/>
                <w:szCs w:val="20"/>
              </w:rPr>
            </w:pPr>
          </w:p>
          <w:p w14:paraId="54E4CFD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CFE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DF" w14:textId="77777777" w:rsidR="00AC6A0D" w:rsidRPr="00745CC0" w:rsidRDefault="00AC6A0D" w:rsidP="00306029">
            <w:pPr>
              <w:spacing w:before="0" w:after="0"/>
              <w:ind w:left="284" w:hanging="284"/>
              <w:rPr>
                <w:rFonts w:ascii="Arial" w:hAnsi="Arial" w:cs="Arial"/>
                <w:color w:val="auto"/>
                <w:sz w:val="20"/>
                <w:szCs w:val="20"/>
              </w:rPr>
            </w:pPr>
          </w:p>
          <w:p w14:paraId="54E4CFE0" w14:textId="77777777" w:rsidR="00AC6A0D" w:rsidRPr="00745CC0" w:rsidRDefault="00AC6A0D" w:rsidP="00AC6A0D">
            <w:pPr>
              <w:numPr>
                <w:ilvl w:val="0"/>
                <w:numId w:val="32"/>
              </w:numPr>
              <w:spacing w:before="0" w:after="0"/>
              <w:ind w:left="308" w:hanging="308"/>
              <w:jc w:val="both"/>
              <w:rPr>
                <w:rFonts w:ascii="Arial" w:hAnsi="Arial" w:cs="Arial"/>
                <w:b/>
                <w:color w:val="auto"/>
                <w:sz w:val="20"/>
                <w:szCs w:val="20"/>
              </w:rPr>
            </w:pPr>
            <w:r w:rsidRPr="00745CC0">
              <w:rPr>
                <w:rFonts w:ascii="Arial" w:hAnsi="Arial" w:cs="Arial"/>
                <w:color w:val="auto"/>
                <w:sz w:val="20"/>
                <w:szCs w:val="20"/>
              </w:rPr>
              <w:t xml:space="preserve">Il </w:t>
            </w:r>
            <w:r w:rsidRPr="00745CC0">
              <w:rPr>
                <w:rFonts w:ascii="Arial" w:hAnsi="Arial" w:cs="Arial"/>
                <w:b/>
                <w:color w:val="auto"/>
                <w:sz w:val="20"/>
                <w:szCs w:val="20"/>
              </w:rPr>
              <w:t>fatturato annuo</w:t>
            </w:r>
            <w:r w:rsidRPr="00745CC0">
              <w:rPr>
                <w:rFonts w:ascii="Arial" w:hAnsi="Arial" w:cs="Arial"/>
                <w:color w:val="auto"/>
                <w:sz w:val="20"/>
                <w:szCs w:val="20"/>
              </w:rPr>
              <w:t xml:space="preserve"> ("generale") dell'operatore economico per il numero di esercizi richiesto nell'avviso o bando pertinente o nei documenti di gara è il seguente</w:t>
            </w:r>
            <w:r w:rsidRPr="00745CC0">
              <w:rPr>
                <w:rFonts w:ascii="Arial" w:hAnsi="Arial" w:cs="Arial"/>
                <w:b/>
                <w:color w:val="auto"/>
                <w:sz w:val="20"/>
                <w:szCs w:val="20"/>
              </w:rPr>
              <w:t>:</w:t>
            </w:r>
          </w:p>
          <w:p w14:paraId="54E4CFE1" w14:textId="77777777" w:rsidR="00AC6A0D" w:rsidRPr="00745CC0" w:rsidRDefault="00AC6A0D" w:rsidP="00306029">
            <w:pPr>
              <w:spacing w:before="0" w:after="0"/>
              <w:ind w:left="284" w:hanging="284"/>
              <w:rPr>
                <w:rFonts w:ascii="Arial" w:hAnsi="Arial" w:cs="Arial"/>
                <w:color w:val="auto"/>
                <w:sz w:val="20"/>
                <w:szCs w:val="20"/>
              </w:rPr>
            </w:pPr>
          </w:p>
          <w:p w14:paraId="54E4CFE2" w14:textId="77777777" w:rsidR="00AC6A0D" w:rsidRPr="00745CC0" w:rsidRDefault="00AC6A0D" w:rsidP="00306029">
            <w:pPr>
              <w:spacing w:before="0" w:after="0"/>
              <w:ind w:left="284" w:firstLine="24"/>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3" w14:textId="77777777" w:rsidR="00AC6A0D" w:rsidRPr="00745CC0" w:rsidRDefault="00AC6A0D" w:rsidP="00306029">
            <w:pPr>
              <w:spacing w:before="0" w:after="0"/>
              <w:rPr>
                <w:rFonts w:ascii="Arial" w:hAnsi="Arial" w:cs="Arial"/>
                <w:color w:val="auto"/>
                <w:sz w:val="20"/>
                <w:szCs w:val="20"/>
              </w:rPr>
            </w:pPr>
          </w:p>
          <w:p w14:paraId="54E4CFE4"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sz w:val="20"/>
                <w:szCs w:val="20"/>
              </w:rPr>
              <w:t>esercizio:  [</w:t>
            </w:r>
            <w:proofErr w:type="gramEnd"/>
            <w:r w:rsidRPr="00745CC0">
              <w:rPr>
                <w:rFonts w:ascii="Arial" w:hAnsi="Arial" w:cs="Arial"/>
                <w:color w:val="auto"/>
                <w:sz w:val="20"/>
                <w:szCs w:val="20"/>
              </w:rPr>
              <w:t>……]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t>esercizio:  [……] fatturato: [……] […] valuta</w:t>
            </w:r>
            <w:r w:rsidRPr="00745CC0">
              <w:rPr>
                <w:rFonts w:ascii="Arial" w:hAnsi="Arial" w:cs="Arial"/>
                <w:color w:val="auto"/>
                <w:sz w:val="20"/>
                <w:szCs w:val="20"/>
              </w:rPr>
              <w:br/>
            </w:r>
            <w:r w:rsidRPr="00745CC0">
              <w:rPr>
                <w:rFonts w:ascii="Arial" w:hAnsi="Arial" w:cs="Arial"/>
                <w:color w:val="auto"/>
                <w:sz w:val="20"/>
                <w:szCs w:val="20"/>
              </w:rPr>
              <w:br/>
            </w:r>
          </w:p>
          <w:p w14:paraId="54E4CFE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CFE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8" w14:textId="77777777" w:rsidR="00AC6A0D" w:rsidRPr="00745CC0" w:rsidRDefault="00AC6A0D" w:rsidP="00306029">
            <w:pPr>
              <w:pStyle w:val="Paragrafoelenco10"/>
              <w:spacing w:before="0" w:after="0"/>
              <w:jc w:val="both"/>
              <w:rPr>
                <w:rFonts w:ascii="Arial" w:hAnsi="Arial" w:cs="Arial"/>
                <w:color w:val="auto"/>
                <w:sz w:val="20"/>
                <w:szCs w:val="20"/>
              </w:rPr>
            </w:pPr>
          </w:p>
          <w:p w14:paraId="54E4CFE9" w14:textId="77777777" w:rsidR="00AC6A0D" w:rsidRPr="00745CC0" w:rsidRDefault="00AC6A0D" w:rsidP="00AC6A0D">
            <w:pPr>
              <w:numPr>
                <w:ilvl w:val="0"/>
                <w:numId w:val="32"/>
              </w:numPr>
              <w:spacing w:before="0" w:after="0"/>
              <w:ind w:left="308" w:hanging="308"/>
              <w:jc w:val="both"/>
              <w:rPr>
                <w:rFonts w:ascii="Arial" w:hAnsi="Arial" w:cs="Arial"/>
                <w:color w:val="auto"/>
                <w:sz w:val="20"/>
                <w:szCs w:val="20"/>
              </w:rPr>
            </w:pPr>
            <w:r w:rsidRPr="00745CC0">
              <w:rPr>
                <w:rFonts w:ascii="Arial" w:hAnsi="Arial" w:cs="Arial"/>
                <w:color w:val="auto"/>
                <w:sz w:val="20"/>
                <w:szCs w:val="20"/>
              </w:rPr>
              <w:t xml:space="preserve">Per quanto riguarda gli </w:t>
            </w:r>
            <w:r w:rsidRPr="00745CC0">
              <w:rPr>
                <w:rFonts w:ascii="Arial" w:hAnsi="Arial" w:cs="Arial"/>
                <w:b/>
                <w:color w:val="auto"/>
                <w:sz w:val="20"/>
                <w:szCs w:val="20"/>
              </w:rPr>
              <w:t xml:space="preserve">eventuali altri </w:t>
            </w:r>
            <w:r w:rsidRPr="00745CC0">
              <w:rPr>
                <w:rFonts w:ascii="Arial" w:hAnsi="Arial" w:cs="Arial"/>
                <w:color w:val="auto"/>
                <w:sz w:val="20"/>
                <w:szCs w:val="20"/>
              </w:rPr>
              <w:t>requisiti</w:t>
            </w:r>
            <w:r w:rsidRPr="00745CC0">
              <w:rPr>
                <w:rFonts w:ascii="Arial" w:hAnsi="Arial" w:cs="Arial"/>
                <w:b/>
                <w:color w:val="auto"/>
                <w:sz w:val="20"/>
                <w:szCs w:val="20"/>
              </w:rPr>
              <w:t xml:space="preserve"> economici o finanziari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EA" w14:textId="77777777" w:rsidR="00AC6A0D" w:rsidRPr="00745CC0" w:rsidRDefault="00AC6A0D" w:rsidP="00306029">
            <w:pPr>
              <w:spacing w:before="0" w:after="0"/>
              <w:rPr>
                <w:rFonts w:ascii="Arial" w:hAnsi="Arial" w:cs="Arial"/>
                <w:color w:val="auto"/>
                <w:sz w:val="20"/>
                <w:szCs w:val="20"/>
              </w:rPr>
            </w:pPr>
          </w:p>
          <w:p w14:paraId="54E4CFE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p>
          <w:p w14:paraId="54E4CFE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br/>
            </w:r>
          </w:p>
          <w:p w14:paraId="54E4CFED"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CFE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bl>
    <w:p w14:paraId="54E4CFF0" w14:textId="77777777" w:rsidR="00AC6A0D" w:rsidRPr="00745CC0" w:rsidRDefault="00AC6A0D" w:rsidP="00AC6A0D">
      <w:pPr>
        <w:pStyle w:val="SectionTitle"/>
        <w:spacing w:before="0" w:after="0"/>
        <w:jc w:val="both"/>
        <w:rPr>
          <w:rFonts w:ascii="Arial" w:hAnsi="Arial" w:cs="Arial"/>
          <w:caps/>
          <w:color w:val="auto"/>
          <w:sz w:val="20"/>
          <w:szCs w:val="20"/>
        </w:rPr>
      </w:pPr>
    </w:p>
    <w:p w14:paraId="54E4CFF1" w14:textId="77777777" w:rsidR="00AC6A0D" w:rsidRPr="00745CC0" w:rsidRDefault="00AC6A0D" w:rsidP="00AC6A0D">
      <w:pPr>
        <w:pStyle w:val="Titolo1"/>
        <w:spacing w:before="0" w:after="0"/>
        <w:ind w:left="850"/>
        <w:rPr>
          <w:rFonts w:ascii="Arial" w:hAnsi="Arial" w:cs="Arial"/>
          <w:color w:val="auto"/>
          <w:sz w:val="20"/>
          <w:szCs w:val="20"/>
        </w:rPr>
      </w:pPr>
    </w:p>
    <w:p w14:paraId="54E4CFF2" w14:textId="77777777" w:rsidR="00AC6A0D" w:rsidRPr="00745CC0" w:rsidRDefault="00AC6A0D" w:rsidP="00AC6A0D">
      <w:pPr>
        <w:pStyle w:val="SectionTitle"/>
        <w:spacing w:before="0" w:after="0"/>
        <w:jc w:val="both"/>
        <w:rPr>
          <w:rFonts w:ascii="Arial" w:hAnsi="Arial" w:cs="Arial"/>
          <w:bCs/>
          <w:color w:val="auto"/>
          <w:sz w:val="20"/>
          <w:szCs w:val="20"/>
        </w:rPr>
      </w:pPr>
      <w:r w:rsidRPr="00745CC0">
        <w:rPr>
          <w:rFonts w:ascii="Arial" w:hAnsi="Arial" w:cs="Arial"/>
          <w:bCs/>
          <w:caps/>
          <w:color w:val="auto"/>
          <w:sz w:val="22"/>
        </w:rPr>
        <w:t xml:space="preserve">C: Capacità tecniche e professionali </w:t>
      </w:r>
      <w:r w:rsidRPr="00745CC0">
        <w:rPr>
          <w:rFonts w:ascii="Arial" w:hAnsi="Arial" w:cs="Arial"/>
          <w:bCs/>
          <w:caps/>
          <w:color w:val="auto"/>
          <w:sz w:val="20"/>
          <w:szCs w:val="20"/>
        </w:rPr>
        <w:t>(</w:t>
      </w:r>
      <w:r w:rsidRPr="00745CC0">
        <w:rPr>
          <w:rFonts w:ascii="Arial" w:hAnsi="Arial" w:cs="Arial"/>
          <w:bCs/>
          <w:caps/>
          <w:color w:val="auto"/>
          <w:sz w:val="22"/>
        </w:rPr>
        <w:t>A</w:t>
      </w:r>
      <w:r w:rsidRPr="00745CC0">
        <w:rPr>
          <w:rFonts w:ascii="Arial" w:hAnsi="Arial" w:cs="Arial"/>
          <w:bCs/>
          <w:smallCaps w:val="0"/>
          <w:color w:val="auto"/>
          <w:sz w:val="22"/>
        </w:rPr>
        <w:t>rticolo 100, comma 1, lettera c</w:t>
      </w:r>
      <w:r w:rsidRPr="00745CC0">
        <w:rPr>
          <w:rFonts w:ascii="Arial" w:hAnsi="Arial" w:cs="Arial"/>
          <w:bCs/>
          <w:i/>
          <w:smallCaps w:val="0"/>
          <w:color w:val="auto"/>
          <w:sz w:val="22"/>
        </w:rPr>
        <w:t>)</w:t>
      </w:r>
      <w:r w:rsidRPr="00745CC0">
        <w:rPr>
          <w:rFonts w:ascii="Arial" w:hAnsi="Arial" w:cs="Arial"/>
          <w:bCs/>
          <w:smallCaps w:val="0"/>
          <w:color w:val="auto"/>
          <w:sz w:val="22"/>
        </w:rPr>
        <w:t>, del Codice)</w:t>
      </w:r>
    </w:p>
    <w:p w14:paraId="54E4CFF3" w14:textId="77777777" w:rsidR="00AC6A0D" w:rsidRPr="00745CC0" w:rsidRDefault="00AC6A0D" w:rsidP="00AC6A0D">
      <w:pPr>
        <w:pStyle w:val="Titolo1"/>
        <w:spacing w:before="0" w:after="0"/>
        <w:ind w:left="850"/>
        <w:rPr>
          <w:rFonts w:ascii="Arial" w:hAnsi="Arial" w:cs="Arial"/>
          <w:color w:val="auto"/>
          <w:sz w:val="20"/>
          <w:szCs w:val="20"/>
        </w:rPr>
      </w:pPr>
    </w:p>
    <w:p w14:paraId="54E4CFF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sz w:val="20"/>
          <w:szCs w:val="20"/>
        </w:rPr>
      </w:pPr>
      <w:r w:rsidRPr="00745CC0">
        <w:rPr>
          <w:rFonts w:ascii="Arial" w:hAnsi="Arial" w:cs="Arial"/>
          <w:b/>
          <w:color w:val="auto"/>
          <w:w w:val="0"/>
          <w:sz w:val="20"/>
          <w:szCs w:val="20"/>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CFF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5" w14:textId="77777777" w:rsidR="00AC6A0D" w:rsidRPr="00745CC0" w:rsidRDefault="00AC6A0D" w:rsidP="00306029">
            <w:pPr>
              <w:spacing w:before="0" w:after="0"/>
              <w:rPr>
                <w:rFonts w:ascii="Arial" w:hAnsi="Arial" w:cs="Arial"/>
                <w:b/>
                <w:color w:val="auto"/>
                <w:sz w:val="20"/>
                <w:szCs w:val="20"/>
              </w:rPr>
            </w:pPr>
            <w:bookmarkStart w:id="0" w:name="_DV_M4301"/>
            <w:bookmarkStart w:id="1" w:name="_DV_M4300"/>
            <w:bookmarkEnd w:id="0"/>
            <w:bookmarkEnd w:id="1"/>
          </w:p>
          <w:p w14:paraId="54E4CFF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7" w14:textId="77777777" w:rsidR="00AC6A0D" w:rsidRPr="00745CC0" w:rsidRDefault="00AC6A0D" w:rsidP="00306029">
            <w:pPr>
              <w:spacing w:before="0" w:after="0"/>
              <w:rPr>
                <w:rFonts w:ascii="Arial" w:hAnsi="Arial" w:cs="Arial"/>
                <w:b/>
                <w:color w:val="auto"/>
                <w:sz w:val="20"/>
                <w:szCs w:val="20"/>
              </w:rPr>
            </w:pPr>
          </w:p>
          <w:p w14:paraId="54E4CFF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Risposta</w:t>
            </w:r>
            <w:r w:rsidRPr="00745CC0">
              <w:rPr>
                <w:rFonts w:ascii="Arial" w:hAnsi="Arial" w:cs="Arial"/>
                <w:b/>
                <w:i/>
                <w:color w:val="auto"/>
                <w:sz w:val="20"/>
                <w:szCs w:val="20"/>
              </w:rPr>
              <w:t>:</w:t>
            </w:r>
          </w:p>
        </w:tc>
      </w:tr>
      <w:tr w:rsidR="00AC6A0D" w:rsidRPr="00745CC0" w14:paraId="54E4D001"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A" w14:textId="77777777" w:rsidR="00AC6A0D" w:rsidRPr="00745CC0" w:rsidRDefault="00AC6A0D" w:rsidP="00306029">
            <w:pPr>
              <w:spacing w:before="0" w:after="0"/>
              <w:rPr>
                <w:rFonts w:ascii="Arial" w:hAnsi="Arial" w:cs="Arial"/>
                <w:color w:val="auto"/>
                <w:sz w:val="20"/>
                <w:szCs w:val="20"/>
              </w:rPr>
            </w:pPr>
          </w:p>
          <w:p w14:paraId="54E4CFFB"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t xml:space="preserve">1a) Unicamente per gli </w:t>
            </w:r>
            <w:r w:rsidRPr="00745CC0">
              <w:rPr>
                <w:rFonts w:ascii="Arial" w:hAnsi="Arial" w:cs="Arial"/>
                <w:b/>
                <w:color w:val="auto"/>
                <w:sz w:val="20"/>
                <w:szCs w:val="20"/>
              </w:rPr>
              <w:t xml:space="preserve">appalti pubblici di lavori, </w:t>
            </w:r>
            <w:r w:rsidRPr="00745CC0">
              <w:rPr>
                <w:rFonts w:ascii="Arial" w:hAnsi="Arial" w:cs="Arial"/>
                <w:color w:val="auto"/>
                <w:sz w:val="20"/>
                <w:szCs w:val="20"/>
              </w:rPr>
              <w:t xml:space="preserve">durante il periodo di </w:t>
            </w:r>
            <w:proofErr w:type="gramStart"/>
            <w:r w:rsidRPr="00745CC0">
              <w:rPr>
                <w:rFonts w:ascii="Arial" w:hAnsi="Arial" w:cs="Arial"/>
                <w:color w:val="auto"/>
                <w:sz w:val="20"/>
                <w:szCs w:val="20"/>
              </w:rPr>
              <w:t>riferimento(</w:t>
            </w:r>
            <w:proofErr w:type="gramEnd"/>
            <w:r w:rsidRPr="00745CC0">
              <w:rPr>
                <w:rStyle w:val="Rimandonotaapidipagina"/>
                <w:rFonts w:ascii="Arial" w:hAnsi="Arial" w:cs="Arial"/>
                <w:color w:val="auto"/>
                <w:sz w:val="20"/>
                <w:szCs w:val="20"/>
              </w:rPr>
              <w:footnoteReference w:id="18"/>
            </w:r>
            <w:r w:rsidRPr="00745CC0">
              <w:rPr>
                <w:rFonts w:ascii="Arial" w:hAnsi="Arial" w:cs="Arial"/>
                <w:color w:val="auto"/>
                <w:sz w:val="20"/>
                <w:szCs w:val="20"/>
              </w:rPr>
              <w:t xml:space="preserve">) l'operatore economico </w:t>
            </w:r>
            <w:r w:rsidRPr="00745CC0">
              <w:rPr>
                <w:rFonts w:ascii="Arial" w:hAnsi="Arial" w:cs="Arial"/>
                <w:b/>
                <w:color w:val="auto"/>
                <w:sz w:val="20"/>
                <w:szCs w:val="20"/>
              </w:rPr>
              <w:t>ha eseguito i seguenti lavori del tipo specificato</w:t>
            </w:r>
            <w:r w:rsidRPr="00745CC0">
              <w:rPr>
                <w:rFonts w:ascii="Arial" w:hAnsi="Arial" w:cs="Arial"/>
                <w:color w:val="auto"/>
                <w:sz w:val="20"/>
                <w:szCs w:val="20"/>
              </w:rPr>
              <w:t xml:space="preserve">: </w:t>
            </w:r>
          </w:p>
          <w:p w14:paraId="54E4CFF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CFFD" w14:textId="77777777" w:rsidR="00AC6A0D" w:rsidRPr="00745CC0" w:rsidRDefault="00AC6A0D" w:rsidP="00306029">
            <w:pPr>
              <w:spacing w:before="0" w:after="0"/>
              <w:rPr>
                <w:rFonts w:ascii="Arial" w:hAnsi="Arial" w:cs="Arial"/>
                <w:color w:val="auto"/>
                <w:sz w:val="20"/>
                <w:szCs w:val="20"/>
              </w:rPr>
            </w:pPr>
          </w:p>
          <w:p w14:paraId="54E4CFFE"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Numero di anni (periodo specificato nell'avviso o bando pertinente o nei documenti di gara): […]</w:t>
            </w:r>
            <w:r w:rsidRPr="00745CC0">
              <w:rPr>
                <w:rFonts w:ascii="Arial" w:hAnsi="Arial" w:cs="Arial"/>
                <w:color w:val="auto"/>
                <w:sz w:val="20"/>
                <w:szCs w:val="20"/>
              </w:rPr>
              <w:br/>
            </w:r>
            <w:proofErr w:type="gramStart"/>
            <w:r w:rsidRPr="00745CC0">
              <w:rPr>
                <w:rFonts w:ascii="Arial" w:hAnsi="Arial" w:cs="Arial"/>
                <w:color w:val="auto"/>
                <w:sz w:val="20"/>
                <w:szCs w:val="20"/>
              </w:rPr>
              <w:t>Lavori:  [</w:t>
            </w:r>
            <w:proofErr w:type="gramEnd"/>
            <w:r w:rsidRPr="00745CC0">
              <w:rPr>
                <w:rFonts w:ascii="Arial" w:hAnsi="Arial" w:cs="Arial"/>
                <w:color w:val="auto"/>
                <w:sz w:val="20"/>
                <w:szCs w:val="20"/>
              </w:rPr>
              <w:t>……]</w:t>
            </w:r>
            <w:r w:rsidRPr="00745CC0">
              <w:rPr>
                <w:rFonts w:ascii="Arial" w:hAnsi="Arial" w:cs="Arial"/>
                <w:color w:val="auto"/>
                <w:sz w:val="20"/>
                <w:szCs w:val="20"/>
              </w:rPr>
              <w:br/>
            </w:r>
          </w:p>
          <w:p w14:paraId="54E4CFF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lastRenderedPageBreak/>
              <w:br/>
              <w:t xml:space="preserve">(indirizzo web, autorità o organismo di emanazione, riferimento preciso della documentazione): </w:t>
            </w:r>
          </w:p>
          <w:p w14:paraId="54E4D00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2" w14:textId="77777777" w:rsidR="00AC6A0D" w:rsidRPr="00745CC0" w:rsidRDefault="00AC6A0D" w:rsidP="00306029">
            <w:pPr>
              <w:spacing w:before="0" w:after="0"/>
              <w:ind w:left="426" w:hanging="426"/>
              <w:rPr>
                <w:rFonts w:ascii="Arial" w:hAnsi="Arial" w:cs="Arial"/>
                <w:color w:val="auto"/>
                <w:sz w:val="20"/>
                <w:szCs w:val="20"/>
              </w:rPr>
            </w:pPr>
          </w:p>
          <w:p w14:paraId="54E4D003"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1</w:t>
            </w:r>
            <w:proofErr w:type="gramStart"/>
            <w:r w:rsidRPr="00745CC0">
              <w:rPr>
                <w:rFonts w:ascii="Arial" w:hAnsi="Arial" w:cs="Arial"/>
                <w:color w:val="auto"/>
                <w:sz w:val="20"/>
                <w:szCs w:val="20"/>
              </w:rPr>
              <w:t xml:space="preserve">b)   </w:t>
            </w:r>
            <w:proofErr w:type="gramEnd"/>
            <w:r w:rsidRPr="00745CC0">
              <w:rPr>
                <w:rFonts w:ascii="Arial" w:hAnsi="Arial" w:cs="Arial"/>
                <w:color w:val="auto"/>
                <w:sz w:val="20"/>
                <w:szCs w:val="20"/>
              </w:rPr>
              <w:t xml:space="preserve"> Unicamente per gli </w:t>
            </w:r>
            <w:r w:rsidRPr="00745CC0">
              <w:rPr>
                <w:rFonts w:ascii="Arial" w:hAnsi="Arial" w:cs="Arial"/>
                <w:b/>
                <w:i/>
                <w:color w:val="auto"/>
                <w:sz w:val="20"/>
                <w:szCs w:val="20"/>
              </w:rPr>
              <w:t>appalti pubblici di forniture e di servizi</w:t>
            </w:r>
            <w:r w:rsidRPr="00745CC0">
              <w:rPr>
                <w:rFonts w:ascii="Arial" w:hAnsi="Arial" w:cs="Arial"/>
                <w:color w:val="auto"/>
                <w:sz w:val="20"/>
                <w:szCs w:val="20"/>
              </w:rPr>
              <w:t>:</w:t>
            </w:r>
            <w:r w:rsidRPr="00745CC0">
              <w:rPr>
                <w:rFonts w:ascii="Arial" w:hAnsi="Arial" w:cs="Arial"/>
                <w:color w:val="auto"/>
                <w:sz w:val="20"/>
                <w:szCs w:val="20"/>
                <w:shd w:val="clear" w:color="auto" w:fill="BFBFBF"/>
              </w:rPr>
              <w:br/>
            </w:r>
          </w:p>
          <w:p w14:paraId="54E4D004" w14:textId="77777777" w:rsidR="00AC6A0D" w:rsidRPr="00745CC0" w:rsidRDefault="00AC6A0D" w:rsidP="00306029">
            <w:pPr>
              <w:spacing w:before="0" w:after="0"/>
              <w:ind w:left="426" w:hanging="544"/>
              <w:jc w:val="both"/>
              <w:rPr>
                <w:rFonts w:ascii="Arial" w:hAnsi="Arial" w:cs="Arial"/>
                <w:color w:val="auto"/>
                <w:sz w:val="20"/>
                <w:szCs w:val="20"/>
              </w:rPr>
            </w:pPr>
            <w:r w:rsidRPr="00745CC0">
              <w:rPr>
                <w:rFonts w:ascii="Arial" w:hAnsi="Arial" w:cs="Arial"/>
                <w:color w:val="auto"/>
                <w:sz w:val="20"/>
                <w:szCs w:val="20"/>
              </w:rPr>
              <w:t xml:space="preserve">           Durante il periodo di riferimento l'operatore economico </w:t>
            </w:r>
            <w:r w:rsidRPr="00745CC0">
              <w:rPr>
                <w:rFonts w:ascii="Arial" w:hAnsi="Arial" w:cs="Arial"/>
                <w:b/>
                <w:color w:val="auto"/>
                <w:sz w:val="20"/>
                <w:szCs w:val="20"/>
              </w:rPr>
              <w:t xml:space="preserve">ha consegnato le seguenti forniture principali del tipo specificato o prestato i seguenti servizi principali del tipo specificato: </w:t>
            </w:r>
            <w:r w:rsidRPr="00745CC0">
              <w:rPr>
                <w:rFonts w:ascii="Arial" w:hAnsi="Arial" w:cs="Arial"/>
                <w:color w:val="auto"/>
                <w:sz w:val="20"/>
                <w:szCs w:val="20"/>
              </w:rPr>
              <w:t xml:space="preserve">Indicare nell'elenco gli importi, le date e i destinatari, pubblici o </w:t>
            </w:r>
            <w:proofErr w:type="gramStart"/>
            <w:r w:rsidRPr="00745CC0">
              <w:rPr>
                <w:rFonts w:ascii="Arial" w:hAnsi="Arial" w:cs="Arial"/>
                <w:color w:val="auto"/>
                <w:sz w:val="20"/>
                <w:szCs w:val="20"/>
              </w:rPr>
              <w:t>privati(</w:t>
            </w:r>
            <w:proofErr w:type="gramEnd"/>
            <w:r w:rsidRPr="00745CC0">
              <w:rPr>
                <w:rStyle w:val="Rimandonotaapidipagina"/>
                <w:rFonts w:ascii="Arial" w:hAnsi="Arial" w:cs="Arial"/>
                <w:color w:val="auto"/>
                <w:sz w:val="20"/>
                <w:szCs w:val="20"/>
              </w:rPr>
              <w:footnoteReference w:id="19"/>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05" w14:textId="77777777" w:rsidR="00AC6A0D" w:rsidRPr="00745CC0" w:rsidRDefault="00AC6A0D" w:rsidP="00306029">
            <w:pPr>
              <w:spacing w:before="0" w:after="0"/>
              <w:rPr>
                <w:rFonts w:ascii="Arial" w:hAnsi="Arial" w:cs="Arial"/>
                <w:color w:val="auto"/>
                <w:sz w:val="20"/>
                <w:szCs w:val="20"/>
              </w:rPr>
            </w:pPr>
          </w:p>
          <w:p w14:paraId="54E4D00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Numero di anni (periodo specificato nell'avviso o bando pertinente o nei documenti di gara): </w:t>
            </w:r>
          </w:p>
          <w:p w14:paraId="54E4D007"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C6A0D" w:rsidRPr="00745CC0" w14:paraId="54E4D00C"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8"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0B"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destinatari</w:t>
                  </w:r>
                </w:p>
              </w:tc>
            </w:tr>
            <w:tr w:rsidR="00AC6A0D" w:rsidRPr="00745CC0" w14:paraId="54E4D011" w14:textId="77777777" w:rsidTr="00306029">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54E4D00D" w14:textId="77777777" w:rsidR="00AC6A0D" w:rsidRPr="00745CC0" w:rsidRDefault="00AC6A0D" w:rsidP="00306029">
                  <w:pPr>
                    <w:spacing w:before="0" w:after="0"/>
                    <w:rPr>
                      <w:rFonts w:ascii="Arial" w:hAnsi="Arial" w:cs="Arial"/>
                      <w:color w:val="auto"/>
                      <w:sz w:val="20"/>
                      <w:szCs w:val="20"/>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54E4D00E" w14:textId="77777777" w:rsidR="00AC6A0D" w:rsidRPr="00745CC0" w:rsidRDefault="00AC6A0D" w:rsidP="00306029">
                  <w:pPr>
                    <w:spacing w:before="0" w:after="0"/>
                    <w:rPr>
                      <w:rFonts w:ascii="Arial" w:hAnsi="Arial" w:cs="Arial"/>
                      <w:color w:val="auto"/>
                      <w:sz w:val="20"/>
                      <w:szCs w:val="20"/>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54E4D00F" w14:textId="77777777" w:rsidR="00AC6A0D" w:rsidRPr="00745CC0" w:rsidRDefault="00AC6A0D" w:rsidP="00306029">
                  <w:pPr>
                    <w:spacing w:before="0" w:after="0"/>
                    <w:rPr>
                      <w:rFonts w:ascii="Arial" w:hAnsi="Arial" w:cs="Arial"/>
                      <w:color w:val="auto"/>
                      <w:sz w:val="20"/>
                      <w:szCs w:val="20"/>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4E4D010" w14:textId="77777777" w:rsidR="00AC6A0D" w:rsidRPr="00745CC0" w:rsidRDefault="00AC6A0D" w:rsidP="00306029">
                  <w:pPr>
                    <w:spacing w:before="0" w:after="0"/>
                    <w:rPr>
                      <w:rFonts w:ascii="Arial" w:hAnsi="Arial" w:cs="Arial"/>
                      <w:color w:val="auto"/>
                      <w:sz w:val="20"/>
                      <w:szCs w:val="20"/>
                    </w:rPr>
                  </w:pPr>
                </w:p>
              </w:tc>
            </w:tr>
          </w:tbl>
          <w:p w14:paraId="54E4D012" w14:textId="77777777" w:rsidR="00AC6A0D" w:rsidRPr="00745CC0" w:rsidRDefault="00AC6A0D" w:rsidP="00306029">
            <w:pPr>
              <w:spacing w:before="0" w:after="0"/>
              <w:rPr>
                <w:rFonts w:ascii="Arial" w:hAnsi="Arial" w:cs="Arial"/>
                <w:color w:val="auto"/>
                <w:sz w:val="20"/>
                <w:szCs w:val="20"/>
              </w:rPr>
            </w:pPr>
          </w:p>
        </w:tc>
      </w:tr>
      <w:tr w:rsidR="00AC6A0D" w:rsidRPr="00745CC0" w14:paraId="54E4D01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4"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2)    Può disporre dei seguenti </w:t>
            </w:r>
            <w:r w:rsidRPr="00745CC0">
              <w:rPr>
                <w:rFonts w:ascii="Arial" w:hAnsi="Arial" w:cs="Arial"/>
                <w:b/>
                <w:color w:val="auto"/>
                <w:sz w:val="20"/>
                <w:szCs w:val="20"/>
              </w:rPr>
              <w:t xml:space="preserve">tecnici o organismi tecnici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0"/>
            </w:r>
            <w:r w:rsidRPr="00745CC0">
              <w:rPr>
                <w:rFonts w:ascii="Arial" w:hAnsi="Arial" w:cs="Arial"/>
                <w:color w:val="auto"/>
                <w:sz w:val="20"/>
                <w:szCs w:val="20"/>
              </w:rPr>
              <w:t>), citando in particolare quelli responsabili del controllo della qualità:</w:t>
            </w:r>
          </w:p>
          <w:p w14:paraId="54E4D015" w14:textId="77777777" w:rsidR="00AC6A0D" w:rsidRPr="00745CC0" w:rsidRDefault="00AC6A0D" w:rsidP="00306029">
            <w:pPr>
              <w:spacing w:before="0" w:after="0"/>
              <w:ind w:left="426"/>
              <w:rPr>
                <w:rFonts w:ascii="Arial" w:hAnsi="Arial" w:cs="Arial"/>
                <w:color w:val="auto"/>
                <w:sz w:val="20"/>
                <w:szCs w:val="20"/>
              </w:rPr>
            </w:pPr>
            <w:r w:rsidRPr="00745CC0">
              <w:rPr>
                <w:rFonts w:ascii="Arial" w:hAnsi="Arial" w:cs="Arial"/>
                <w:color w:val="auto"/>
                <w:sz w:val="20"/>
                <w:szCs w:val="20"/>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w:t>
            </w:r>
          </w:p>
        </w:tc>
      </w:tr>
      <w:tr w:rsidR="00AC6A0D" w:rsidRPr="00745CC0" w14:paraId="54E4D01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8"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3)   Utilizza le seguenti </w:t>
            </w:r>
            <w:r w:rsidRPr="00745CC0">
              <w:rPr>
                <w:rFonts w:ascii="Arial" w:hAnsi="Arial" w:cs="Arial"/>
                <w:b/>
                <w:color w:val="auto"/>
                <w:sz w:val="20"/>
                <w:szCs w:val="20"/>
              </w:rPr>
              <w:t xml:space="preserve">attrezzature tecniche e adotta le seguenti misure per garantire la qualità </w:t>
            </w:r>
            <w:r w:rsidRPr="00745CC0">
              <w:rPr>
                <w:rFonts w:ascii="Arial" w:hAnsi="Arial" w:cs="Arial"/>
                <w:color w:val="auto"/>
                <w:sz w:val="20"/>
                <w:szCs w:val="20"/>
              </w:rPr>
              <w:t xml:space="preserve">e dispone degli </w:t>
            </w:r>
            <w:r w:rsidRPr="00745CC0">
              <w:rPr>
                <w:rFonts w:ascii="Arial" w:hAnsi="Arial" w:cs="Arial"/>
                <w:b/>
                <w:color w:val="auto"/>
                <w:sz w:val="20"/>
                <w:szCs w:val="20"/>
              </w:rPr>
              <w:t>strumenti di studio e ricerca</w:t>
            </w:r>
            <w:r w:rsidRPr="00745CC0">
              <w:rPr>
                <w:rFonts w:ascii="Arial" w:hAnsi="Arial" w:cs="Arial"/>
                <w:color w:val="auto"/>
                <w:sz w:val="20"/>
                <w:szCs w:val="20"/>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1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B" w14:textId="77777777" w:rsidR="00AC6A0D" w:rsidRPr="00745CC0" w:rsidRDefault="00AC6A0D" w:rsidP="00306029">
            <w:pPr>
              <w:spacing w:before="0" w:after="0"/>
              <w:ind w:left="426" w:hanging="426"/>
              <w:rPr>
                <w:rFonts w:ascii="Arial" w:hAnsi="Arial" w:cs="Arial"/>
                <w:color w:val="auto"/>
                <w:sz w:val="20"/>
                <w:szCs w:val="20"/>
              </w:rPr>
            </w:pPr>
            <w:r w:rsidRPr="00745CC0">
              <w:rPr>
                <w:rFonts w:ascii="Arial" w:hAnsi="Arial" w:cs="Arial"/>
                <w:color w:val="auto"/>
                <w:sz w:val="20"/>
                <w:szCs w:val="20"/>
              </w:rPr>
              <w:t xml:space="preserve">4)  Potrà applicare i seguenti </w:t>
            </w:r>
            <w:r w:rsidRPr="00745CC0">
              <w:rPr>
                <w:rFonts w:ascii="Arial" w:hAnsi="Arial" w:cs="Arial"/>
                <w:b/>
                <w:color w:val="auto"/>
                <w:sz w:val="20"/>
                <w:szCs w:val="20"/>
              </w:rPr>
              <w:t>sistemi di gestione e di tracciabilità della catena di approvvigionamento</w:t>
            </w:r>
            <w:r w:rsidRPr="00745CC0">
              <w:rPr>
                <w:rFonts w:ascii="Arial" w:hAnsi="Arial" w:cs="Arial"/>
                <w:color w:val="auto"/>
                <w:sz w:val="20"/>
                <w:szCs w:val="20"/>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24"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1E" w14:textId="77777777" w:rsidR="00AC6A0D" w:rsidRPr="00745CC0" w:rsidRDefault="00AC6A0D" w:rsidP="00306029">
            <w:pPr>
              <w:spacing w:before="0" w:after="0"/>
              <w:ind w:left="426" w:hanging="426"/>
              <w:jc w:val="both"/>
              <w:rPr>
                <w:rFonts w:ascii="Arial" w:hAnsi="Arial" w:cs="Arial"/>
                <w:color w:val="auto"/>
                <w:sz w:val="20"/>
                <w:szCs w:val="20"/>
              </w:rPr>
            </w:pPr>
            <w:r w:rsidRPr="00745CC0">
              <w:rPr>
                <w:rFonts w:ascii="Arial" w:hAnsi="Arial" w:cs="Arial"/>
                <w:color w:val="auto"/>
                <w:sz w:val="20"/>
                <w:szCs w:val="20"/>
              </w:rPr>
              <w:t>5)</w:t>
            </w:r>
            <w:r w:rsidRPr="00745CC0">
              <w:rPr>
                <w:rFonts w:ascii="Arial" w:hAnsi="Arial" w:cs="Arial"/>
                <w:b/>
                <w:color w:val="auto"/>
                <w:sz w:val="20"/>
                <w:szCs w:val="20"/>
              </w:rPr>
              <w:t xml:space="preserve">       Per la fornitura di prodotti o la prestazione di servizi complessi o, eccezionalmente, di prodotti o servizi richiesti per una finalità particolare:</w:t>
            </w:r>
            <w:r w:rsidRPr="00745CC0">
              <w:rPr>
                <w:rFonts w:ascii="Arial" w:hAnsi="Arial" w:cs="Arial"/>
                <w:b/>
                <w:color w:val="auto"/>
                <w:sz w:val="20"/>
                <w:szCs w:val="20"/>
                <w:shd w:val="clear" w:color="auto" w:fill="BFBFBF"/>
              </w:rPr>
              <w:br/>
            </w:r>
          </w:p>
          <w:p w14:paraId="54E4D01F" w14:textId="77777777" w:rsidR="00AC6A0D" w:rsidRPr="00745CC0" w:rsidRDefault="00AC6A0D" w:rsidP="00306029">
            <w:pPr>
              <w:spacing w:before="0" w:after="0"/>
              <w:ind w:left="426"/>
              <w:jc w:val="both"/>
              <w:rPr>
                <w:rFonts w:ascii="Arial" w:hAnsi="Arial" w:cs="Arial"/>
                <w:color w:val="auto"/>
                <w:sz w:val="20"/>
                <w:szCs w:val="20"/>
              </w:rPr>
            </w:pPr>
            <w:r w:rsidRPr="00745CC0">
              <w:rPr>
                <w:rFonts w:ascii="Arial" w:hAnsi="Arial" w:cs="Arial"/>
                <w:color w:val="auto"/>
                <w:sz w:val="20"/>
                <w:szCs w:val="20"/>
              </w:rPr>
              <w:t xml:space="preserve">L'operatore economico </w:t>
            </w:r>
            <w:r w:rsidRPr="00745CC0">
              <w:rPr>
                <w:rFonts w:ascii="Arial" w:hAnsi="Arial" w:cs="Arial"/>
                <w:b/>
                <w:color w:val="auto"/>
                <w:sz w:val="20"/>
                <w:szCs w:val="20"/>
              </w:rPr>
              <w:t>consentirà</w:t>
            </w:r>
            <w:r w:rsidRPr="00745CC0">
              <w:rPr>
                <w:rFonts w:ascii="Arial" w:hAnsi="Arial" w:cs="Arial"/>
                <w:color w:val="auto"/>
                <w:sz w:val="20"/>
                <w:szCs w:val="20"/>
              </w:rPr>
              <w:t xml:space="preserve"> l'esecuzione di </w:t>
            </w:r>
            <w:proofErr w:type="gramStart"/>
            <w:r w:rsidRPr="00745CC0">
              <w:rPr>
                <w:rFonts w:ascii="Arial" w:hAnsi="Arial" w:cs="Arial"/>
                <w:b/>
                <w:color w:val="auto"/>
                <w:sz w:val="20"/>
                <w:szCs w:val="20"/>
              </w:rPr>
              <w:t>verifiche</w:t>
            </w:r>
            <w:r w:rsidRPr="00745CC0">
              <w:rPr>
                <w:rFonts w:ascii="Arial" w:hAnsi="Arial" w:cs="Arial"/>
                <w:color w:val="auto"/>
                <w:sz w:val="20"/>
                <w:szCs w:val="20"/>
              </w:rPr>
              <w:t>(</w:t>
            </w:r>
            <w:proofErr w:type="gramEnd"/>
            <w:r w:rsidRPr="00745CC0">
              <w:rPr>
                <w:rStyle w:val="Rimandonotaapidipagina"/>
                <w:rFonts w:ascii="Arial" w:hAnsi="Arial" w:cs="Arial"/>
                <w:color w:val="auto"/>
                <w:sz w:val="20"/>
                <w:szCs w:val="20"/>
              </w:rPr>
              <w:footnoteReference w:id="21"/>
            </w:r>
            <w:r w:rsidRPr="00745CC0">
              <w:rPr>
                <w:rFonts w:ascii="Arial" w:hAnsi="Arial" w:cs="Arial"/>
                <w:color w:val="auto"/>
                <w:sz w:val="20"/>
                <w:szCs w:val="20"/>
              </w:rPr>
              <w:t>) delle sue capacità di</w:t>
            </w:r>
            <w:r w:rsidRPr="00745CC0">
              <w:rPr>
                <w:rFonts w:ascii="Arial" w:hAnsi="Arial" w:cs="Arial"/>
                <w:b/>
                <w:color w:val="auto"/>
                <w:sz w:val="20"/>
                <w:szCs w:val="20"/>
              </w:rPr>
              <w:t xml:space="preserve"> produzione</w:t>
            </w:r>
            <w:r w:rsidRPr="00745CC0">
              <w:rPr>
                <w:rFonts w:ascii="Arial" w:hAnsi="Arial" w:cs="Arial"/>
                <w:color w:val="auto"/>
                <w:sz w:val="20"/>
                <w:szCs w:val="20"/>
              </w:rPr>
              <w:t xml:space="preserve"> o </w:t>
            </w:r>
            <w:r w:rsidRPr="00745CC0">
              <w:rPr>
                <w:rFonts w:ascii="Arial" w:hAnsi="Arial" w:cs="Arial"/>
                <w:b/>
                <w:color w:val="auto"/>
                <w:sz w:val="20"/>
                <w:szCs w:val="20"/>
              </w:rPr>
              <w:t>strutture tecniche</w:t>
            </w:r>
            <w:r w:rsidRPr="00745CC0">
              <w:rPr>
                <w:rFonts w:ascii="Arial" w:hAnsi="Arial" w:cs="Arial"/>
                <w:color w:val="auto"/>
                <w:sz w:val="20"/>
                <w:szCs w:val="20"/>
              </w:rPr>
              <w:t xml:space="preserve"> e, se necessario, degli </w:t>
            </w:r>
            <w:r w:rsidRPr="00745CC0">
              <w:rPr>
                <w:rFonts w:ascii="Arial" w:hAnsi="Arial" w:cs="Arial"/>
                <w:b/>
                <w:color w:val="auto"/>
                <w:sz w:val="20"/>
                <w:szCs w:val="20"/>
              </w:rPr>
              <w:t>strumenti di studio e di ricerca</w:t>
            </w:r>
            <w:r w:rsidRPr="00745CC0">
              <w:rPr>
                <w:rFonts w:ascii="Arial" w:hAnsi="Arial" w:cs="Arial"/>
                <w:color w:val="auto"/>
                <w:sz w:val="20"/>
                <w:szCs w:val="20"/>
              </w:rPr>
              <w:t xml:space="preserve"> di cui egli dispone, nonché delle </w:t>
            </w:r>
            <w:r w:rsidRPr="00745CC0">
              <w:rPr>
                <w:rFonts w:ascii="Arial" w:hAnsi="Arial" w:cs="Arial"/>
                <w:b/>
                <w:color w:val="auto"/>
                <w:sz w:val="20"/>
                <w:szCs w:val="20"/>
              </w:rPr>
              <w:t>misure adottate per garantire la qualità</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0"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r>
            <w:r w:rsidRPr="00745CC0">
              <w:rPr>
                <w:rFonts w:ascii="Arial" w:hAnsi="Arial" w:cs="Arial"/>
                <w:color w:val="auto"/>
                <w:sz w:val="20"/>
                <w:szCs w:val="20"/>
              </w:rPr>
              <w:br/>
            </w:r>
          </w:p>
          <w:p w14:paraId="54E4D021" w14:textId="77777777" w:rsidR="00AC6A0D" w:rsidRPr="00745CC0" w:rsidRDefault="00AC6A0D" w:rsidP="00306029">
            <w:pPr>
              <w:spacing w:before="0" w:after="0"/>
              <w:jc w:val="both"/>
              <w:rPr>
                <w:rFonts w:ascii="Arial" w:hAnsi="Arial" w:cs="Arial"/>
                <w:color w:val="auto"/>
                <w:sz w:val="20"/>
                <w:szCs w:val="20"/>
              </w:rPr>
            </w:pPr>
            <w:r w:rsidRPr="00745CC0">
              <w:rPr>
                <w:rFonts w:ascii="Arial" w:hAnsi="Arial" w:cs="Arial"/>
                <w:color w:val="auto"/>
                <w:sz w:val="20"/>
                <w:szCs w:val="20"/>
              </w:rPr>
              <w:br/>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p>
          <w:p w14:paraId="54E4D022" w14:textId="77777777" w:rsidR="00AC6A0D" w:rsidRPr="00745CC0" w:rsidRDefault="00AC6A0D" w:rsidP="00306029">
            <w:pPr>
              <w:spacing w:before="0" w:after="0"/>
              <w:jc w:val="both"/>
              <w:rPr>
                <w:rFonts w:ascii="Arial" w:hAnsi="Arial" w:cs="Arial"/>
                <w:color w:val="auto"/>
                <w:sz w:val="20"/>
                <w:szCs w:val="20"/>
              </w:rPr>
            </w:pPr>
          </w:p>
          <w:p w14:paraId="54E4D023" w14:textId="77777777" w:rsidR="00AC6A0D" w:rsidRPr="00745CC0" w:rsidRDefault="00AC6A0D" w:rsidP="00306029">
            <w:pPr>
              <w:spacing w:before="0" w:after="0"/>
              <w:jc w:val="both"/>
              <w:rPr>
                <w:rFonts w:ascii="Arial" w:hAnsi="Arial" w:cs="Arial"/>
                <w:color w:val="auto"/>
                <w:sz w:val="20"/>
                <w:szCs w:val="20"/>
              </w:rPr>
            </w:pPr>
          </w:p>
        </w:tc>
      </w:tr>
      <w:tr w:rsidR="00AC6A0D" w:rsidRPr="00745CC0" w14:paraId="54E4D02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lastRenderedPageBreak/>
              <w:t xml:space="preserve">6)       Indicare i </w:t>
            </w:r>
            <w:r w:rsidRPr="00745CC0">
              <w:rPr>
                <w:rFonts w:ascii="Arial" w:hAnsi="Arial" w:cs="Arial"/>
                <w:b/>
                <w:color w:val="auto"/>
                <w:sz w:val="20"/>
                <w:szCs w:val="20"/>
              </w:rPr>
              <w:t>titoli di studio e professionali</w:t>
            </w:r>
            <w:r w:rsidRPr="00745CC0">
              <w:rPr>
                <w:rFonts w:ascii="Arial" w:hAnsi="Arial" w:cs="Arial"/>
                <w:color w:val="auto"/>
                <w:sz w:val="20"/>
                <w:szCs w:val="20"/>
              </w:rPr>
              <w:t xml:space="preserve"> di cui sono in possesso:</w:t>
            </w:r>
          </w:p>
          <w:p w14:paraId="54E4D026" w14:textId="77777777" w:rsidR="00AC6A0D" w:rsidRPr="00745CC0" w:rsidRDefault="00AC6A0D" w:rsidP="00306029">
            <w:pPr>
              <w:tabs>
                <w:tab w:val="left" w:pos="450"/>
              </w:tabs>
              <w:spacing w:before="0" w:after="0"/>
              <w:ind w:left="426" w:hanging="426"/>
              <w:jc w:val="both"/>
              <w:rPr>
                <w:rFonts w:ascii="Arial" w:hAnsi="Arial" w:cs="Arial"/>
                <w:b/>
                <w:i/>
                <w:color w:val="auto"/>
                <w:sz w:val="20"/>
                <w:szCs w:val="20"/>
              </w:rPr>
            </w:pPr>
            <w:r w:rsidRPr="00745CC0">
              <w:rPr>
                <w:rFonts w:ascii="Arial" w:hAnsi="Arial" w:cs="Arial"/>
                <w:color w:val="auto"/>
                <w:sz w:val="20"/>
                <w:szCs w:val="20"/>
              </w:rPr>
              <w:t>a)       lo stesso prestatore di servizi o imprenditore,</w:t>
            </w:r>
          </w:p>
          <w:p w14:paraId="54E4D02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i/>
                <w:color w:val="auto"/>
                <w:sz w:val="20"/>
                <w:szCs w:val="20"/>
              </w:rPr>
              <w:t>e/o</w:t>
            </w:r>
            <w:r w:rsidRPr="00745CC0">
              <w:rPr>
                <w:rFonts w:ascii="Arial" w:hAnsi="Arial" w:cs="Arial"/>
                <w:color w:val="auto"/>
                <w:sz w:val="20"/>
                <w:szCs w:val="20"/>
              </w:rPr>
              <w:t xml:space="preserve"> (in funzione dei requisiti richiesti nell'avviso o bando pertinente o nei documenti di gara)</w:t>
            </w:r>
            <w:r w:rsidRPr="00745CC0">
              <w:rPr>
                <w:rFonts w:ascii="Arial" w:hAnsi="Arial" w:cs="Arial"/>
                <w:color w:val="auto"/>
                <w:sz w:val="20"/>
                <w:szCs w:val="20"/>
              </w:rPr>
              <w:br/>
            </w:r>
          </w:p>
          <w:p w14:paraId="54E4D02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2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a) [………..…]</w:t>
            </w:r>
            <w:r w:rsidRPr="00745CC0">
              <w:rPr>
                <w:rFonts w:ascii="Arial" w:hAnsi="Arial" w:cs="Arial"/>
                <w:color w:val="auto"/>
                <w:sz w:val="20"/>
                <w:szCs w:val="20"/>
              </w:rPr>
              <w:br/>
            </w:r>
            <w:r w:rsidRPr="00745CC0">
              <w:rPr>
                <w:rFonts w:ascii="Arial" w:hAnsi="Arial" w:cs="Arial"/>
                <w:color w:val="auto"/>
                <w:sz w:val="20"/>
                <w:szCs w:val="20"/>
              </w:rPr>
              <w:br/>
            </w:r>
          </w:p>
          <w:p w14:paraId="54E4D02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t>b) [………..…]</w:t>
            </w:r>
          </w:p>
        </w:tc>
      </w:tr>
      <w:tr w:rsidR="00AC6A0D" w:rsidRPr="00745CC0" w14:paraId="54E4D02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7)       L'operatore economico potrà applicare durante l'esecuzione dell'appalto le seguenti </w:t>
            </w:r>
            <w:r w:rsidRPr="00745CC0">
              <w:rPr>
                <w:rFonts w:ascii="Arial" w:hAnsi="Arial" w:cs="Arial"/>
                <w:b/>
                <w:color w:val="auto"/>
                <w:sz w:val="20"/>
                <w:szCs w:val="20"/>
              </w:rPr>
              <w:t>misure di gestione ambientale</w:t>
            </w:r>
            <w:r w:rsidRPr="00745CC0">
              <w:rPr>
                <w:rFonts w:ascii="Arial" w:hAnsi="Arial" w:cs="Arial"/>
                <w:color w:val="auto"/>
                <w:sz w:val="20"/>
                <w:szCs w:val="20"/>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2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9"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8)  L'</w:t>
            </w:r>
            <w:r w:rsidRPr="00745CC0">
              <w:rPr>
                <w:rFonts w:ascii="Arial" w:hAnsi="Arial" w:cs="Arial"/>
                <w:b/>
                <w:color w:val="auto"/>
                <w:sz w:val="20"/>
                <w:szCs w:val="20"/>
              </w:rPr>
              <w:t>organico medio annuo</w:t>
            </w:r>
            <w:r w:rsidRPr="00745CC0">
              <w:rPr>
                <w:rFonts w:ascii="Arial" w:hAnsi="Arial" w:cs="Arial"/>
                <w:color w:val="auto"/>
                <w:sz w:val="20"/>
                <w:szCs w:val="20"/>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organico medio annuo:</w:t>
            </w:r>
          </w:p>
          <w:p w14:paraId="54E4D03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Anno, numero di dirigenti</w:t>
            </w:r>
          </w:p>
          <w:p w14:paraId="54E4D03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3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C"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A"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9) Per l'esecuzione dell'appalto l'operatore economico disporrà dell'</w:t>
            </w:r>
            <w:r w:rsidRPr="00745CC0">
              <w:rPr>
                <w:rFonts w:ascii="Arial" w:hAnsi="Arial" w:cs="Arial"/>
                <w:b/>
                <w:color w:val="auto"/>
                <w:sz w:val="20"/>
                <w:szCs w:val="20"/>
              </w:rPr>
              <w:t>attrezzatura, del materiale e dell'equipaggiamento tecnico</w:t>
            </w:r>
            <w:r w:rsidRPr="00745CC0">
              <w:rPr>
                <w:rFonts w:ascii="Arial" w:hAnsi="Arial" w:cs="Arial"/>
                <w:color w:val="auto"/>
                <w:sz w:val="20"/>
                <w:szCs w:val="20"/>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3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10)     L'operatore economico </w:t>
            </w:r>
            <w:r w:rsidRPr="00745CC0">
              <w:rPr>
                <w:rFonts w:ascii="Arial" w:hAnsi="Arial" w:cs="Arial"/>
                <w:b/>
                <w:color w:val="auto"/>
                <w:sz w:val="20"/>
                <w:szCs w:val="20"/>
              </w:rPr>
              <w:t xml:space="preserve">intende eventualmente </w:t>
            </w:r>
            <w:proofErr w:type="gramStart"/>
            <w:r w:rsidRPr="00745CC0">
              <w:rPr>
                <w:rFonts w:ascii="Arial" w:hAnsi="Arial" w:cs="Arial"/>
                <w:b/>
                <w:color w:val="auto"/>
                <w:sz w:val="20"/>
                <w:szCs w:val="20"/>
              </w:rPr>
              <w:t>subappaltare</w:t>
            </w:r>
            <w:r w:rsidRPr="00745CC0">
              <w:rPr>
                <w:rFonts w:ascii="Arial" w:hAnsi="Arial" w:cs="Arial"/>
                <w:color w:val="auto"/>
                <w:sz w:val="20"/>
                <w:szCs w:val="20"/>
              </w:rPr>
              <w:t>(</w:t>
            </w:r>
            <w:proofErr w:type="gramEnd"/>
            <w:r w:rsidRPr="00745CC0">
              <w:rPr>
                <w:rStyle w:val="Rimandonotaapidipagina"/>
                <w:rFonts w:ascii="Arial" w:hAnsi="Arial" w:cs="Arial"/>
                <w:color w:val="auto"/>
                <w:sz w:val="20"/>
                <w:szCs w:val="20"/>
              </w:rPr>
              <w:footnoteReference w:id="22"/>
            </w:r>
            <w:r w:rsidRPr="00745CC0">
              <w:rPr>
                <w:rFonts w:ascii="Arial" w:hAnsi="Arial" w:cs="Arial"/>
                <w:color w:val="auto"/>
                <w:sz w:val="20"/>
                <w:szCs w:val="20"/>
              </w:rPr>
              <w:t xml:space="preserve">) la seguente </w:t>
            </w:r>
            <w:r w:rsidRPr="00745CC0">
              <w:rPr>
                <w:rFonts w:ascii="Arial" w:hAnsi="Arial" w:cs="Arial"/>
                <w:b/>
                <w:color w:val="auto"/>
                <w:sz w:val="20"/>
                <w:szCs w:val="20"/>
              </w:rPr>
              <w:t>quota (espressa in percentuale)</w:t>
            </w:r>
            <w:r w:rsidRPr="00745CC0">
              <w:rPr>
                <w:rFonts w:ascii="Arial" w:hAnsi="Arial" w:cs="Arial"/>
                <w:color w:val="auto"/>
                <w:sz w:val="20"/>
                <w:szCs w:val="20"/>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3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4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0"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11)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p>
          <w:p w14:paraId="54E4D041" w14:textId="77777777" w:rsidR="00AC6A0D" w:rsidRPr="00745CC0" w:rsidRDefault="00AC6A0D" w:rsidP="00306029">
            <w:pPr>
              <w:shd w:val="clear" w:color="auto" w:fill="FFFFFF"/>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br/>
            </w:r>
          </w:p>
          <w:p w14:paraId="54E4D042"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L'operatore economico fornirà i campioni, le descrizioni o le fotografie dei prodotti da fornire, non necessariamente accompagnati dalle certificazioni di autenticità, come richiesti;</w:t>
            </w:r>
            <w:r w:rsidRPr="00745CC0">
              <w:rPr>
                <w:rFonts w:ascii="Arial" w:hAnsi="Arial" w:cs="Arial"/>
                <w:color w:val="auto"/>
                <w:sz w:val="20"/>
                <w:szCs w:val="20"/>
              </w:rPr>
              <w:br/>
            </w:r>
          </w:p>
          <w:p w14:paraId="54E4D04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applicabile, l'operatore economico dichiara inoltre che provvederà a fornire le richieste certificazioni di autenticità.</w:t>
            </w:r>
            <w:r w:rsidRPr="00745CC0">
              <w:rPr>
                <w:rFonts w:ascii="Arial" w:hAnsi="Arial" w:cs="Arial"/>
                <w:color w:val="auto"/>
                <w:sz w:val="20"/>
                <w:szCs w:val="20"/>
              </w:rPr>
              <w:br/>
            </w:r>
          </w:p>
          <w:p w14:paraId="54E4D04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5"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7" w14:textId="77777777" w:rsidR="00AC6A0D" w:rsidRPr="00745CC0" w:rsidRDefault="00AC6A0D" w:rsidP="00306029">
            <w:pPr>
              <w:tabs>
                <w:tab w:val="left" w:pos="450"/>
              </w:tabs>
              <w:spacing w:before="0" w:after="0"/>
              <w:ind w:left="426" w:hanging="426"/>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D04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4A" w14:textId="77777777" w:rsidR="00AC6A0D" w:rsidRPr="00745CC0" w:rsidRDefault="00AC6A0D" w:rsidP="00306029">
            <w:pPr>
              <w:tabs>
                <w:tab w:val="left" w:pos="450"/>
              </w:tabs>
              <w:spacing w:before="0" w:after="0"/>
              <w:ind w:left="426" w:hanging="426"/>
              <w:rPr>
                <w:rFonts w:ascii="Arial" w:hAnsi="Arial" w:cs="Arial"/>
                <w:color w:val="auto"/>
                <w:sz w:val="20"/>
                <w:szCs w:val="20"/>
              </w:rPr>
            </w:pP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p>
          <w:p w14:paraId="54E4D04B"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4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r w:rsidR="00AC6A0D" w:rsidRPr="00745CC0" w14:paraId="54E4D05A"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4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12)     Per gli </w:t>
            </w:r>
            <w:r w:rsidRPr="00745CC0">
              <w:rPr>
                <w:rFonts w:ascii="Arial" w:hAnsi="Arial" w:cs="Arial"/>
                <w:b/>
                <w:i/>
                <w:color w:val="auto"/>
                <w:sz w:val="20"/>
                <w:szCs w:val="20"/>
              </w:rPr>
              <w:t>appalti pubblici di forniture</w:t>
            </w:r>
            <w:r w:rsidRPr="00745CC0">
              <w:rPr>
                <w:rFonts w:ascii="Arial" w:hAnsi="Arial" w:cs="Arial"/>
                <w:color w:val="auto"/>
                <w:sz w:val="20"/>
                <w:szCs w:val="20"/>
              </w:rPr>
              <w:t>:</w:t>
            </w:r>
            <w:r w:rsidRPr="00745CC0">
              <w:rPr>
                <w:rFonts w:ascii="Arial" w:hAnsi="Arial" w:cs="Arial"/>
                <w:color w:val="auto"/>
                <w:sz w:val="20"/>
                <w:szCs w:val="20"/>
              </w:rPr>
              <w:br/>
            </w:r>
          </w:p>
          <w:p w14:paraId="54E4D04F" w14:textId="77777777" w:rsidR="00AC6A0D" w:rsidRPr="00745CC0" w:rsidRDefault="00AC6A0D" w:rsidP="00306029">
            <w:pPr>
              <w:tabs>
                <w:tab w:val="left" w:pos="450"/>
              </w:tabs>
              <w:spacing w:before="0" w:after="0"/>
              <w:ind w:left="426" w:hanging="426"/>
              <w:jc w:val="both"/>
              <w:rPr>
                <w:rFonts w:ascii="Arial" w:hAnsi="Arial" w:cs="Arial"/>
                <w:b/>
                <w:color w:val="auto"/>
                <w:sz w:val="20"/>
                <w:szCs w:val="20"/>
              </w:rPr>
            </w:pPr>
            <w:r w:rsidRPr="00745CC0">
              <w:rPr>
                <w:rFonts w:ascii="Arial" w:hAnsi="Arial" w:cs="Arial"/>
                <w:color w:val="auto"/>
                <w:sz w:val="20"/>
                <w:szCs w:val="20"/>
              </w:rPr>
              <w:lastRenderedPageBreak/>
              <w:t xml:space="preserve">L'operatore economico può fornire i richiesti </w:t>
            </w:r>
            <w:r w:rsidRPr="00745CC0">
              <w:rPr>
                <w:rFonts w:ascii="Arial" w:hAnsi="Arial" w:cs="Arial"/>
                <w:b/>
                <w:color w:val="auto"/>
                <w:sz w:val="20"/>
                <w:szCs w:val="20"/>
              </w:rPr>
              <w:t>certificati</w:t>
            </w:r>
            <w:r w:rsidRPr="00745CC0">
              <w:rPr>
                <w:rFonts w:ascii="Arial" w:hAnsi="Arial" w:cs="Arial"/>
                <w:color w:val="auto"/>
                <w:sz w:val="20"/>
                <w:szCs w:val="20"/>
              </w:rPr>
              <w:t xml:space="preserve"> rilasciati da </w:t>
            </w:r>
            <w:r w:rsidRPr="00745CC0">
              <w:rPr>
                <w:rFonts w:ascii="Arial" w:hAnsi="Arial" w:cs="Arial"/>
                <w:b/>
                <w:color w:val="auto"/>
                <w:sz w:val="20"/>
                <w:szCs w:val="20"/>
              </w:rPr>
              <w:t>istituti o servizi ufficiali incaricati del controllo della qualità,</w:t>
            </w:r>
            <w:r w:rsidRPr="00745CC0">
              <w:rPr>
                <w:rFonts w:ascii="Arial" w:hAnsi="Arial" w:cs="Arial"/>
                <w:color w:val="auto"/>
                <w:sz w:val="20"/>
                <w:szCs w:val="20"/>
              </w:rPr>
              <w:t xml:space="preserve"> di riconosciuta competenza, i quali attestino la conformità di prodotti ben individuati mediante riferimenti alle specifiche tecniche o norme indicate nell'avviso o bando pertinente o nei documenti di gara?</w:t>
            </w:r>
            <w:r w:rsidRPr="00745CC0">
              <w:rPr>
                <w:rFonts w:ascii="Arial" w:hAnsi="Arial" w:cs="Arial"/>
                <w:color w:val="auto"/>
                <w:sz w:val="20"/>
                <w:szCs w:val="20"/>
              </w:rPr>
              <w:br/>
            </w:r>
          </w:p>
          <w:p w14:paraId="54E4D050"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sz w:val="20"/>
                <w:szCs w:val="20"/>
              </w:rPr>
              <w:t>, spiegare perché e precisare di quali altri mezzi di prova si dispone:</w:t>
            </w:r>
            <w:r w:rsidRPr="00745CC0">
              <w:rPr>
                <w:rFonts w:ascii="Arial" w:hAnsi="Arial" w:cs="Arial"/>
                <w:color w:val="auto"/>
                <w:sz w:val="20"/>
                <w:szCs w:val="20"/>
              </w:rPr>
              <w:br/>
            </w:r>
          </w:p>
          <w:p w14:paraId="54E4D051"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2"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lastRenderedPageBreak/>
              <w:br/>
            </w:r>
            <w:proofErr w:type="gramStart"/>
            <w:r w:rsidRPr="00745CC0">
              <w:rPr>
                <w:rFonts w:ascii="Arial" w:hAnsi="Arial" w:cs="Arial"/>
                <w:color w:val="auto"/>
                <w:sz w:val="20"/>
                <w:szCs w:val="20"/>
              </w:rPr>
              <w:t>[ ]</w:t>
            </w:r>
            <w:proofErr w:type="gramEnd"/>
            <w:r w:rsidRPr="00745CC0">
              <w:rPr>
                <w:rFonts w:ascii="Arial" w:hAnsi="Arial" w:cs="Arial"/>
                <w:color w:val="auto"/>
                <w:sz w:val="20"/>
                <w:szCs w:val="20"/>
              </w:rPr>
              <w:t xml:space="preserve"> Sì [ ] No</w:t>
            </w:r>
            <w:r w:rsidRPr="00745CC0">
              <w:rPr>
                <w:rFonts w:ascii="Arial" w:hAnsi="Arial" w:cs="Arial"/>
                <w:color w:val="auto"/>
                <w:sz w:val="20"/>
                <w:szCs w:val="20"/>
              </w:rPr>
              <w:br/>
            </w:r>
            <w:r w:rsidRPr="00745CC0">
              <w:rPr>
                <w:rFonts w:ascii="Arial" w:hAnsi="Arial" w:cs="Arial"/>
                <w:color w:val="auto"/>
                <w:sz w:val="20"/>
                <w:szCs w:val="20"/>
              </w:rPr>
              <w:lastRenderedPageBreak/>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p>
          <w:p w14:paraId="54E4D053"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4"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5" w14:textId="77777777" w:rsidR="00AC6A0D" w:rsidRPr="00745CC0" w:rsidRDefault="00AC6A0D" w:rsidP="00306029">
            <w:pPr>
              <w:tabs>
                <w:tab w:val="left" w:pos="450"/>
              </w:tabs>
              <w:spacing w:before="0" w:after="0"/>
              <w:ind w:left="426" w:hanging="426"/>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p>
          <w:p w14:paraId="54E4D056"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p w14:paraId="54E4D057"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(indirizzo web, autorità o organismo di emanazione, riferimento preciso della documentazione): </w:t>
            </w:r>
          </w:p>
          <w:p w14:paraId="54E4D058"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p w14:paraId="54E4D059"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p>
        </w:tc>
      </w:tr>
      <w:tr w:rsidR="00AC6A0D" w:rsidRPr="00745CC0" w14:paraId="54E4D05F"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B" w14:textId="77777777" w:rsidR="00AC6A0D" w:rsidRPr="00745CC0" w:rsidRDefault="00AC6A0D" w:rsidP="00306029">
            <w:pPr>
              <w:pStyle w:val="Paragrafoelenco10"/>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lastRenderedPageBreak/>
              <w:t xml:space="preserve">13)  Per quanto riguarda gli </w:t>
            </w:r>
            <w:r w:rsidRPr="00745CC0">
              <w:rPr>
                <w:rFonts w:ascii="Arial" w:hAnsi="Arial" w:cs="Arial"/>
                <w:b/>
                <w:color w:val="auto"/>
                <w:sz w:val="20"/>
                <w:szCs w:val="20"/>
              </w:rPr>
              <w:t>eventuali altri requisiti tecnici e professionali</w:t>
            </w:r>
            <w:r w:rsidRPr="00745CC0">
              <w:rPr>
                <w:rFonts w:ascii="Arial" w:hAnsi="Arial" w:cs="Arial"/>
                <w:color w:val="auto"/>
                <w:sz w:val="20"/>
                <w:szCs w:val="20"/>
              </w:rPr>
              <w:t xml:space="preserve"> specificati nell'avviso o bando pertinente o nei documenti di gara, l'operatore economico dichiara che:</w:t>
            </w:r>
            <w:r w:rsidRPr="00745CC0">
              <w:rPr>
                <w:rFonts w:ascii="Arial" w:hAnsi="Arial" w:cs="Arial"/>
                <w:color w:val="auto"/>
                <w:sz w:val="20"/>
                <w:szCs w:val="20"/>
              </w:rPr>
              <w:br/>
            </w:r>
          </w:p>
          <w:p w14:paraId="54E4D05C"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 xml:space="preserve">Se la documentazione pertinente </w:t>
            </w:r>
            <w:r w:rsidRPr="00745CC0">
              <w:rPr>
                <w:rFonts w:ascii="Arial" w:hAnsi="Arial" w:cs="Arial"/>
                <w:b/>
                <w:color w:val="auto"/>
                <w:sz w:val="20"/>
                <w:szCs w:val="20"/>
              </w:rPr>
              <w:t>eventualmente</w:t>
            </w:r>
            <w:r w:rsidRPr="00745CC0">
              <w:rPr>
                <w:rFonts w:ascii="Arial" w:hAnsi="Arial" w:cs="Arial"/>
                <w:color w:val="auto"/>
                <w:sz w:val="20"/>
                <w:szCs w:val="20"/>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5D"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r>
            <w:r w:rsidRPr="00745CC0">
              <w:rPr>
                <w:rFonts w:ascii="Arial" w:hAnsi="Arial" w:cs="Arial"/>
                <w:color w:val="auto"/>
                <w:sz w:val="20"/>
                <w:szCs w:val="20"/>
              </w:rPr>
              <w:br/>
              <w:t xml:space="preserve">(indirizzo web, autorità o organismo di emanazione, riferimento preciso della documentazione): </w:t>
            </w:r>
          </w:p>
          <w:p w14:paraId="54E4D05E" w14:textId="77777777" w:rsidR="00AC6A0D" w:rsidRPr="00745CC0" w:rsidRDefault="00AC6A0D" w:rsidP="00306029">
            <w:pPr>
              <w:tabs>
                <w:tab w:val="left" w:pos="450"/>
              </w:tabs>
              <w:spacing w:before="0" w:after="0"/>
              <w:ind w:left="426" w:hanging="426"/>
              <w:jc w:val="both"/>
              <w:rPr>
                <w:rFonts w:ascii="Arial" w:hAnsi="Arial" w:cs="Arial"/>
                <w:color w:val="auto"/>
                <w:sz w:val="20"/>
                <w:szCs w:val="20"/>
              </w:rPr>
            </w:pPr>
            <w:r w:rsidRPr="00745CC0">
              <w:rPr>
                <w:rFonts w:ascii="Arial" w:hAnsi="Arial" w:cs="Arial"/>
                <w:color w:val="auto"/>
                <w:sz w:val="20"/>
                <w:szCs w:val="20"/>
              </w:rPr>
              <w:t>[…………..][……….…][………..…]</w:t>
            </w:r>
          </w:p>
        </w:tc>
      </w:tr>
    </w:tbl>
    <w:p w14:paraId="54E4D060" w14:textId="77777777" w:rsidR="00AC6A0D" w:rsidRPr="00745CC0" w:rsidRDefault="00AC6A0D" w:rsidP="00AC6A0D">
      <w:pPr>
        <w:spacing w:before="0" w:after="0"/>
        <w:jc w:val="both"/>
        <w:rPr>
          <w:rFonts w:ascii="Arial" w:hAnsi="Arial" w:cs="Arial"/>
          <w:color w:val="auto"/>
          <w:sz w:val="20"/>
          <w:szCs w:val="20"/>
        </w:rPr>
      </w:pPr>
    </w:p>
    <w:p w14:paraId="54E4D061" w14:textId="77777777" w:rsidR="00AC6A0D" w:rsidRPr="00745CC0" w:rsidRDefault="00AC6A0D" w:rsidP="00AC6A0D">
      <w:pPr>
        <w:pStyle w:val="SectionTitle"/>
        <w:spacing w:before="0" w:after="0"/>
        <w:rPr>
          <w:rFonts w:ascii="Arial" w:hAnsi="Arial" w:cs="Arial"/>
          <w:bCs/>
          <w:caps/>
          <w:color w:val="auto"/>
          <w:sz w:val="22"/>
        </w:rPr>
      </w:pPr>
    </w:p>
    <w:p w14:paraId="54E4D062" w14:textId="77777777" w:rsidR="00AC6A0D" w:rsidRPr="00745CC0" w:rsidRDefault="00AC6A0D" w:rsidP="00AC6A0D">
      <w:pPr>
        <w:pStyle w:val="SectionTitle"/>
        <w:spacing w:before="0" w:after="0"/>
        <w:rPr>
          <w:rFonts w:ascii="Arial" w:hAnsi="Arial" w:cs="Arial"/>
          <w:bCs/>
          <w:color w:val="auto"/>
          <w:kern w:val="2"/>
          <w:sz w:val="22"/>
        </w:rPr>
      </w:pPr>
      <w:r w:rsidRPr="00745CC0">
        <w:rPr>
          <w:rFonts w:ascii="Arial" w:hAnsi="Arial" w:cs="Arial"/>
          <w:bCs/>
          <w:caps/>
          <w:color w:val="auto"/>
          <w:sz w:val="22"/>
        </w:rPr>
        <w:t xml:space="preserve">D: SISTEMI di garanzia della qualità e norme di gestione ambientale </w:t>
      </w:r>
    </w:p>
    <w:p w14:paraId="54E4D063" w14:textId="77777777" w:rsidR="00AC6A0D" w:rsidRPr="00745CC0" w:rsidRDefault="00AC6A0D" w:rsidP="00AC6A0D">
      <w:pPr>
        <w:pStyle w:val="SectionTitle"/>
        <w:spacing w:before="0" w:after="0"/>
        <w:rPr>
          <w:rFonts w:ascii="Arial" w:hAnsi="Arial" w:cs="Arial"/>
          <w:color w:val="auto"/>
          <w:w w:val="0"/>
          <w:sz w:val="22"/>
        </w:rPr>
      </w:pPr>
    </w:p>
    <w:p w14:paraId="54E4D064" w14:textId="77777777" w:rsidR="00AC6A0D" w:rsidRPr="00745CC0" w:rsidRDefault="00AC6A0D" w:rsidP="00AC6A0D">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b/>
          <w:color w:val="auto"/>
          <w:w w:val="0"/>
          <w:sz w:val="20"/>
          <w:szCs w:val="20"/>
        </w:rPr>
      </w:pPr>
      <w:r w:rsidRPr="00745CC0">
        <w:rPr>
          <w:rFonts w:ascii="Arial" w:hAnsi="Arial" w:cs="Arial"/>
          <w:b/>
          <w:color w:val="auto"/>
          <w:w w:val="0"/>
          <w:sz w:val="20"/>
          <w:szCs w:val="20"/>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C6A0D" w:rsidRPr="00745CC0" w14:paraId="54E4D067"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5"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6"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w w:val="0"/>
                <w:sz w:val="20"/>
                <w:szCs w:val="20"/>
              </w:rPr>
              <w:t>Risposta:</w:t>
            </w:r>
          </w:p>
        </w:tc>
      </w:tr>
      <w:tr w:rsidR="00AC6A0D" w:rsidRPr="00745CC0" w14:paraId="54E4D06D"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8"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soddisfa determinate </w:t>
            </w:r>
            <w:r w:rsidRPr="00745CC0">
              <w:rPr>
                <w:rFonts w:ascii="Arial" w:hAnsi="Arial" w:cs="Arial"/>
                <w:b/>
                <w:color w:val="auto"/>
                <w:sz w:val="20"/>
                <w:szCs w:val="20"/>
              </w:rPr>
              <w:t>norme di garanzia della qualità</w:t>
            </w:r>
            <w:r w:rsidRPr="00745CC0">
              <w:rPr>
                <w:rFonts w:ascii="Arial" w:hAnsi="Arial" w:cs="Arial"/>
                <w:color w:val="auto"/>
                <w:w w:val="0"/>
                <w:sz w:val="20"/>
                <w:szCs w:val="20"/>
              </w:rPr>
              <w:t>, compresa l'accessibilità per le persone con disabilità?</w:t>
            </w:r>
          </w:p>
          <w:p w14:paraId="54E4D069"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spiegare perché e precisare di quali altri mezzi di prova relativi al programma di garanzia della qualità si dispone:</w:t>
            </w:r>
          </w:p>
          <w:p w14:paraId="54E4D06A"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B"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proofErr w:type="gramStart"/>
            <w:r w:rsidRPr="00745CC0">
              <w:rPr>
                <w:rFonts w:ascii="Arial" w:hAnsi="Arial" w:cs="Arial"/>
                <w:color w:val="auto"/>
                <w:w w:val="0"/>
                <w:sz w:val="20"/>
                <w:szCs w:val="20"/>
              </w:rPr>
              <w:t>…….</w:t>
            </w:r>
            <w:proofErr w:type="gramEnd"/>
            <w:r w:rsidRPr="00745CC0">
              <w:rPr>
                <w:rFonts w:ascii="Arial" w:hAnsi="Arial" w:cs="Arial"/>
                <w:color w:val="auto"/>
                <w:w w:val="0"/>
                <w:sz w:val="20"/>
                <w:szCs w:val="20"/>
              </w:rPr>
              <w:t>……]</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6C"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w:t>
            </w:r>
          </w:p>
        </w:tc>
      </w:tr>
      <w:tr w:rsidR="00AC6A0D" w:rsidRPr="00745CC0" w14:paraId="54E4D073" w14:textId="77777777" w:rsidTr="0030602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6E" w14:textId="77777777" w:rsidR="00AC6A0D" w:rsidRPr="00745CC0" w:rsidRDefault="00AC6A0D" w:rsidP="00306029">
            <w:pPr>
              <w:spacing w:before="0" w:after="0"/>
              <w:rPr>
                <w:rFonts w:ascii="Arial" w:hAnsi="Arial" w:cs="Arial"/>
                <w:b/>
                <w:color w:val="auto"/>
                <w:sz w:val="20"/>
                <w:szCs w:val="20"/>
              </w:rPr>
            </w:pPr>
            <w:r w:rsidRPr="00745CC0">
              <w:rPr>
                <w:rFonts w:ascii="Arial" w:hAnsi="Arial" w:cs="Arial"/>
                <w:color w:val="auto"/>
                <w:w w:val="0"/>
                <w:sz w:val="20"/>
                <w:szCs w:val="20"/>
              </w:rPr>
              <w:lastRenderedPageBreak/>
              <w:t xml:space="preserve">L'operatore economico potrà presentare </w:t>
            </w:r>
            <w:r w:rsidRPr="00745CC0">
              <w:rPr>
                <w:rFonts w:ascii="Arial" w:hAnsi="Arial" w:cs="Arial"/>
                <w:b/>
                <w:color w:val="auto"/>
                <w:sz w:val="20"/>
                <w:szCs w:val="20"/>
              </w:rPr>
              <w:t>certificati</w:t>
            </w:r>
            <w:r w:rsidRPr="00745CC0">
              <w:rPr>
                <w:rFonts w:ascii="Arial" w:hAnsi="Arial" w:cs="Arial"/>
                <w:color w:val="auto"/>
                <w:w w:val="0"/>
                <w:sz w:val="20"/>
                <w:szCs w:val="20"/>
              </w:rPr>
              <w:t xml:space="preserve"> rilasciati da organismi indipendenti per attestare che egli rispetta determinati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w:t>
            </w:r>
          </w:p>
          <w:p w14:paraId="54E4D06F"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b/>
                <w:color w:val="auto"/>
                <w:sz w:val="20"/>
                <w:szCs w:val="20"/>
              </w:rPr>
              <w:t>In caso negativo</w:t>
            </w:r>
            <w:r w:rsidRPr="00745CC0">
              <w:rPr>
                <w:rFonts w:ascii="Arial" w:hAnsi="Arial" w:cs="Arial"/>
                <w:color w:val="auto"/>
                <w:w w:val="0"/>
                <w:sz w:val="20"/>
                <w:szCs w:val="20"/>
              </w:rPr>
              <w:t xml:space="preserve">, spiegare perché e precisare di quali altri mezzi di prova relativi ai </w:t>
            </w:r>
            <w:r w:rsidRPr="00745CC0">
              <w:rPr>
                <w:rFonts w:ascii="Arial" w:hAnsi="Arial" w:cs="Arial"/>
                <w:b/>
                <w:color w:val="auto"/>
                <w:w w:val="0"/>
                <w:sz w:val="20"/>
                <w:szCs w:val="20"/>
              </w:rPr>
              <w:t>sistemi o</w:t>
            </w:r>
            <w:r w:rsidRPr="00745CC0">
              <w:rPr>
                <w:rFonts w:ascii="Arial" w:hAnsi="Arial" w:cs="Arial"/>
                <w:color w:val="auto"/>
                <w:w w:val="0"/>
                <w:sz w:val="20"/>
                <w:szCs w:val="20"/>
              </w:rPr>
              <w:t xml:space="preserve"> </w:t>
            </w:r>
            <w:r w:rsidRPr="00745CC0">
              <w:rPr>
                <w:rFonts w:ascii="Arial" w:hAnsi="Arial" w:cs="Arial"/>
                <w:b/>
                <w:color w:val="auto"/>
                <w:sz w:val="20"/>
                <w:szCs w:val="20"/>
              </w:rPr>
              <w:t>norme di gestione ambientale</w:t>
            </w:r>
            <w:r w:rsidRPr="00745CC0">
              <w:rPr>
                <w:rFonts w:ascii="Arial" w:hAnsi="Arial" w:cs="Arial"/>
                <w:color w:val="auto"/>
                <w:w w:val="0"/>
                <w:sz w:val="20"/>
                <w:szCs w:val="20"/>
              </w:rPr>
              <w:t xml:space="preserve"> si dispone:</w:t>
            </w:r>
          </w:p>
          <w:p w14:paraId="54E4D070"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E4D071" w14:textId="77777777" w:rsidR="00AC6A0D" w:rsidRPr="00745CC0" w:rsidRDefault="00AC6A0D" w:rsidP="00306029">
            <w:pPr>
              <w:spacing w:before="0" w:after="0"/>
              <w:rPr>
                <w:rFonts w:ascii="Arial" w:hAnsi="Arial" w:cs="Arial"/>
                <w:color w:val="auto"/>
                <w:sz w:val="20"/>
                <w:szCs w:val="20"/>
              </w:rPr>
            </w:pPr>
            <w:proofErr w:type="gramStart"/>
            <w:r w:rsidRPr="00745CC0">
              <w:rPr>
                <w:rFonts w:ascii="Arial" w:hAnsi="Arial" w:cs="Arial"/>
                <w:color w:val="auto"/>
                <w:w w:val="0"/>
                <w:sz w:val="20"/>
                <w:szCs w:val="20"/>
              </w:rPr>
              <w:t>[ ]</w:t>
            </w:r>
            <w:proofErr w:type="gramEnd"/>
            <w:r w:rsidRPr="00745CC0">
              <w:rPr>
                <w:rFonts w:ascii="Arial" w:hAnsi="Arial" w:cs="Arial"/>
                <w:color w:val="auto"/>
                <w:w w:val="0"/>
                <w:sz w:val="20"/>
                <w:szCs w:val="20"/>
              </w:rPr>
              <w:t xml:space="preserve"> Sì [ ] No</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t>[………..…] […………]</w:t>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w w:val="0"/>
                <w:sz w:val="20"/>
                <w:szCs w:val="20"/>
              </w:rPr>
              <w:br/>
            </w:r>
            <w:r w:rsidRPr="00745CC0">
              <w:rPr>
                <w:rFonts w:ascii="Arial" w:hAnsi="Arial" w:cs="Arial"/>
                <w:color w:val="auto"/>
                <w:sz w:val="20"/>
                <w:szCs w:val="20"/>
              </w:rPr>
              <w:t>(indirizzo web, autorità o organismo di emanazione, riferimento preciso della documentazione):</w:t>
            </w:r>
          </w:p>
          <w:p w14:paraId="54E4D072" w14:textId="77777777" w:rsidR="00AC6A0D" w:rsidRPr="00745CC0" w:rsidRDefault="00AC6A0D" w:rsidP="00306029">
            <w:pPr>
              <w:spacing w:before="0" w:after="0"/>
              <w:rPr>
                <w:rFonts w:ascii="Arial" w:hAnsi="Arial" w:cs="Arial"/>
                <w:color w:val="auto"/>
                <w:sz w:val="20"/>
                <w:szCs w:val="20"/>
              </w:rPr>
            </w:pPr>
            <w:r w:rsidRPr="00745CC0">
              <w:rPr>
                <w:rFonts w:ascii="Arial" w:hAnsi="Arial" w:cs="Arial"/>
                <w:color w:val="auto"/>
                <w:sz w:val="20"/>
                <w:szCs w:val="20"/>
              </w:rPr>
              <w:t xml:space="preserve"> […………][……..…][……..…]</w:t>
            </w:r>
          </w:p>
        </w:tc>
      </w:tr>
    </w:tbl>
    <w:p w14:paraId="54E4D074" w14:textId="77777777" w:rsidR="00AC6A0D" w:rsidRPr="00745CC0" w:rsidRDefault="00AC6A0D" w:rsidP="00AC6A0D">
      <w:pPr>
        <w:spacing w:before="0" w:after="0"/>
        <w:rPr>
          <w:rFonts w:ascii="Arial" w:hAnsi="Arial" w:cs="Arial"/>
          <w:color w:val="auto"/>
          <w:sz w:val="20"/>
          <w:szCs w:val="20"/>
        </w:rPr>
      </w:pPr>
    </w:p>
    <w:p w14:paraId="54E4D075" w14:textId="77777777" w:rsidR="00AC6A0D" w:rsidRPr="00745CC0" w:rsidRDefault="00AC6A0D" w:rsidP="00AC6A0D">
      <w:pPr>
        <w:pStyle w:val="ChapterTitle"/>
        <w:spacing w:before="0" w:after="0"/>
        <w:jc w:val="both"/>
        <w:rPr>
          <w:rFonts w:ascii="Arial" w:hAnsi="Arial" w:cs="Arial"/>
          <w:color w:val="auto"/>
          <w:sz w:val="20"/>
          <w:szCs w:val="20"/>
        </w:rPr>
      </w:pPr>
    </w:p>
    <w:p w14:paraId="54E4D076" w14:textId="77777777" w:rsidR="00AC6A0D" w:rsidRPr="00745CC0" w:rsidRDefault="00AC6A0D" w:rsidP="00AC6A0D">
      <w:pPr>
        <w:pStyle w:val="ChapterTitle"/>
        <w:spacing w:before="0" w:after="0"/>
        <w:rPr>
          <w:rFonts w:ascii="Arial" w:hAnsi="Arial" w:cs="Arial"/>
          <w:i/>
          <w:color w:val="auto"/>
          <w:sz w:val="20"/>
          <w:szCs w:val="20"/>
        </w:rPr>
      </w:pPr>
      <w:r w:rsidRPr="00745CC0">
        <w:rPr>
          <w:rFonts w:ascii="Arial" w:hAnsi="Arial" w:cs="Arial"/>
          <w:color w:val="auto"/>
          <w:sz w:val="20"/>
          <w:szCs w:val="20"/>
        </w:rPr>
        <w:t>Parte VI: Dichiarazioni finali</w:t>
      </w:r>
    </w:p>
    <w:p w14:paraId="54E4D077" w14:textId="77777777" w:rsidR="00AC6A0D" w:rsidRPr="00745CC0" w:rsidRDefault="00AC6A0D" w:rsidP="00AC6A0D">
      <w:pPr>
        <w:spacing w:before="0" w:after="0"/>
        <w:jc w:val="both"/>
        <w:rPr>
          <w:rFonts w:ascii="Arial" w:hAnsi="Arial" w:cs="Arial"/>
          <w:b/>
          <w:i/>
          <w:color w:val="auto"/>
          <w:sz w:val="20"/>
          <w:szCs w:val="20"/>
        </w:rPr>
      </w:pPr>
      <w:r w:rsidRPr="00745CC0">
        <w:rPr>
          <w:rFonts w:ascii="Arial" w:hAnsi="Arial" w:cs="Arial"/>
          <w:i/>
          <w:color w:val="auto"/>
          <w:sz w:val="20"/>
          <w:szCs w:val="20"/>
        </w:rPr>
        <w:t>Il sottoscritto/I sottoscritti dichiara/dichiarano formalmente che le informazioni riportate nelle precedenti parti da II a V sono veritiere e corrette e che il sottoscritto/i sottoscritti è/sono consapevole/consapevoli delle conseguenze di una grave falsa dichiarazione, ai sensi dell’articolo 76 del DPR 445/2000.</w:t>
      </w:r>
    </w:p>
    <w:p w14:paraId="54E4D078"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Ferme restando le disposizioni degli articoli 40, 43 e 46 del DPR 445/2000, il sottoscritto/I sottoscritti dichiara/dichiarano formalmente di essere in grado di produrre, su richiesta e senza indugio, i certificati e le altre forme di prove documentali del caso, con le seguenti eccezioni:</w:t>
      </w:r>
    </w:p>
    <w:p w14:paraId="54E4D079" w14:textId="77777777" w:rsidR="00AC6A0D" w:rsidRPr="00745CC0" w:rsidRDefault="00AC6A0D" w:rsidP="00AC6A0D">
      <w:pPr>
        <w:spacing w:before="0" w:after="0"/>
        <w:jc w:val="both"/>
        <w:rPr>
          <w:rFonts w:ascii="Arial" w:hAnsi="Arial" w:cs="Arial"/>
          <w:i/>
          <w:color w:val="auto"/>
          <w:sz w:val="20"/>
          <w:szCs w:val="20"/>
        </w:rPr>
      </w:pPr>
      <w:r w:rsidRPr="00745CC0">
        <w:rPr>
          <w:rFonts w:ascii="Arial" w:hAnsi="Arial" w:cs="Arial"/>
          <w:i/>
          <w:color w:val="auto"/>
          <w:sz w:val="20"/>
          <w:szCs w:val="20"/>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745CC0">
        <w:rPr>
          <w:rFonts w:ascii="Arial" w:hAnsi="Arial" w:cs="Arial"/>
          <w:color w:val="auto"/>
          <w:sz w:val="20"/>
          <w:szCs w:val="20"/>
        </w:rPr>
        <w:t>(</w:t>
      </w:r>
      <w:r w:rsidRPr="00745CC0">
        <w:rPr>
          <w:rStyle w:val="Rimandonotaapidipagina"/>
          <w:rFonts w:ascii="Arial" w:hAnsi="Arial" w:cs="Arial"/>
          <w:color w:val="auto"/>
          <w:sz w:val="20"/>
          <w:szCs w:val="20"/>
        </w:rPr>
        <w:footnoteReference w:id="23"/>
      </w:r>
      <w:r w:rsidRPr="00745CC0">
        <w:rPr>
          <w:rFonts w:ascii="Arial" w:hAnsi="Arial" w:cs="Arial"/>
          <w:color w:val="auto"/>
          <w:sz w:val="20"/>
          <w:szCs w:val="20"/>
        </w:rPr>
        <w:t>)</w:t>
      </w:r>
      <w:r w:rsidRPr="00745CC0">
        <w:rPr>
          <w:rFonts w:ascii="Arial" w:hAnsi="Arial" w:cs="Arial"/>
          <w:i/>
          <w:color w:val="auto"/>
          <w:sz w:val="20"/>
          <w:szCs w:val="20"/>
        </w:rPr>
        <w:t>, oppure</w:t>
      </w:r>
    </w:p>
    <w:p w14:paraId="54E4D07A" w14:textId="77777777" w:rsidR="00AC6A0D" w:rsidRPr="00745CC0" w:rsidRDefault="00AC6A0D" w:rsidP="00AC6A0D">
      <w:pPr>
        <w:spacing w:before="0" w:after="0"/>
        <w:jc w:val="both"/>
        <w:rPr>
          <w:rFonts w:ascii="Arial" w:hAnsi="Arial" w:cs="Arial"/>
          <w:color w:val="auto"/>
          <w:sz w:val="20"/>
          <w:szCs w:val="20"/>
        </w:rPr>
      </w:pPr>
      <w:r w:rsidRPr="00745CC0">
        <w:rPr>
          <w:rFonts w:ascii="Arial" w:hAnsi="Arial" w:cs="Arial"/>
          <w:i/>
          <w:color w:val="auto"/>
          <w:sz w:val="20"/>
          <w:szCs w:val="20"/>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745CC0">
        <w:rPr>
          <w:rFonts w:ascii="Arial" w:hAnsi="Arial" w:cs="Arial"/>
          <w:color w:val="auto"/>
          <w:sz w:val="20"/>
          <w:szCs w:val="20"/>
        </w:rPr>
        <w:t xml:space="preserve"> procedura di cui in oggetto.</w:t>
      </w:r>
    </w:p>
    <w:p w14:paraId="54E4D07B" w14:textId="77777777" w:rsidR="00AC6A0D" w:rsidRPr="00745CC0" w:rsidRDefault="00AC6A0D" w:rsidP="00AC6A0D">
      <w:pPr>
        <w:spacing w:before="0" w:after="0"/>
        <w:jc w:val="both"/>
        <w:rPr>
          <w:rFonts w:ascii="Arial" w:hAnsi="Arial" w:cs="Arial"/>
          <w:i/>
          <w:color w:val="auto"/>
          <w:sz w:val="20"/>
          <w:szCs w:val="20"/>
        </w:rPr>
      </w:pPr>
    </w:p>
    <w:p w14:paraId="54E4D07C" w14:textId="77777777" w:rsidR="00AC6A0D" w:rsidRPr="00745CC0" w:rsidRDefault="00AC6A0D" w:rsidP="00AC6A0D">
      <w:pPr>
        <w:spacing w:before="0" w:after="0"/>
        <w:rPr>
          <w:rFonts w:ascii="Arial" w:hAnsi="Arial" w:cs="Arial"/>
          <w:i/>
          <w:color w:val="auto"/>
          <w:sz w:val="20"/>
          <w:szCs w:val="20"/>
        </w:rPr>
      </w:pPr>
      <w:r w:rsidRPr="00745CC0">
        <w:rPr>
          <w:rFonts w:ascii="Arial" w:hAnsi="Arial" w:cs="Arial"/>
          <w:i/>
          <w:color w:val="auto"/>
          <w:sz w:val="20"/>
          <w:szCs w:val="20"/>
        </w:rPr>
        <w:t xml:space="preserve"> </w:t>
      </w:r>
    </w:p>
    <w:p w14:paraId="54E4D07D" w14:textId="77777777" w:rsidR="00AC6A0D" w:rsidRPr="00745CC0" w:rsidRDefault="00AC6A0D" w:rsidP="00AC6A0D">
      <w:pPr>
        <w:spacing w:before="0" w:after="0"/>
        <w:rPr>
          <w:rFonts w:ascii="Arial" w:hAnsi="Arial" w:cs="Arial"/>
          <w:i/>
          <w:color w:val="auto"/>
          <w:sz w:val="20"/>
          <w:szCs w:val="20"/>
        </w:rPr>
      </w:pPr>
    </w:p>
    <w:p w14:paraId="79CD7464"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r w:rsidRPr="00920536">
        <w:rPr>
          <w:rFonts w:ascii="Arial" w:eastAsia="Times New Roman" w:hAnsi="Arial"/>
          <w:color w:val="000000"/>
          <w:kern w:val="0"/>
          <w:sz w:val="20"/>
          <w:szCs w:val="24"/>
          <w:shd w:val="clear" w:color="auto" w:fill="FFFFFF"/>
          <w:lang w:bidi="ar-SA"/>
        </w:rPr>
        <w:t>_______________________, li _________________</w:t>
      </w:r>
      <w:bookmarkStart w:id="2" w:name="_Hlk481662179"/>
      <w:r w:rsidRPr="00920536">
        <w:rPr>
          <w:rFonts w:ascii="Arial" w:eastAsia="Times New Roman" w:hAnsi="Arial"/>
          <w:color w:val="000000"/>
          <w:kern w:val="0"/>
          <w:sz w:val="20"/>
          <w:szCs w:val="24"/>
          <w:shd w:val="clear" w:color="auto" w:fill="FFFFFF"/>
          <w:lang w:bidi="ar-SA"/>
        </w:rPr>
        <w:t xml:space="preserve">                                               Firma digitale</w:t>
      </w:r>
      <w:bookmarkEnd w:id="2"/>
      <w:r w:rsidRPr="00920536">
        <w:rPr>
          <w:rFonts w:ascii="Arial" w:eastAsia="Times New Roman" w:hAnsi="Arial"/>
          <w:color w:val="000000"/>
          <w:kern w:val="0"/>
          <w:sz w:val="20"/>
          <w:szCs w:val="24"/>
          <w:shd w:val="clear" w:color="auto" w:fill="FFFFFF"/>
          <w:lang w:bidi="ar-SA"/>
        </w:rPr>
        <w:t xml:space="preserve"> </w:t>
      </w:r>
      <w:r w:rsidRPr="00920536">
        <w:rPr>
          <w:rFonts w:ascii="Arial" w:eastAsia="Times New Roman" w:hAnsi="Arial"/>
          <w:b/>
          <w:bCs/>
          <w:color w:val="000000"/>
          <w:kern w:val="0"/>
          <w:sz w:val="20"/>
          <w:szCs w:val="24"/>
          <w:shd w:val="clear" w:color="auto" w:fill="FFFFFF"/>
          <w:lang w:bidi="ar-SA"/>
        </w:rPr>
        <w:t>(1)</w:t>
      </w:r>
    </w:p>
    <w:p w14:paraId="59F72566" w14:textId="77777777" w:rsidR="00920536" w:rsidRPr="00920536" w:rsidRDefault="00920536" w:rsidP="00920536">
      <w:pPr>
        <w:suppressAutoHyphens w:val="0"/>
        <w:spacing w:after="0" w:line="276" w:lineRule="auto"/>
        <w:jc w:val="both"/>
        <w:rPr>
          <w:rFonts w:ascii="Arial" w:eastAsia="Times New Roman" w:hAnsi="Arial"/>
          <w:b/>
          <w:bCs/>
          <w:color w:val="000000"/>
          <w:kern w:val="0"/>
          <w:sz w:val="20"/>
          <w:szCs w:val="24"/>
          <w:shd w:val="clear" w:color="auto" w:fill="FFFFFF"/>
          <w:lang w:bidi="ar-SA"/>
        </w:rPr>
      </w:pPr>
    </w:p>
    <w:p w14:paraId="17099894"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662F174B"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379D748F"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2E8D6366" w14:textId="77777777" w:rsidR="001717C5" w:rsidRPr="001717C5" w:rsidRDefault="001717C5" w:rsidP="001717C5">
      <w:pPr>
        <w:suppressAutoHyphens w:val="0"/>
        <w:spacing w:before="0" w:after="0"/>
        <w:jc w:val="both"/>
        <w:rPr>
          <w:rFonts w:ascii="Calibri" w:hAnsi="Calibri" w:cs="Calibri"/>
          <w:b/>
          <w:color w:val="auto"/>
          <w:kern w:val="0"/>
          <w:sz w:val="18"/>
          <w:szCs w:val="18"/>
          <w:lang w:eastAsia="en-US" w:bidi="ar-SA"/>
        </w:rPr>
      </w:pPr>
    </w:p>
    <w:p w14:paraId="012B048B" w14:textId="77777777" w:rsidR="001717C5" w:rsidRPr="001717C5" w:rsidRDefault="001717C5" w:rsidP="001717C5">
      <w:pPr>
        <w:suppressAutoHyphens w:val="0"/>
        <w:spacing w:before="0" w:after="0"/>
        <w:jc w:val="both"/>
        <w:rPr>
          <w:rFonts w:ascii="Calibri" w:hAnsi="Calibri"/>
          <w:b/>
          <w:bCs/>
          <w:color w:val="auto"/>
          <w:kern w:val="0"/>
          <w:sz w:val="20"/>
          <w:szCs w:val="20"/>
          <w:lang w:eastAsia="en-US" w:bidi="ar-SA"/>
        </w:rPr>
      </w:pPr>
      <w:r w:rsidRPr="001717C5">
        <w:rPr>
          <w:rFonts w:ascii="Calibri" w:hAnsi="Calibri" w:cs="Calibri"/>
          <w:b/>
          <w:color w:val="auto"/>
          <w:kern w:val="0"/>
          <w:sz w:val="18"/>
          <w:szCs w:val="18"/>
          <w:lang w:eastAsia="en-US" w:bidi="ar-SA"/>
        </w:rPr>
        <w:t>(1) In caso di RTI/Consorzio ordinario/GEIE non costituito la dichiarazione deve essere compilata e sottoscritta dal legale rappresentante di ciascuna impresa riunita.</w:t>
      </w:r>
    </w:p>
    <w:p w14:paraId="6A59FCB8" w14:textId="77777777" w:rsidR="001717C5" w:rsidRPr="001717C5" w:rsidRDefault="001717C5" w:rsidP="001717C5">
      <w:pPr>
        <w:suppressAutoHyphens w:val="0"/>
        <w:spacing w:before="162" w:after="0" w:line="278" w:lineRule="auto"/>
        <w:ind w:left="160" w:right="112"/>
        <w:jc w:val="both"/>
        <w:rPr>
          <w:rFonts w:ascii="Arial" w:eastAsia="Arial" w:hAnsi="Arial" w:cs="Arial"/>
          <w:i/>
          <w:color w:val="auto"/>
          <w:kern w:val="0"/>
          <w:sz w:val="14"/>
          <w:lang w:eastAsia="en-US" w:bidi="ar-SA"/>
        </w:rPr>
      </w:pPr>
      <w:r w:rsidRPr="001717C5">
        <w:rPr>
          <w:rFonts w:eastAsia="Times New Roman"/>
          <w:i/>
          <w:color w:val="auto"/>
          <w:spacing w:val="-5"/>
          <w:kern w:val="0"/>
          <w:sz w:val="14"/>
          <w:lang w:eastAsia="en-US" w:bidi="ar-SA"/>
        </w:rPr>
        <w:t xml:space="preserve"> </w:t>
      </w:r>
      <w:r w:rsidRPr="001717C5">
        <w:rPr>
          <w:rFonts w:ascii="Arial" w:eastAsia="Arial" w:hAnsi="Arial" w:cs="Arial"/>
          <w:i/>
          <w:color w:val="auto"/>
          <w:kern w:val="0"/>
          <w:sz w:val="14"/>
          <w:lang w:eastAsia="en-US" w:bidi="ar-SA"/>
        </w:rPr>
        <w:t>Alla presente dichiarazione deve essere allegata, a pena di esclusione, copia fotostatica di un documento di identità, in corso di validità, del/i soggetto/i</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firmatario/i.</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Si</w:t>
      </w:r>
      <w:r w:rsidRPr="001717C5">
        <w:rPr>
          <w:rFonts w:ascii="Arial" w:eastAsia="Arial" w:hAnsi="Arial" w:cs="Arial"/>
          <w:i/>
          <w:color w:val="auto"/>
          <w:spacing w:val="-5"/>
          <w:kern w:val="0"/>
          <w:sz w:val="14"/>
          <w:lang w:eastAsia="en-US" w:bidi="ar-SA"/>
        </w:rPr>
        <w:t xml:space="preserve"> </w:t>
      </w:r>
      <w:r w:rsidRPr="001717C5">
        <w:rPr>
          <w:rFonts w:ascii="Arial" w:eastAsia="Arial" w:hAnsi="Arial" w:cs="Arial"/>
          <w:i/>
          <w:color w:val="auto"/>
          <w:kern w:val="0"/>
          <w:sz w:val="14"/>
          <w:lang w:eastAsia="en-US" w:bidi="ar-SA"/>
        </w:rPr>
        <w:t>precisa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che,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tutta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documentazione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per</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partecipazione</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alla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gara</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sia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firmata</w:t>
      </w:r>
      <w:r w:rsidRPr="001717C5">
        <w:rPr>
          <w:rFonts w:ascii="Arial" w:eastAsia="Arial" w:hAnsi="Arial" w:cs="Arial"/>
          <w:i/>
          <w:color w:val="auto"/>
          <w:spacing w:val="-4"/>
          <w:kern w:val="0"/>
          <w:sz w:val="14"/>
          <w:lang w:eastAsia="en-US" w:bidi="ar-SA"/>
        </w:rPr>
        <w:t xml:space="preserve"> </w:t>
      </w:r>
      <w:r w:rsidRPr="001717C5">
        <w:rPr>
          <w:rFonts w:ascii="Arial" w:eastAsia="Arial" w:hAnsi="Arial" w:cs="Arial"/>
          <w:i/>
          <w:color w:val="auto"/>
          <w:kern w:val="0"/>
          <w:sz w:val="14"/>
          <w:lang w:eastAsia="en-US" w:bidi="ar-SA"/>
        </w:rPr>
        <w:t>da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unico</w:t>
      </w:r>
      <w:r w:rsidRPr="001717C5">
        <w:rPr>
          <w:rFonts w:ascii="Arial" w:eastAsia="Arial" w:hAnsi="Arial" w:cs="Arial"/>
          <w:i/>
          <w:color w:val="auto"/>
          <w:spacing w:val="-6"/>
          <w:kern w:val="0"/>
          <w:sz w:val="14"/>
          <w:lang w:eastAsia="en-US" w:bidi="ar-SA"/>
        </w:rPr>
        <w:t xml:space="preserve"> </w:t>
      </w:r>
      <w:proofErr w:type="gramStart"/>
      <w:r w:rsidRPr="001717C5">
        <w:rPr>
          <w:rFonts w:ascii="Arial" w:eastAsia="Arial" w:hAnsi="Arial" w:cs="Arial"/>
          <w:i/>
          <w:color w:val="auto"/>
          <w:kern w:val="0"/>
          <w:sz w:val="14"/>
          <w:lang w:eastAsia="en-US" w:bidi="ar-SA"/>
        </w:rPr>
        <w:t>ed</w:t>
      </w:r>
      <w:proofErr w:type="gramEnd"/>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identico</w:t>
      </w:r>
      <w:r w:rsidRPr="001717C5">
        <w:rPr>
          <w:rFonts w:ascii="Arial" w:eastAsia="Arial" w:hAnsi="Arial" w:cs="Arial"/>
          <w:i/>
          <w:color w:val="auto"/>
          <w:spacing w:val="-6"/>
          <w:kern w:val="0"/>
          <w:sz w:val="14"/>
          <w:lang w:eastAsia="en-US" w:bidi="ar-SA"/>
        </w:rPr>
        <w:t xml:space="preserve"> </w:t>
      </w:r>
      <w:r w:rsidRPr="001717C5">
        <w:rPr>
          <w:rFonts w:ascii="Arial" w:eastAsia="Arial" w:hAnsi="Arial" w:cs="Arial"/>
          <w:i/>
          <w:color w:val="auto"/>
          <w:kern w:val="0"/>
          <w:sz w:val="14"/>
          <w:lang w:eastAsia="en-US" w:bidi="ar-SA"/>
        </w:rPr>
        <w:t>soggetto,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potrà</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una sola fotocopia del documento di identità del sottoscrittore.</w:t>
      </w:r>
    </w:p>
    <w:p w14:paraId="54E4D081" w14:textId="4CBC8EE6" w:rsidR="00AC6A0D" w:rsidRPr="001717C5" w:rsidRDefault="001717C5" w:rsidP="001717C5">
      <w:pPr>
        <w:widowControl w:val="0"/>
        <w:suppressAutoHyphens w:val="0"/>
        <w:autoSpaceDE w:val="0"/>
        <w:autoSpaceDN w:val="0"/>
        <w:spacing w:before="0" w:after="0" w:line="276" w:lineRule="auto"/>
        <w:ind w:left="160" w:right="115"/>
        <w:jc w:val="both"/>
        <w:rPr>
          <w:rFonts w:ascii="Arial" w:eastAsia="Arial" w:hAnsi="Arial" w:cs="Arial"/>
          <w:i/>
          <w:color w:val="auto"/>
          <w:kern w:val="0"/>
          <w:sz w:val="14"/>
          <w:lang w:eastAsia="en-US" w:bidi="ar-SA"/>
        </w:rPr>
      </w:pPr>
      <w:r w:rsidRPr="001717C5">
        <w:rPr>
          <w:rFonts w:ascii="Arial" w:eastAsia="Arial" w:hAnsi="Arial" w:cs="Arial"/>
          <w:i/>
          <w:color w:val="auto"/>
          <w:kern w:val="0"/>
          <w:sz w:val="14"/>
          <w:lang w:eastAsia="en-US" w:bidi="ar-SA"/>
        </w:rPr>
        <w:t>Qualora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la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dichiarazione</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venga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sottoscritta</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dal</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“procuratore/i”</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società</w:t>
      </w:r>
      <w:r w:rsidRPr="001717C5">
        <w:rPr>
          <w:rFonts w:ascii="Arial" w:eastAsia="Arial" w:hAnsi="Arial" w:cs="Arial"/>
          <w:i/>
          <w:color w:val="auto"/>
          <w:spacing w:val="-2"/>
          <w:kern w:val="0"/>
          <w:sz w:val="14"/>
          <w:lang w:eastAsia="en-US" w:bidi="ar-SA"/>
        </w:rPr>
        <w:t xml:space="preserve"> </w:t>
      </w:r>
      <w:r w:rsidRPr="001717C5">
        <w:rPr>
          <w:rFonts w:ascii="Arial" w:eastAsia="Arial" w:hAnsi="Arial" w:cs="Arial"/>
          <w:i/>
          <w:color w:val="auto"/>
          <w:kern w:val="0"/>
          <w:sz w:val="14"/>
          <w:lang w:eastAsia="en-US" w:bidi="ar-SA"/>
        </w:rPr>
        <w:t>dovrà</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essere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allegata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copia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della relativa</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procura</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notarile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(generale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3"/>
          <w:kern w:val="0"/>
          <w:sz w:val="14"/>
          <w:lang w:eastAsia="en-US" w:bidi="ar-SA"/>
        </w:rPr>
        <w:t xml:space="preserve"> </w:t>
      </w:r>
      <w:r w:rsidRPr="001717C5">
        <w:rPr>
          <w:rFonts w:ascii="Arial" w:eastAsia="Arial" w:hAnsi="Arial" w:cs="Arial"/>
          <w:i/>
          <w:color w:val="auto"/>
          <w:kern w:val="0"/>
          <w:sz w:val="14"/>
          <w:lang w:eastAsia="en-US" w:bidi="ar-SA"/>
        </w:rPr>
        <w:t>speciale)</w:t>
      </w:r>
      <w:r w:rsidRPr="001717C5">
        <w:rPr>
          <w:rFonts w:ascii="Arial" w:eastAsia="Arial" w:hAnsi="Arial" w:cs="Arial"/>
          <w:i/>
          <w:color w:val="auto"/>
          <w:spacing w:val="-1"/>
          <w:kern w:val="0"/>
          <w:sz w:val="14"/>
          <w:lang w:eastAsia="en-US" w:bidi="ar-SA"/>
        </w:rPr>
        <w:t xml:space="preserve"> </w:t>
      </w:r>
      <w:r w:rsidRPr="001717C5">
        <w:rPr>
          <w:rFonts w:ascii="Arial" w:eastAsia="Arial" w:hAnsi="Arial" w:cs="Arial"/>
          <w:i/>
          <w:color w:val="auto"/>
          <w:kern w:val="0"/>
          <w:sz w:val="14"/>
          <w:lang w:eastAsia="en-US" w:bidi="ar-SA"/>
        </w:rPr>
        <w:t>o</w:t>
      </w:r>
      <w:r w:rsidRPr="001717C5">
        <w:rPr>
          <w:rFonts w:ascii="Arial" w:eastAsia="Arial" w:hAnsi="Arial" w:cs="Arial"/>
          <w:i/>
          <w:color w:val="auto"/>
          <w:spacing w:val="40"/>
          <w:kern w:val="0"/>
          <w:sz w:val="14"/>
          <w:lang w:eastAsia="en-US" w:bidi="ar-SA"/>
        </w:rPr>
        <w:t xml:space="preserve"> </w:t>
      </w:r>
      <w:r w:rsidRPr="001717C5">
        <w:rPr>
          <w:rFonts w:ascii="Arial" w:eastAsia="Arial" w:hAnsi="Arial" w:cs="Arial"/>
          <w:i/>
          <w:color w:val="auto"/>
          <w:kern w:val="0"/>
          <w:sz w:val="14"/>
          <w:lang w:eastAsia="en-US" w:bidi="ar-SA"/>
        </w:rPr>
        <w:t>altro documento da cui evincere i poteri di rappresentanza.</w:t>
      </w:r>
    </w:p>
    <w:sectPr w:rsidR="00AC6A0D" w:rsidRPr="001717C5" w:rsidSect="00A25754">
      <w:headerReference w:type="default" r:id="rId8"/>
      <w:footerReference w:type="default" r:id="rId9"/>
      <w:headerReference w:type="first" r:id="rId10"/>
      <w:pgSz w:w="12240" w:h="15840"/>
      <w:pgMar w:top="1985" w:right="1325" w:bottom="1440" w:left="1800" w:header="720" w:footer="720" w:gutter="0"/>
      <w:cols w:space="72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C10DE" w14:textId="77777777" w:rsidR="00807D54" w:rsidRDefault="00807D54">
      <w:pPr>
        <w:spacing w:before="0" w:after="0"/>
      </w:pPr>
      <w:r>
        <w:separator/>
      </w:r>
    </w:p>
  </w:endnote>
  <w:endnote w:type="continuationSeparator" w:id="0">
    <w:p w14:paraId="47C3D076" w14:textId="77777777" w:rsidR="00807D54" w:rsidRDefault="00807D5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45">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font361">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4D087"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5B02A7">
      <w:rPr>
        <w:rFonts w:ascii="Calibri" w:hAnsi="Calibri"/>
        <w:noProof/>
        <w:sz w:val="20"/>
        <w:szCs w:val="20"/>
      </w:rPr>
      <w:t>17</w:t>
    </w:r>
    <w:r w:rsidRPr="00D509A5">
      <w:rPr>
        <w:rFonts w:ascii="Calibri" w:hAnsi="Calibri"/>
        <w:sz w:val="20"/>
        <w:szCs w:val="20"/>
      </w:rPr>
      <w:fldChar w:fldCharType="end"/>
    </w:r>
  </w:p>
  <w:p w14:paraId="54E4D088"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1023A" w14:textId="77777777" w:rsidR="00807D54" w:rsidRDefault="00807D54">
      <w:pPr>
        <w:spacing w:before="0" w:after="0"/>
      </w:pPr>
      <w:r>
        <w:separator/>
      </w:r>
    </w:p>
  </w:footnote>
  <w:footnote w:type="continuationSeparator" w:id="0">
    <w:p w14:paraId="2B2ECEB1" w14:textId="77777777" w:rsidR="00807D54" w:rsidRDefault="00807D54">
      <w:pPr>
        <w:spacing w:before="0" w:after="0"/>
      </w:pPr>
      <w:r>
        <w:continuationSeparator/>
      </w:r>
    </w:p>
  </w:footnote>
  <w:footnote w:id="1">
    <w:p w14:paraId="54E4D08B" w14:textId="77777777" w:rsidR="00AC6A0D" w:rsidRPr="001F35A9" w:rsidRDefault="00AC6A0D" w:rsidP="00AC6A0D">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2">
    <w:p w14:paraId="54E4D08C" w14:textId="77777777" w:rsidR="00AC6A0D" w:rsidRPr="001F35A9" w:rsidRDefault="00AC6A0D" w:rsidP="00AC6A0D">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3">
    <w:p w14:paraId="54E4D08D"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4">
    <w:p w14:paraId="54E4D08E"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5">
    <w:p w14:paraId="54E4D08F" w14:textId="77777777" w:rsidR="00AC6A0D" w:rsidRPr="001F35A9" w:rsidRDefault="00AC6A0D" w:rsidP="00AC6A0D">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54E4D090"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54E4D091" w14:textId="77777777" w:rsidR="00AC6A0D" w:rsidRPr="001F35A9" w:rsidRDefault="00AC6A0D" w:rsidP="00AC6A0D">
      <w:pPr>
        <w:pStyle w:val="Testonotaapidipagina10"/>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54E4D092" w14:textId="77777777" w:rsidR="00AC6A0D" w:rsidRPr="001F35A9" w:rsidRDefault="00AC6A0D" w:rsidP="00AC6A0D">
      <w:pPr>
        <w:pStyle w:val="Testonotaapidipagina10"/>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6">
    <w:p w14:paraId="54E4D093"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7">
    <w:p w14:paraId="54E4D094" w14:textId="77777777" w:rsidR="00AC6A0D" w:rsidRPr="001F35A9" w:rsidRDefault="00AC6A0D" w:rsidP="00AC6A0D">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8">
    <w:p w14:paraId="54E4D095" w14:textId="77777777" w:rsidR="00AC6A0D" w:rsidRPr="001F35A9" w:rsidRDefault="00AC6A0D" w:rsidP="00AC6A0D">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9">
    <w:p w14:paraId="54E4D096" w14:textId="77777777" w:rsidR="00AC6A0D" w:rsidRPr="001F35A9" w:rsidRDefault="00AC6A0D" w:rsidP="00AC6A0D">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0">
    <w:p w14:paraId="54E4D097" w14:textId="77777777" w:rsidR="00AC6A0D" w:rsidRPr="003E60D1" w:rsidRDefault="00AC6A0D" w:rsidP="00AC6A0D">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1">
    <w:p w14:paraId="54E4D098" w14:textId="77777777" w:rsidR="00AC6A0D" w:rsidRPr="003E60D1" w:rsidRDefault="00AC6A0D" w:rsidP="00AC6A0D">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2">
    <w:p w14:paraId="54E4D099" w14:textId="77777777" w:rsidR="00AC6A0D" w:rsidRPr="00BF74E1" w:rsidRDefault="00AC6A0D" w:rsidP="00AC6A0D">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13">
    <w:p w14:paraId="54E4D09A"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4">
    <w:p w14:paraId="54E4D09B" w14:textId="77777777" w:rsidR="00AC6A0D" w:rsidRPr="003E60D1" w:rsidRDefault="00AC6A0D" w:rsidP="00AC6A0D">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5">
    <w:p w14:paraId="54E4D09C" w14:textId="77777777" w:rsidR="00AC6A0D" w:rsidRPr="003E60D1" w:rsidRDefault="00AC6A0D" w:rsidP="00AC6A0D">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16">
    <w:p w14:paraId="54E4D09D" w14:textId="77777777" w:rsidR="00AC6A0D" w:rsidRPr="003E60D1" w:rsidRDefault="00AC6A0D" w:rsidP="00AC6A0D">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14:paraId="54E4D09E" w14:textId="77777777" w:rsidR="00AC6A0D" w:rsidRPr="00F351F0" w:rsidRDefault="00AC6A0D" w:rsidP="00AC6A0D">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18">
    <w:p w14:paraId="54E4D09F"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19">
    <w:p w14:paraId="54E4D0A0"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20">
    <w:p w14:paraId="54E4D0A1" w14:textId="77777777" w:rsidR="00AC6A0D" w:rsidRPr="003E60D1" w:rsidRDefault="00AC6A0D" w:rsidP="00AC6A0D">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21">
    <w:p w14:paraId="54E4D0A2" w14:textId="77777777" w:rsidR="00AC6A0D" w:rsidRPr="003E60D1" w:rsidRDefault="00AC6A0D" w:rsidP="00AC6A0D">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22">
    <w:p w14:paraId="54E4D0A3" w14:textId="77777777" w:rsidR="00AC6A0D" w:rsidRPr="003E60D1" w:rsidRDefault="00AC6A0D" w:rsidP="00AC6A0D">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23">
    <w:p w14:paraId="54E4D0A4" w14:textId="77777777" w:rsidR="00AC6A0D" w:rsidRPr="003E60D1" w:rsidRDefault="00AC6A0D" w:rsidP="00AC6A0D">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13773"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19E91317"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Arial" w:eastAsia="Times New Roman" w:hAnsi="Arial" w:cs="Arial"/>
        <w:noProof/>
        <w:color w:val="auto"/>
        <w:kern w:val="0"/>
        <w:szCs w:val="24"/>
        <w:lang w:bidi="ar-SA"/>
      </w:rPr>
      <w:drawing>
        <wp:anchor distT="0" distB="0" distL="114300" distR="114300" simplePos="0" relativeHeight="251663360" behindDoc="0" locked="0" layoutInCell="1" allowOverlap="1" wp14:anchorId="21C750ED" wp14:editId="76784EB0">
          <wp:simplePos x="0" y="0"/>
          <wp:positionH relativeFrom="column">
            <wp:posOffset>-209550</wp:posOffset>
          </wp:positionH>
          <wp:positionV relativeFrom="paragraph">
            <wp:posOffset>179070</wp:posOffset>
          </wp:positionV>
          <wp:extent cx="636270" cy="603250"/>
          <wp:effectExtent l="0" t="0" r="0" b="6350"/>
          <wp:wrapSquare wrapText="bothSides"/>
          <wp:docPr id="396658016" name="Immagine 396658016"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8E2ACE"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p>
  <w:p w14:paraId="720CE551" w14:textId="77777777" w:rsidR="00202526" w:rsidRPr="00202526" w:rsidRDefault="00202526" w:rsidP="00202526">
    <w:pPr>
      <w:tabs>
        <w:tab w:val="center" w:pos="4819"/>
        <w:tab w:val="right" w:pos="9638"/>
      </w:tabs>
      <w:suppressAutoHyphens w:val="0"/>
      <w:spacing w:before="0" w:after="0"/>
      <w:rPr>
        <w:rFonts w:ascii="Calibri" w:eastAsia="Times New Roman" w:hAnsi="Calibri" w:cs="Calibri"/>
        <w:b/>
        <w:bCs/>
        <w:color w:val="auto"/>
        <w:kern w:val="0"/>
        <w:sz w:val="20"/>
        <w:szCs w:val="20"/>
        <w:lang w:bidi="ar-SA"/>
      </w:rPr>
    </w:pPr>
    <w:r w:rsidRPr="00202526">
      <w:rPr>
        <w:rFonts w:ascii="Calibri" w:eastAsia="Times New Roman" w:hAnsi="Calibri" w:cs="Calibri"/>
        <w:b/>
        <w:bCs/>
        <w:color w:val="auto"/>
        <w:kern w:val="0"/>
        <w:sz w:val="20"/>
        <w:szCs w:val="20"/>
        <w:lang w:bidi="ar-SA"/>
      </w:rPr>
      <w:t>Giunta Regionale della Campania</w:t>
    </w:r>
  </w:p>
  <w:p w14:paraId="73C65560"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STAFF 92 - Centrale Acquisti e Ufficio Gare</w:t>
    </w:r>
  </w:p>
  <w:p w14:paraId="1AC634F2"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Procedure di Appalto PNRR</w:t>
    </w:r>
  </w:p>
  <w:p w14:paraId="40E9DF23" w14:textId="77777777" w:rsidR="00202526" w:rsidRPr="00202526" w:rsidRDefault="00202526" w:rsidP="00202526">
    <w:pPr>
      <w:tabs>
        <w:tab w:val="right" w:pos="9638"/>
      </w:tabs>
      <w:suppressAutoHyphens w:val="0"/>
      <w:spacing w:before="0" w:after="0"/>
      <w:rPr>
        <w:rFonts w:ascii="Calibri" w:eastAsia="Times New Roman" w:hAnsi="Calibri" w:cs="Calibri"/>
        <w:color w:val="auto"/>
        <w:kern w:val="0"/>
        <w:sz w:val="18"/>
        <w:szCs w:val="18"/>
        <w:lang w:bidi="ar-SA"/>
      </w:rPr>
    </w:pPr>
    <w:r w:rsidRPr="00202526">
      <w:rPr>
        <w:rFonts w:ascii="Calibri" w:eastAsia="Times New Roman" w:hAnsi="Calibri" w:cs="Calibri"/>
        <w:color w:val="auto"/>
        <w:kern w:val="0"/>
        <w:sz w:val="18"/>
        <w:szCs w:val="18"/>
        <w:lang w:bidi="ar-SA"/>
      </w:rPr>
      <w:t>___________________________________________________</w:t>
    </w:r>
    <w:r w:rsidRPr="00202526">
      <w:rPr>
        <w:rFonts w:ascii="Calibri" w:eastAsia="Times New Roman" w:hAnsi="Calibri" w:cs="Calibri"/>
        <w:i/>
        <w:iCs/>
        <w:color w:val="auto"/>
        <w:kern w:val="0"/>
        <w:sz w:val="20"/>
        <w:szCs w:val="20"/>
        <w:lang w:bidi="ar-SA"/>
      </w:rPr>
      <w:t>Documento di Gara Unico Europeo (DGUE)</w:t>
    </w:r>
  </w:p>
  <w:p w14:paraId="67221688" w14:textId="77777777" w:rsidR="00202526" w:rsidRPr="00202526" w:rsidRDefault="00202526" w:rsidP="00202526">
    <w:pPr>
      <w:tabs>
        <w:tab w:val="center" w:pos="4819"/>
        <w:tab w:val="right" w:pos="9638"/>
      </w:tabs>
      <w:suppressAutoHyphens w:val="0"/>
      <w:spacing w:before="0" w:after="0"/>
      <w:rPr>
        <w:rFonts w:eastAsia="Times New Roman"/>
        <w:color w:val="auto"/>
        <w:kern w:val="0"/>
        <w:szCs w:val="24"/>
        <w:lang w:bidi="ar-SA"/>
      </w:rPr>
    </w:pPr>
  </w:p>
  <w:p w14:paraId="54E4D086" w14:textId="15ADCED9" w:rsidR="00BC5AA0" w:rsidRDefault="00BC5AA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1"/>
      <w:tblW w:w="105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6093"/>
      <w:gridCol w:w="2587"/>
    </w:tblGrid>
    <w:tr w:rsidR="00A25754" w:rsidRPr="000B39BE" w14:paraId="635778C9" w14:textId="77777777" w:rsidTr="00340FBB">
      <w:trPr>
        <w:trHeight w:val="848"/>
      </w:trPr>
      <w:tc>
        <w:tcPr>
          <w:tcW w:w="2552" w:type="dxa"/>
          <w:vAlign w:val="center"/>
        </w:tcPr>
        <w:p w14:paraId="7C42AF50" w14:textId="5A2C2F7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c>
        <w:tcPr>
          <w:tcW w:w="4420" w:type="dxa"/>
          <w:vAlign w:val="center"/>
        </w:tcPr>
        <w:p w14:paraId="254C863A" w14:textId="66341D16" w:rsidR="00A25754" w:rsidRPr="000B39BE" w:rsidRDefault="003A1A70" w:rsidP="00A25754">
          <w:pPr>
            <w:tabs>
              <w:tab w:val="center" w:pos="4819"/>
              <w:tab w:val="right" w:pos="9638"/>
            </w:tabs>
            <w:suppressAutoHyphens w:val="0"/>
            <w:spacing w:before="0" w:after="0"/>
            <w:rPr>
              <w:rFonts w:ascii="Arial" w:eastAsia="Times New Roman" w:hAnsi="Arial"/>
              <w:color w:val="auto"/>
              <w:kern w:val="0"/>
              <w:sz w:val="20"/>
              <w:szCs w:val="24"/>
              <w:lang w:bidi="ar-SA"/>
            </w:rPr>
          </w:pPr>
          <w:r>
            <w:rPr>
              <w:noProof/>
              <w:sz w:val="20"/>
            </w:rPr>
            <w:drawing>
              <wp:inline distT="0" distB="0" distL="0" distR="0" wp14:anchorId="784CBD24" wp14:editId="3300FA5A">
                <wp:extent cx="3732243" cy="101441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732243" cy="1014412"/>
                        </a:xfrm>
                        <a:prstGeom prst="rect">
                          <a:avLst/>
                        </a:prstGeom>
                      </pic:spPr>
                    </pic:pic>
                  </a:graphicData>
                </a:graphic>
              </wp:inline>
            </w:drawing>
          </w:r>
        </w:p>
      </w:tc>
      <w:tc>
        <w:tcPr>
          <w:tcW w:w="3574" w:type="dxa"/>
          <w:vAlign w:val="center"/>
        </w:tcPr>
        <w:p w14:paraId="03C623C9" w14:textId="12574DF9" w:rsidR="00A25754" w:rsidRPr="000B39BE" w:rsidRDefault="00A25754" w:rsidP="00A25754">
          <w:pPr>
            <w:tabs>
              <w:tab w:val="center" w:pos="4819"/>
              <w:tab w:val="right" w:pos="9638"/>
            </w:tabs>
            <w:suppressAutoHyphens w:val="0"/>
            <w:spacing w:before="0" w:after="0"/>
            <w:rPr>
              <w:rFonts w:ascii="Arial" w:eastAsia="Times New Roman" w:hAnsi="Arial"/>
              <w:color w:val="auto"/>
              <w:kern w:val="0"/>
              <w:sz w:val="20"/>
              <w:szCs w:val="24"/>
              <w:lang w:bidi="ar-SA"/>
            </w:rPr>
          </w:pPr>
        </w:p>
      </w:tc>
    </w:tr>
  </w:tbl>
  <w:p w14:paraId="7E4DC45D" w14:textId="77777777" w:rsidR="00A25754" w:rsidRDefault="00A2575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798A09C0"/>
    <w:name w:val="WWNum10"/>
    <w:lvl w:ilvl="0">
      <w:start w:val="7"/>
      <w:numFmt w:val="decimal"/>
      <w:lvlText w:val="%1."/>
      <w:lvlJc w:val="left"/>
      <w:pPr>
        <w:tabs>
          <w:tab w:val="num" w:pos="-360"/>
        </w:tabs>
        <w:ind w:left="360" w:hanging="360"/>
      </w:pPr>
      <w:rPr>
        <w:rFonts w:hint="default"/>
        <w:strike w:val="0"/>
        <w:color w:val="00000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0B2531E7"/>
    <w:multiLevelType w:val="hybridMultilevel"/>
    <w:tmpl w:val="5886A918"/>
    <w:lvl w:ilvl="0" w:tplc="04100017">
      <w:start w:val="1"/>
      <w:numFmt w:val="lowerLetter"/>
      <w:lvlText w:val="%1)"/>
      <w:lvlJc w:val="left"/>
      <w:pPr>
        <w:ind w:left="884" w:hanging="360"/>
      </w:pPr>
    </w:lvl>
    <w:lvl w:ilvl="1" w:tplc="FFFFFFFF" w:tentative="1">
      <w:start w:val="1"/>
      <w:numFmt w:val="lowerLetter"/>
      <w:lvlText w:val="%2."/>
      <w:lvlJc w:val="left"/>
      <w:pPr>
        <w:ind w:left="1604" w:hanging="360"/>
      </w:pPr>
    </w:lvl>
    <w:lvl w:ilvl="2" w:tplc="FFFFFFFF" w:tentative="1">
      <w:start w:val="1"/>
      <w:numFmt w:val="lowerRoman"/>
      <w:lvlText w:val="%3."/>
      <w:lvlJc w:val="right"/>
      <w:pPr>
        <w:ind w:left="2324" w:hanging="180"/>
      </w:pPr>
    </w:lvl>
    <w:lvl w:ilvl="3" w:tplc="FFFFFFFF" w:tentative="1">
      <w:start w:val="1"/>
      <w:numFmt w:val="decimal"/>
      <w:lvlText w:val="%4."/>
      <w:lvlJc w:val="left"/>
      <w:pPr>
        <w:ind w:left="3044" w:hanging="360"/>
      </w:pPr>
    </w:lvl>
    <w:lvl w:ilvl="4" w:tplc="FFFFFFFF" w:tentative="1">
      <w:start w:val="1"/>
      <w:numFmt w:val="lowerLetter"/>
      <w:lvlText w:val="%5."/>
      <w:lvlJc w:val="left"/>
      <w:pPr>
        <w:ind w:left="3764" w:hanging="360"/>
      </w:pPr>
    </w:lvl>
    <w:lvl w:ilvl="5" w:tplc="FFFFFFFF" w:tentative="1">
      <w:start w:val="1"/>
      <w:numFmt w:val="lowerRoman"/>
      <w:lvlText w:val="%6."/>
      <w:lvlJc w:val="right"/>
      <w:pPr>
        <w:ind w:left="4484" w:hanging="180"/>
      </w:pPr>
    </w:lvl>
    <w:lvl w:ilvl="6" w:tplc="FFFFFFFF" w:tentative="1">
      <w:start w:val="1"/>
      <w:numFmt w:val="decimal"/>
      <w:lvlText w:val="%7."/>
      <w:lvlJc w:val="left"/>
      <w:pPr>
        <w:ind w:left="5204" w:hanging="360"/>
      </w:pPr>
    </w:lvl>
    <w:lvl w:ilvl="7" w:tplc="FFFFFFFF" w:tentative="1">
      <w:start w:val="1"/>
      <w:numFmt w:val="lowerLetter"/>
      <w:lvlText w:val="%8."/>
      <w:lvlJc w:val="left"/>
      <w:pPr>
        <w:ind w:left="5924" w:hanging="360"/>
      </w:pPr>
    </w:lvl>
    <w:lvl w:ilvl="8" w:tplc="FFFFFFFF" w:tentative="1">
      <w:start w:val="1"/>
      <w:numFmt w:val="lowerRoman"/>
      <w:lvlText w:val="%9."/>
      <w:lvlJc w:val="right"/>
      <w:pPr>
        <w:ind w:left="6644" w:hanging="180"/>
      </w:pPr>
    </w:lvl>
  </w:abstractNum>
  <w:abstractNum w:abstractNumId="16" w15:restartNumberingAfterBreak="0">
    <w:nsid w:val="10D01BDD"/>
    <w:multiLevelType w:val="hybridMultilevel"/>
    <w:tmpl w:val="5890FB66"/>
    <w:lvl w:ilvl="0" w:tplc="04100011">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DCE2177"/>
    <w:multiLevelType w:val="hybridMultilevel"/>
    <w:tmpl w:val="63727616"/>
    <w:lvl w:ilvl="0" w:tplc="E7846EE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EB21D26"/>
    <w:multiLevelType w:val="hybridMultilevel"/>
    <w:tmpl w:val="9D925DFC"/>
    <w:lvl w:ilvl="0" w:tplc="68DC4104">
      <w:start w:val="1"/>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1F41AF1"/>
    <w:multiLevelType w:val="hybridMultilevel"/>
    <w:tmpl w:val="99B64B1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4735B95"/>
    <w:multiLevelType w:val="hybridMultilevel"/>
    <w:tmpl w:val="46C08DCC"/>
    <w:lvl w:ilvl="0" w:tplc="6B3E8404">
      <w:start w:val="1"/>
      <w:numFmt w:val="bullet"/>
      <w:lvlText w:val="-"/>
      <w:lvlJc w:val="left"/>
      <w:pPr>
        <w:ind w:left="720" w:hanging="360"/>
      </w:pPr>
      <w:rPr>
        <w:rFonts w:ascii="Courier New" w:hAnsi="Courier New"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34AA15D9"/>
    <w:multiLevelType w:val="hybridMultilevel"/>
    <w:tmpl w:val="CA9C6706"/>
    <w:lvl w:ilvl="0" w:tplc="AE2EB014">
      <w:start w:val="1"/>
      <w:numFmt w:val="decimal"/>
      <w:lvlText w:val="%1."/>
      <w:lvlJc w:val="left"/>
      <w:pPr>
        <w:ind w:left="720" w:hanging="360"/>
      </w:pPr>
      <w:rPr>
        <w:rFonts w:ascii="Arial" w:hAnsi="Arial" w:cs="Arial" w:hint="default"/>
        <w:sz w:val="14"/>
        <w:szCs w:val="14"/>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2" w15:restartNumberingAfterBreak="0">
    <w:nsid w:val="40FE0756"/>
    <w:multiLevelType w:val="hybridMultilevel"/>
    <w:tmpl w:val="6F768D5E"/>
    <w:lvl w:ilvl="0" w:tplc="8A6CF9FA">
      <w:start w:val="1"/>
      <w:numFmt w:val="lowerLetter"/>
      <w:lvlText w:val="%1)"/>
      <w:lvlJc w:val="left"/>
      <w:pPr>
        <w:ind w:left="1428" w:hanging="10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8C2736F"/>
    <w:multiLevelType w:val="hybridMultilevel"/>
    <w:tmpl w:val="5824AF4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5AA10AB2"/>
    <w:multiLevelType w:val="hybridMultilevel"/>
    <w:tmpl w:val="E326C5EE"/>
    <w:lvl w:ilvl="0" w:tplc="9E105EE4">
      <w:start w:val="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FB72764"/>
    <w:multiLevelType w:val="hybridMultilevel"/>
    <w:tmpl w:val="DC8A2E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5FD40C6F"/>
    <w:multiLevelType w:val="hybridMultilevel"/>
    <w:tmpl w:val="5462B1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A8A7181"/>
    <w:multiLevelType w:val="hybridMultilevel"/>
    <w:tmpl w:val="424011BC"/>
    <w:lvl w:ilvl="0" w:tplc="04100011">
      <w:start w:val="1"/>
      <w:numFmt w:val="decimal"/>
      <w:lvlText w:val="%1)"/>
      <w:lvlJc w:val="left"/>
      <w:pPr>
        <w:ind w:left="884" w:hanging="360"/>
      </w:pPr>
    </w:lvl>
    <w:lvl w:ilvl="1" w:tplc="04100019" w:tentative="1">
      <w:start w:val="1"/>
      <w:numFmt w:val="lowerLetter"/>
      <w:lvlText w:val="%2."/>
      <w:lvlJc w:val="left"/>
      <w:pPr>
        <w:ind w:left="1604" w:hanging="360"/>
      </w:pPr>
    </w:lvl>
    <w:lvl w:ilvl="2" w:tplc="0410001B" w:tentative="1">
      <w:start w:val="1"/>
      <w:numFmt w:val="lowerRoman"/>
      <w:lvlText w:val="%3."/>
      <w:lvlJc w:val="right"/>
      <w:pPr>
        <w:ind w:left="2324" w:hanging="180"/>
      </w:pPr>
    </w:lvl>
    <w:lvl w:ilvl="3" w:tplc="0410000F" w:tentative="1">
      <w:start w:val="1"/>
      <w:numFmt w:val="decimal"/>
      <w:lvlText w:val="%4."/>
      <w:lvlJc w:val="left"/>
      <w:pPr>
        <w:ind w:left="3044" w:hanging="360"/>
      </w:pPr>
    </w:lvl>
    <w:lvl w:ilvl="4" w:tplc="04100019" w:tentative="1">
      <w:start w:val="1"/>
      <w:numFmt w:val="lowerLetter"/>
      <w:lvlText w:val="%5."/>
      <w:lvlJc w:val="left"/>
      <w:pPr>
        <w:ind w:left="3764" w:hanging="360"/>
      </w:pPr>
    </w:lvl>
    <w:lvl w:ilvl="5" w:tplc="0410001B" w:tentative="1">
      <w:start w:val="1"/>
      <w:numFmt w:val="lowerRoman"/>
      <w:lvlText w:val="%6."/>
      <w:lvlJc w:val="right"/>
      <w:pPr>
        <w:ind w:left="4484" w:hanging="180"/>
      </w:pPr>
    </w:lvl>
    <w:lvl w:ilvl="6" w:tplc="0410000F" w:tentative="1">
      <w:start w:val="1"/>
      <w:numFmt w:val="decimal"/>
      <w:lvlText w:val="%7."/>
      <w:lvlJc w:val="left"/>
      <w:pPr>
        <w:ind w:left="5204" w:hanging="360"/>
      </w:pPr>
    </w:lvl>
    <w:lvl w:ilvl="7" w:tplc="04100019" w:tentative="1">
      <w:start w:val="1"/>
      <w:numFmt w:val="lowerLetter"/>
      <w:lvlText w:val="%8."/>
      <w:lvlJc w:val="left"/>
      <w:pPr>
        <w:ind w:left="5924" w:hanging="360"/>
      </w:pPr>
    </w:lvl>
    <w:lvl w:ilvl="8" w:tplc="0410001B" w:tentative="1">
      <w:start w:val="1"/>
      <w:numFmt w:val="lowerRoman"/>
      <w:lvlText w:val="%9."/>
      <w:lvlJc w:val="right"/>
      <w:pPr>
        <w:ind w:left="6644" w:hanging="180"/>
      </w:pPr>
    </w:lvl>
  </w:abstractNum>
  <w:abstractNum w:abstractNumId="29" w15:restartNumberingAfterBreak="0">
    <w:nsid w:val="6B36474B"/>
    <w:multiLevelType w:val="hybridMultilevel"/>
    <w:tmpl w:val="BEE2777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22267236">
    <w:abstractNumId w:val="0"/>
  </w:num>
  <w:num w:numId="2" w16cid:durableId="910653550">
    <w:abstractNumId w:val="1"/>
  </w:num>
  <w:num w:numId="3" w16cid:durableId="1605336022">
    <w:abstractNumId w:val="2"/>
  </w:num>
  <w:num w:numId="4" w16cid:durableId="169299511">
    <w:abstractNumId w:val="3"/>
  </w:num>
  <w:num w:numId="5" w16cid:durableId="1822035506">
    <w:abstractNumId w:val="4"/>
  </w:num>
  <w:num w:numId="6" w16cid:durableId="1124225807">
    <w:abstractNumId w:val="5"/>
  </w:num>
  <w:num w:numId="7" w16cid:durableId="882402758">
    <w:abstractNumId w:val="6"/>
  </w:num>
  <w:num w:numId="8" w16cid:durableId="622660878">
    <w:abstractNumId w:val="7"/>
  </w:num>
  <w:num w:numId="9" w16cid:durableId="2083402266">
    <w:abstractNumId w:val="8"/>
  </w:num>
  <w:num w:numId="10" w16cid:durableId="1086150563">
    <w:abstractNumId w:val="9"/>
  </w:num>
  <w:num w:numId="11" w16cid:durableId="1337614987">
    <w:abstractNumId w:val="10"/>
  </w:num>
  <w:num w:numId="12" w16cid:durableId="773553118">
    <w:abstractNumId w:val="11"/>
  </w:num>
  <w:num w:numId="13" w16cid:durableId="1133132156">
    <w:abstractNumId w:val="12"/>
  </w:num>
  <w:num w:numId="14" w16cid:durableId="472871735">
    <w:abstractNumId w:val="13"/>
  </w:num>
  <w:num w:numId="15" w16cid:durableId="1671984465">
    <w:abstractNumId w:val="14"/>
  </w:num>
  <w:num w:numId="16" w16cid:durableId="1783648862">
    <w:abstractNumId w:val="24"/>
  </w:num>
  <w:num w:numId="17" w16cid:durableId="5258006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3134331">
    <w:abstractNumId w:val="20"/>
  </w:num>
  <w:num w:numId="19" w16cid:durableId="1671979176">
    <w:abstractNumId w:val="20"/>
  </w:num>
  <w:num w:numId="20" w16cid:durableId="1284002726">
    <w:abstractNumId w:val="21"/>
  </w:num>
  <w:num w:numId="21" w16cid:durableId="1099184069">
    <w:abstractNumId w:val="18"/>
  </w:num>
  <w:num w:numId="22" w16cid:durableId="922956346">
    <w:abstractNumId w:val="29"/>
  </w:num>
  <w:num w:numId="23" w16cid:durableId="467627475">
    <w:abstractNumId w:val="25"/>
  </w:num>
  <w:num w:numId="24" w16cid:durableId="433791320">
    <w:abstractNumId w:val="27"/>
  </w:num>
  <w:num w:numId="25" w16cid:durableId="1404795843">
    <w:abstractNumId w:val="26"/>
  </w:num>
  <w:num w:numId="26" w16cid:durableId="1093817002">
    <w:abstractNumId w:val="17"/>
  </w:num>
  <w:num w:numId="27" w16cid:durableId="300695118">
    <w:abstractNumId w:val="22"/>
  </w:num>
  <w:num w:numId="28" w16cid:durableId="13314458">
    <w:abstractNumId w:val="19"/>
  </w:num>
  <w:num w:numId="29" w16cid:durableId="652636088">
    <w:abstractNumId w:val="23"/>
  </w:num>
  <w:num w:numId="30" w16cid:durableId="1148550728">
    <w:abstractNumId w:val="28"/>
  </w:num>
  <w:num w:numId="31" w16cid:durableId="1846626029">
    <w:abstractNumId w:val="15"/>
  </w:num>
  <w:num w:numId="32" w16cid:durableId="10094531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13CD6"/>
    <w:rsid w:val="000238E7"/>
    <w:rsid w:val="00023AC1"/>
    <w:rsid w:val="00024CE4"/>
    <w:rsid w:val="0004233B"/>
    <w:rsid w:val="00054CB8"/>
    <w:rsid w:val="000651D9"/>
    <w:rsid w:val="00075D04"/>
    <w:rsid w:val="00076DCA"/>
    <w:rsid w:val="00082A31"/>
    <w:rsid w:val="000867E4"/>
    <w:rsid w:val="000953DC"/>
    <w:rsid w:val="000A7B33"/>
    <w:rsid w:val="000B39BE"/>
    <w:rsid w:val="000B5314"/>
    <w:rsid w:val="000C0CC1"/>
    <w:rsid w:val="000E5FBC"/>
    <w:rsid w:val="00101568"/>
    <w:rsid w:val="001019C9"/>
    <w:rsid w:val="00121BF6"/>
    <w:rsid w:val="001717C5"/>
    <w:rsid w:val="001752F0"/>
    <w:rsid w:val="001C34A9"/>
    <w:rsid w:val="001D1CDA"/>
    <w:rsid w:val="001D3A2B"/>
    <w:rsid w:val="001D483D"/>
    <w:rsid w:val="001D56C2"/>
    <w:rsid w:val="001E6ABE"/>
    <w:rsid w:val="001F3588"/>
    <w:rsid w:val="001F35A9"/>
    <w:rsid w:val="00202526"/>
    <w:rsid w:val="002453A2"/>
    <w:rsid w:val="00270DA2"/>
    <w:rsid w:val="002738AA"/>
    <w:rsid w:val="002A21BC"/>
    <w:rsid w:val="002A54AB"/>
    <w:rsid w:val="002C169E"/>
    <w:rsid w:val="002E43BE"/>
    <w:rsid w:val="002F37AD"/>
    <w:rsid w:val="00306029"/>
    <w:rsid w:val="00316FAD"/>
    <w:rsid w:val="00350D7E"/>
    <w:rsid w:val="00366821"/>
    <w:rsid w:val="0036728A"/>
    <w:rsid w:val="00384132"/>
    <w:rsid w:val="003A1A70"/>
    <w:rsid w:val="003A443E"/>
    <w:rsid w:val="003E60D1"/>
    <w:rsid w:val="003E7810"/>
    <w:rsid w:val="004100AA"/>
    <w:rsid w:val="00414FF6"/>
    <w:rsid w:val="004234D1"/>
    <w:rsid w:val="0046100D"/>
    <w:rsid w:val="0047781C"/>
    <w:rsid w:val="004F08D5"/>
    <w:rsid w:val="00516CEA"/>
    <w:rsid w:val="005309A4"/>
    <w:rsid w:val="005808F7"/>
    <w:rsid w:val="0058406C"/>
    <w:rsid w:val="00587D4F"/>
    <w:rsid w:val="005B02A7"/>
    <w:rsid w:val="005B3B08"/>
    <w:rsid w:val="005C49E6"/>
    <w:rsid w:val="005C7FAC"/>
    <w:rsid w:val="005E2955"/>
    <w:rsid w:val="006145DB"/>
    <w:rsid w:val="00625142"/>
    <w:rsid w:val="00635C8F"/>
    <w:rsid w:val="0064014A"/>
    <w:rsid w:val="006542BA"/>
    <w:rsid w:val="00672089"/>
    <w:rsid w:val="006879D2"/>
    <w:rsid w:val="006A5E21"/>
    <w:rsid w:val="006A61DF"/>
    <w:rsid w:val="006B430C"/>
    <w:rsid w:val="006B4D39"/>
    <w:rsid w:val="006C614F"/>
    <w:rsid w:val="006D621A"/>
    <w:rsid w:val="006F3D34"/>
    <w:rsid w:val="00725DFD"/>
    <w:rsid w:val="00745CC0"/>
    <w:rsid w:val="00766402"/>
    <w:rsid w:val="007B50B2"/>
    <w:rsid w:val="007E3602"/>
    <w:rsid w:val="007F5A4F"/>
    <w:rsid w:val="00807D54"/>
    <w:rsid w:val="008154AA"/>
    <w:rsid w:val="00833EA6"/>
    <w:rsid w:val="00875C93"/>
    <w:rsid w:val="0089654F"/>
    <w:rsid w:val="008C734C"/>
    <w:rsid w:val="008E3A62"/>
    <w:rsid w:val="008F12E6"/>
    <w:rsid w:val="00900583"/>
    <w:rsid w:val="0091595F"/>
    <w:rsid w:val="00920536"/>
    <w:rsid w:val="009215F1"/>
    <w:rsid w:val="00934658"/>
    <w:rsid w:val="00936B8D"/>
    <w:rsid w:val="009406C5"/>
    <w:rsid w:val="009644B4"/>
    <w:rsid w:val="009977CE"/>
    <w:rsid w:val="009A2CB6"/>
    <w:rsid w:val="009D584D"/>
    <w:rsid w:val="00A11884"/>
    <w:rsid w:val="00A23B3E"/>
    <w:rsid w:val="00A25754"/>
    <w:rsid w:val="00A30CBB"/>
    <w:rsid w:val="00A46950"/>
    <w:rsid w:val="00A54EDC"/>
    <w:rsid w:val="00A5763D"/>
    <w:rsid w:val="00A66EAC"/>
    <w:rsid w:val="00A912DE"/>
    <w:rsid w:val="00A97069"/>
    <w:rsid w:val="00AA2252"/>
    <w:rsid w:val="00AA5F93"/>
    <w:rsid w:val="00AC6A0D"/>
    <w:rsid w:val="00AE266B"/>
    <w:rsid w:val="00AE5CFF"/>
    <w:rsid w:val="00AF585F"/>
    <w:rsid w:val="00B22256"/>
    <w:rsid w:val="00B234D3"/>
    <w:rsid w:val="00B2599B"/>
    <w:rsid w:val="00B32C28"/>
    <w:rsid w:val="00B64AE6"/>
    <w:rsid w:val="00B80BA0"/>
    <w:rsid w:val="00B91406"/>
    <w:rsid w:val="00B9568B"/>
    <w:rsid w:val="00B957A8"/>
    <w:rsid w:val="00BA1406"/>
    <w:rsid w:val="00BA4F12"/>
    <w:rsid w:val="00BB116C"/>
    <w:rsid w:val="00BB639E"/>
    <w:rsid w:val="00BC09F5"/>
    <w:rsid w:val="00BC5AA0"/>
    <w:rsid w:val="00BF74E1"/>
    <w:rsid w:val="00C03658"/>
    <w:rsid w:val="00C165C7"/>
    <w:rsid w:val="00C16E21"/>
    <w:rsid w:val="00C427DB"/>
    <w:rsid w:val="00C47D53"/>
    <w:rsid w:val="00C53B38"/>
    <w:rsid w:val="00C5724E"/>
    <w:rsid w:val="00C60A33"/>
    <w:rsid w:val="00C64D4B"/>
    <w:rsid w:val="00C73674"/>
    <w:rsid w:val="00C81E3D"/>
    <w:rsid w:val="00C92169"/>
    <w:rsid w:val="00CA04F3"/>
    <w:rsid w:val="00CA0539"/>
    <w:rsid w:val="00CC764A"/>
    <w:rsid w:val="00CD2288"/>
    <w:rsid w:val="00CD3E4F"/>
    <w:rsid w:val="00CF449A"/>
    <w:rsid w:val="00D015C9"/>
    <w:rsid w:val="00D27DB2"/>
    <w:rsid w:val="00D507C0"/>
    <w:rsid w:val="00D5094A"/>
    <w:rsid w:val="00D509A5"/>
    <w:rsid w:val="00D64744"/>
    <w:rsid w:val="00D74A44"/>
    <w:rsid w:val="00D876A3"/>
    <w:rsid w:val="00D9297A"/>
    <w:rsid w:val="00D92A41"/>
    <w:rsid w:val="00D93877"/>
    <w:rsid w:val="00D95E28"/>
    <w:rsid w:val="00DA6A70"/>
    <w:rsid w:val="00DA7329"/>
    <w:rsid w:val="00DB37EB"/>
    <w:rsid w:val="00DE274D"/>
    <w:rsid w:val="00DE4996"/>
    <w:rsid w:val="00DF51C9"/>
    <w:rsid w:val="00E0264E"/>
    <w:rsid w:val="00E84D4A"/>
    <w:rsid w:val="00EB216B"/>
    <w:rsid w:val="00EB45DC"/>
    <w:rsid w:val="00EC1C85"/>
    <w:rsid w:val="00ED073D"/>
    <w:rsid w:val="00F044F9"/>
    <w:rsid w:val="00F25D3B"/>
    <w:rsid w:val="00F26DE7"/>
    <w:rsid w:val="00F320EA"/>
    <w:rsid w:val="00F351F0"/>
    <w:rsid w:val="00F41ED5"/>
    <w:rsid w:val="00F513C3"/>
    <w:rsid w:val="00F51F37"/>
    <w:rsid w:val="00F575CF"/>
    <w:rsid w:val="00F62D30"/>
    <w:rsid w:val="00F62F53"/>
    <w:rsid w:val="00F672A2"/>
    <w:rsid w:val="00F9155D"/>
    <w:rsid w:val="00F91638"/>
    <w:rsid w:val="00F9449A"/>
    <w:rsid w:val="00F95202"/>
    <w:rsid w:val="00FA5CC9"/>
    <w:rsid w:val="00FB3543"/>
    <w:rsid w:val="00FD32EC"/>
    <w:rsid w:val="00FE122D"/>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4E4CC37"/>
  <w15:chartTrackingRefBased/>
  <w15:docId w15:val="{EF22BA4D-389C-EC4C-91CB-B82802CB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45"/>
      <w:b/>
      <w:bCs/>
      <w:smallCaps/>
      <w:szCs w:val="28"/>
    </w:rPr>
  </w:style>
  <w:style w:type="paragraph" w:styleId="Titolo2">
    <w:name w:val="heading 2"/>
    <w:basedOn w:val="Normale"/>
    <w:qFormat/>
    <w:pPr>
      <w:keepNext/>
      <w:outlineLvl w:val="1"/>
    </w:pPr>
    <w:rPr>
      <w:rFonts w:eastAsia="font45"/>
      <w:b/>
      <w:bCs/>
      <w:szCs w:val="26"/>
    </w:rPr>
  </w:style>
  <w:style w:type="paragraph" w:styleId="Titolo3">
    <w:name w:val="heading 3"/>
    <w:basedOn w:val="Normale"/>
    <w:qFormat/>
    <w:pPr>
      <w:keepNext/>
      <w:outlineLvl w:val="2"/>
    </w:pPr>
    <w:rPr>
      <w:rFonts w:eastAsia="font45"/>
      <w:bCs/>
      <w:i/>
    </w:rPr>
  </w:style>
  <w:style w:type="paragraph" w:styleId="Titolo4">
    <w:name w:val="heading 4"/>
    <w:basedOn w:val="Normale"/>
    <w:qFormat/>
    <w:pPr>
      <w:keepNext/>
      <w:outlineLvl w:val="3"/>
    </w:pPr>
    <w:rPr>
      <w:rFonts w:eastAsia="font45"/>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45" w:hAnsi="Times New Roman" w:cs="Times New Roman"/>
      <w:b/>
      <w:bCs/>
      <w:smallCaps/>
      <w:sz w:val="24"/>
      <w:szCs w:val="28"/>
      <w:lang w:eastAsia="it-IT" w:bidi="it-IT"/>
    </w:rPr>
  </w:style>
  <w:style w:type="character" w:customStyle="1" w:styleId="Titolo2Carattere">
    <w:name w:val="Titolo 2 Carattere"/>
    <w:rPr>
      <w:rFonts w:ascii="Times New Roman" w:eastAsia="font45" w:hAnsi="Times New Roman" w:cs="Times New Roman"/>
      <w:b/>
      <w:bCs/>
      <w:sz w:val="24"/>
      <w:szCs w:val="26"/>
      <w:lang w:eastAsia="it-IT" w:bidi="it-IT"/>
    </w:rPr>
  </w:style>
  <w:style w:type="character" w:customStyle="1" w:styleId="Titolo3Carattere">
    <w:name w:val="Titolo 3 Carattere"/>
    <w:rPr>
      <w:rFonts w:ascii="Times New Roman" w:eastAsia="font45" w:hAnsi="Times New Roman" w:cs="Times New Roman"/>
      <w:bCs/>
      <w:i/>
      <w:sz w:val="24"/>
      <w:lang w:eastAsia="it-IT" w:bidi="it-IT"/>
    </w:rPr>
  </w:style>
  <w:style w:type="character" w:customStyle="1" w:styleId="Titolo4Carattere">
    <w:name w:val="Titolo 4 Carattere"/>
    <w:rPr>
      <w:rFonts w:ascii="Times New Roman" w:eastAsia="font45"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aliases w:val="hd Carattere,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aliases w:val="hd,intestazione"/>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lang w:val="x-none" w:eastAsia="x-none"/>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paragraph" w:styleId="NormaleWeb">
    <w:name w:val="Normal (Web)"/>
    <w:basedOn w:val="Normale"/>
    <w:uiPriority w:val="99"/>
    <w:semiHidden/>
    <w:unhideWhenUsed/>
    <w:rsid w:val="009215F1"/>
    <w:pPr>
      <w:suppressAutoHyphens w:val="0"/>
      <w:spacing w:before="100" w:beforeAutospacing="1" w:after="100" w:afterAutospacing="1"/>
    </w:pPr>
    <w:rPr>
      <w:rFonts w:eastAsia="Times New Roman"/>
      <w:color w:val="auto"/>
      <w:kern w:val="0"/>
      <w:szCs w:val="24"/>
      <w:lang w:bidi="ar-SA"/>
    </w:rPr>
  </w:style>
  <w:style w:type="paragraph" w:styleId="Paragrafoelenco">
    <w:name w:val="List Paragraph"/>
    <w:basedOn w:val="Normale"/>
    <w:uiPriority w:val="34"/>
    <w:qFormat/>
    <w:rsid w:val="004100AA"/>
    <w:pPr>
      <w:suppressAutoHyphens w:val="0"/>
      <w:spacing w:before="0" w:after="0"/>
      <w:ind w:left="720"/>
      <w:contextualSpacing/>
    </w:pPr>
    <w:rPr>
      <w:rFonts w:eastAsia="Times New Roman"/>
      <w:color w:val="auto"/>
      <w:kern w:val="0"/>
      <w:szCs w:val="24"/>
      <w:lang w:bidi="ar-SA"/>
    </w:rPr>
  </w:style>
  <w:style w:type="character" w:customStyle="1" w:styleId="Carpredefinitoparagrafo10">
    <w:name w:val="Car. predefinito paragrafo1"/>
    <w:rsid w:val="00AC6A0D"/>
  </w:style>
  <w:style w:type="character" w:customStyle="1" w:styleId="Rimandonotaapidipagina10">
    <w:name w:val="Rimando nota a piè di pagina1"/>
    <w:rsid w:val="00AC6A0D"/>
    <w:rPr>
      <w:shd w:val="clear" w:color="auto" w:fill="FFFFFF"/>
      <w:vertAlign w:val="superscript"/>
    </w:rPr>
  </w:style>
  <w:style w:type="paragraph" w:customStyle="1" w:styleId="Testonotaapidipagina10">
    <w:name w:val="Testo nota a piè di pagina1"/>
    <w:basedOn w:val="Normale"/>
    <w:rsid w:val="00AC6A0D"/>
    <w:pPr>
      <w:spacing w:before="0" w:after="0"/>
      <w:ind w:left="720" w:hanging="720"/>
    </w:pPr>
    <w:rPr>
      <w:sz w:val="20"/>
      <w:szCs w:val="20"/>
    </w:rPr>
  </w:style>
  <w:style w:type="paragraph" w:customStyle="1" w:styleId="Paragrafoelenco10">
    <w:name w:val="Paragrafo elenco1"/>
    <w:basedOn w:val="Normale"/>
    <w:rsid w:val="00AC6A0D"/>
    <w:pPr>
      <w:ind w:left="720"/>
      <w:contextualSpacing/>
    </w:pPr>
  </w:style>
  <w:style w:type="paragraph" w:customStyle="1" w:styleId="Testofumetto10">
    <w:name w:val="Testo fumetto1"/>
    <w:basedOn w:val="Normale"/>
    <w:rsid w:val="00AC6A0D"/>
    <w:pPr>
      <w:spacing w:before="0" w:after="0"/>
    </w:pPr>
    <w:rPr>
      <w:rFonts w:ascii="Tahoma" w:hAnsi="Tahoma" w:cs="Tahoma"/>
      <w:sz w:val="16"/>
      <w:szCs w:val="16"/>
    </w:rPr>
  </w:style>
  <w:style w:type="paragraph" w:customStyle="1" w:styleId="NormaleWeb10">
    <w:name w:val="Normale (Web)1"/>
    <w:basedOn w:val="Normale"/>
    <w:rsid w:val="00AC6A0D"/>
    <w:pPr>
      <w:spacing w:before="280" w:after="280"/>
    </w:pPr>
    <w:rPr>
      <w:rFonts w:eastAsia="Times New Roman"/>
      <w:szCs w:val="24"/>
      <w:lang w:bidi="ar-SA"/>
    </w:rPr>
  </w:style>
  <w:style w:type="table" w:styleId="Grigliatabella">
    <w:name w:val="Table Grid"/>
    <w:basedOn w:val="Tabellanormale"/>
    <w:uiPriority w:val="59"/>
    <w:rsid w:val="00AC6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0B39B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67976">
      <w:bodyDiv w:val="1"/>
      <w:marLeft w:val="0"/>
      <w:marRight w:val="0"/>
      <w:marTop w:val="0"/>
      <w:marBottom w:val="0"/>
      <w:divBdr>
        <w:top w:val="none" w:sz="0" w:space="0" w:color="auto"/>
        <w:left w:val="none" w:sz="0" w:space="0" w:color="auto"/>
        <w:bottom w:val="none" w:sz="0" w:space="0" w:color="auto"/>
        <w:right w:val="none" w:sz="0" w:space="0" w:color="auto"/>
      </w:divBdr>
    </w:div>
    <w:div w:id="518813814">
      <w:bodyDiv w:val="1"/>
      <w:marLeft w:val="0"/>
      <w:marRight w:val="0"/>
      <w:marTop w:val="0"/>
      <w:marBottom w:val="0"/>
      <w:divBdr>
        <w:top w:val="none" w:sz="0" w:space="0" w:color="auto"/>
        <w:left w:val="none" w:sz="0" w:space="0" w:color="auto"/>
        <w:bottom w:val="none" w:sz="0" w:space="0" w:color="auto"/>
        <w:right w:val="none" w:sz="0" w:space="0" w:color="auto"/>
      </w:divBdr>
    </w:div>
    <w:div w:id="1467158446">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0FA65-7C0A-4CDC-9C23-1F9D0B664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5866</Words>
  <Characters>33437</Characters>
  <Application>Microsoft Office Word</Application>
  <DocSecurity>0</DocSecurity>
  <Lines>278</Lines>
  <Paragraphs>78</Paragraphs>
  <ScaleCrop>false</ScaleCrop>
  <HeadingPairs>
    <vt:vector size="4" baseType="variant">
      <vt:variant>
        <vt:lpstr>Titolo</vt:lpstr>
      </vt:variant>
      <vt:variant>
        <vt:i4>1</vt:i4>
      </vt:variant>
      <vt:variant>
        <vt:lpstr>Intestazioni</vt:lpstr>
      </vt:variant>
      <vt:variant>
        <vt:i4>3</vt:i4>
      </vt:variant>
    </vt:vector>
  </HeadingPairs>
  <TitlesOfParts>
    <vt:vector size="4" baseType="lpstr">
      <vt:lpstr>Allegato</vt:lpstr>
      <vt:lpstr/>
      <vt:lpstr/>
      <vt:lpstr/>
    </vt:vector>
  </TitlesOfParts>
  <Company>Microsoft</Company>
  <LinksUpToDate>false</LinksUpToDate>
  <CharactersWithSpaces>39225</CharactersWithSpaces>
  <SharedDoc>false</SharedDoc>
  <HLinks>
    <vt:vector size="42" baseType="variant">
      <vt:variant>
        <vt:i4>3342392</vt:i4>
      </vt:variant>
      <vt:variant>
        <vt:i4>18</vt:i4>
      </vt:variant>
      <vt:variant>
        <vt:i4>0</vt:i4>
      </vt:variant>
      <vt:variant>
        <vt:i4>5</vt:i4>
      </vt:variant>
      <vt:variant>
        <vt:lpwstr>http:///?</vt:lpwstr>
      </vt:variant>
      <vt:variant>
        <vt:lpwstr>17</vt:lpwstr>
      </vt:variant>
      <vt:variant>
        <vt:i4>3473465</vt:i4>
      </vt:variant>
      <vt:variant>
        <vt:i4>15</vt:i4>
      </vt:variant>
      <vt:variant>
        <vt:i4>0</vt:i4>
      </vt:variant>
      <vt:variant>
        <vt:i4>5</vt:i4>
      </vt:variant>
      <vt:variant>
        <vt:lpwstr>http:///?</vt:lpwstr>
      </vt:variant>
      <vt:variant>
        <vt:lpwstr>014</vt:lpwstr>
      </vt:variant>
      <vt:variant>
        <vt:i4>3997753</vt:i4>
      </vt:variant>
      <vt:variant>
        <vt:i4>12</vt:i4>
      </vt:variant>
      <vt:variant>
        <vt:i4>0</vt:i4>
      </vt:variant>
      <vt:variant>
        <vt:i4>5</vt:i4>
      </vt:variant>
      <vt:variant>
        <vt:lpwstr>http:///?</vt:lpwstr>
      </vt:variant>
      <vt:variant>
        <vt:lpwstr>09</vt:lpwstr>
      </vt:variant>
      <vt:variant>
        <vt:i4>3997753</vt:i4>
      </vt:variant>
      <vt:variant>
        <vt:i4>9</vt:i4>
      </vt:variant>
      <vt:variant>
        <vt:i4>0</vt:i4>
      </vt:variant>
      <vt:variant>
        <vt:i4>5</vt:i4>
      </vt:variant>
      <vt:variant>
        <vt:lpwstr>http:///?</vt:lpwstr>
      </vt:variant>
      <vt:variant>
        <vt:lpwstr>092</vt:lpwstr>
      </vt:variant>
      <vt:variant>
        <vt:i4>3932217</vt:i4>
      </vt:variant>
      <vt:variant>
        <vt:i4>6</vt:i4>
      </vt:variant>
      <vt:variant>
        <vt:i4>0</vt:i4>
      </vt:variant>
      <vt:variant>
        <vt:i4>5</vt:i4>
      </vt:variant>
      <vt:variant>
        <vt:lpwstr>http:///?</vt:lpwstr>
      </vt:variant>
      <vt:variant>
        <vt:lpwstr>088</vt:lpwstr>
      </vt:variant>
      <vt:variant>
        <vt:i4>3932217</vt:i4>
      </vt:variant>
      <vt:variant>
        <vt:i4>3</vt:i4>
      </vt:variant>
      <vt:variant>
        <vt:i4>0</vt:i4>
      </vt:variant>
      <vt:variant>
        <vt:i4>5</vt:i4>
      </vt:variant>
      <vt:variant>
        <vt:lpwstr>http:///?</vt:lpwstr>
      </vt:variant>
      <vt:variant>
        <vt:lpwstr>084</vt:lpwstr>
      </vt:variant>
      <vt:variant>
        <vt:i4>3276857</vt:i4>
      </vt:variant>
      <vt:variant>
        <vt:i4>0</vt:i4>
      </vt:variant>
      <vt:variant>
        <vt:i4>0</vt:i4>
      </vt:variant>
      <vt:variant>
        <vt:i4>5</vt:i4>
      </vt:variant>
      <vt:variant>
        <vt:lpwstr>http:///?</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SALVATORE DI BONITO</cp:lastModifiedBy>
  <cp:revision>28</cp:revision>
  <cp:lastPrinted>2020-07-17T08:36:00Z</cp:lastPrinted>
  <dcterms:created xsi:type="dcterms:W3CDTF">2023-09-18T09:39:00Z</dcterms:created>
  <dcterms:modified xsi:type="dcterms:W3CDTF">2023-11-03T08:56:00Z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