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1" w:name="_Hlk130838218" w:displacedByCustomXml="next"/>
    <w:sdt>
      <w:sdtPr>
        <w:rPr>
          <w:rFonts w:ascii="Arial" w:hAnsi="Arial" w:cs="Arial"/>
        </w:rPr>
        <w:id w:val="-520469456"/>
        <w:docPartObj>
          <w:docPartGallery w:val="Cover Pages"/>
          <w:docPartUnique/>
        </w:docPartObj>
      </w:sdtPr>
      <w:sdtEndPr>
        <w:rPr>
          <w:rFonts w:ascii="Times New Roman" w:hAnsi="Times New Roman" w:cs="Times New Roman"/>
          <w:b/>
          <w:bCs/>
        </w:rPr>
      </w:sdtEndPr>
      <w:sdtContent>
        <w:p w14:paraId="3C8A2140" w14:textId="2801D7ED" w:rsidR="00516612" w:rsidRPr="0006614E" w:rsidRDefault="009227BA" w:rsidP="00165BA4">
          <w:pPr>
            <w:ind w:right="824"/>
            <w:jc w:val="center"/>
            <w:rPr>
              <w:rFonts w:ascii="Arial" w:hAnsi="Arial" w:cs="Arial"/>
            </w:rPr>
          </w:pPr>
          <w:r>
            <w:rPr>
              <w:noProof/>
            </w:rPr>
            <w:drawing>
              <wp:inline distT="0" distB="0" distL="0" distR="0" wp14:anchorId="69C55CFC" wp14:editId="7A1E8125">
                <wp:extent cx="5941060" cy="1084580"/>
                <wp:effectExtent l="0" t="0" r="2540" b="1270"/>
                <wp:docPr id="402060138" name="Immagine 1" descr="Immagine che contiene Elementi grafici, grafica, illustrazione, log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060138" name="Immagine 1" descr="Immagine che contiene Elementi grafici, grafica, illustrazione, logo&#10;&#10;Descrizione generata automaticamente"/>
                        <pic:cNvPicPr/>
                      </pic:nvPicPr>
                      <pic:blipFill>
                        <a:blip r:embed="rId11"/>
                        <a:stretch>
                          <a:fillRect/>
                        </a:stretch>
                      </pic:blipFill>
                      <pic:spPr>
                        <a:xfrm>
                          <a:off x="0" y="0"/>
                          <a:ext cx="5941060" cy="1084580"/>
                        </a:xfrm>
                        <a:prstGeom prst="rect">
                          <a:avLst/>
                        </a:prstGeom>
                      </pic:spPr>
                    </pic:pic>
                  </a:graphicData>
                </a:graphic>
              </wp:inline>
            </w:drawing>
          </w:r>
        </w:p>
        <w:p w14:paraId="4211DF4A" w14:textId="77777777" w:rsidR="003B5333" w:rsidRDefault="003B5333" w:rsidP="009227BA">
          <w:pPr>
            <w:pStyle w:val="Intestazione"/>
            <w:ind w:right="824"/>
            <w:rPr>
              <w:rFonts w:ascii="Arial" w:hAnsi="Arial" w:cs="Arial"/>
              <w:b/>
              <w:bCs/>
              <w:sz w:val="28"/>
              <w:szCs w:val="28"/>
            </w:rPr>
          </w:pPr>
          <w:bookmarkStart w:id="2" w:name="_Hlk66888942"/>
        </w:p>
        <w:bookmarkEnd w:id="1"/>
        <w:p w14:paraId="38D036E8" w14:textId="77777777" w:rsidR="00AD6F6E" w:rsidRPr="0006614E" w:rsidRDefault="00AD6F6E" w:rsidP="00165BA4">
          <w:pPr>
            <w:pStyle w:val="Corpotesto"/>
            <w:spacing w:before="7"/>
            <w:ind w:left="0" w:right="824"/>
            <w:jc w:val="center"/>
            <w:rPr>
              <w:noProof/>
            </w:rPr>
          </w:pPr>
        </w:p>
        <w:p w14:paraId="0301932D" w14:textId="77777777" w:rsidR="003B5333" w:rsidRPr="0006614E" w:rsidRDefault="003B5333" w:rsidP="003B5333">
          <w:pPr>
            <w:pStyle w:val="Intestazione"/>
            <w:ind w:right="682"/>
            <w:jc w:val="center"/>
            <w:rPr>
              <w:rFonts w:ascii="Arial" w:hAnsi="Arial" w:cs="Arial"/>
              <w:b/>
              <w:bCs/>
              <w:sz w:val="28"/>
              <w:szCs w:val="28"/>
            </w:rPr>
          </w:pPr>
          <w:r w:rsidRPr="0006614E">
            <w:rPr>
              <w:rFonts w:ascii="Arial" w:hAnsi="Arial" w:cs="Arial"/>
              <w:b/>
              <w:bCs/>
              <w:sz w:val="28"/>
              <w:szCs w:val="28"/>
            </w:rPr>
            <w:t>Giunta Regionale della Campania</w:t>
          </w:r>
        </w:p>
        <w:p w14:paraId="6E77D6AF" w14:textId="77777777" w:rsidR="003B5333" w:rsidRPr="00840742" w:rsidRDefault="003B5333" w:rsidP="003B5333">
          <w:pPr>
            <w:pStyle w:val="Intestazione"/>
            <w:ind w:right="682"/>
            <w:jc w:val="center"/>
            <w:rPr>
              <w:rFonts w:ascii="Arial" w:hAnsi="Arial" w:cs="Arial"/>
            </w:rPr>
          </w:pPr>
          <w:r w:rsidRPr="00840742">
            <w:rPr>
              <w:rFonts w:ascii="Arial" w:hAnsi="Arial" w:cs="Arial"/>
            </w:rPr>
            <w:t>STAFF 92 - Centrale Acquisti e Ufficio Gare</w:t>
          </w:r>
        </w:p>
        <w:p w14:paraId="0673FC04" w14:textId="77777777" w:rsidR="003B5333" w:rsidRPr="0006614E" w:rsidRDefault="003B5333" w:rsidP="003B5333">
          <w:pPr>
            <w:pStyle w:val="Intestazione"/>
            <w:ind w:right="682"/>
            <w:jc w:val="center"/>
            <w:rPr>
              <w:rFonts w:ascii="Arial" w:hAnsi="Arial" w:cs="Arial"/>
            </w:rPr>
          </w:pPr>
          <w:r w:rsidRPr="00840742">
            <w:rPr>
              <w:rFonts w:ascii="Arial" w:hAnsi="Arial" w:cs="Arial"/>
            </w:rPr>
            <w:t>Procedure di Appalto PNRR</w:t>
          </w:r>
        </w:p>
        <w:p w14:paraId="2A97DEC6" w14:textId="77777777" w:rsidR="003B5333" w:rsidRPr="007114FF" w:rsidRDefault="003B5333" w:rsidP="003B5333">
          <w:pPr>
            <w:pStyle w:val="Titolo"/>
            <w:ind w:left="0" w:right="682"/>
            <w:jc w:val="left"/>
            <w:rPr>
              <w:rFonts w:ascii="Arial" w:hAnsi="Arial" w:cs="Arial"/>
              <w:b w:val="0"/>
              <w:bCs w:val="0"/>
              <w:i/>
              <w:iCs/>
              <w:sz w:val="24"/>
              <w:szCs w:val="24"/>
            </w:rPr>
          </w:pPr>
        </w:p>
        <w:p w14:paraId="1F4A2A0C" w14:textId="77777777" w:rsidR="003B5333" w:rsidRPr="007114FF" w:rsidRDefault="003B5333" w:rsidP="003B5333">
          <w:pPr>
            <w:pStyle w:val="Titolo"/>
            <w:ind w:left="0" w:right="682"/>
            <w:rPr>
              <w:rFonts w:ascii="Arial" w:hAnsi="Arial" w:cs="Arial"/>
              <w:i/>
              <w:iCs/>
              <w:sz w:val="24"/>
              <w:szCs w:val="24"/>
            </w:rPr>
          </w:pPr>
          <w:r w:rsidRPr="007114FF">
            <w:rPr>
              <w:rFonts w:ascii="Arial" w:hAnsi="Arial" w:cs="Arial"/>
              <w:i/>
              <w:iCs/>
              <w:sz w:val="24"/>
              <w:szCs w:val="24"/>
            </w:rPr>
            <w:t>PROC. N.3630/AP/2023</w:t>
          </w:r>
        </w:p>
        <w:p w14:paraId="10D7A110" w14:textId="26D73BBF" w:rsidR="00AD6F6E" w:rsidRPr="0006614E" w:rsidRDefault="00516612" w:rsidP="00165BA4">
          <w:pPr>
            <w:pStyle w:val="Corpotesto"/>
            <w:spacing w:before="7"/>
            <w:ind w:left="0" w:right="824"/>
            <w:jc w:val="center"/>
            <w:rPr>
              <w:rFonts w:ascii="Arial" w:hAnsi="Arial" w:cs="Arial"/>
              <w:b/>
              <w:noProof/>
              <w:sz w:val="32"/>
            </w:rPr>
          </w:pPr>
          <w:r w:rsidRPr="0006614E">
            <w:rPr>
              <w:rFonts w:ascii="Arial" w:hAnsi="Arial" w:cs="Arial"/>
              <w:b/>
              <w:noProof/>
              <w:sz w:val="32"/>
            </w:rPr>
            <mc:AlternateContent>
              <mc:Choice Requires="wps">
                <w:drawing>
                  <wp:anchor distT="0" distB="0" distL="114300" distR="114300" simplePos="0" relativeHeight="251659264" behindDoc="0" locked="0" layoutInCell="1" allowOverlap="1" wp14:anchorId="61DEA679" wp14:editId="115017EB">
                    <wp:simplePos x="0" y="0"/>
                    <wp:positionH relativeFrom="column">
                      <wp:posOffset>768350</wp:posOffset>
                    </wp:positionH>
                    <wp:positionV relativeFrom="paragraph">
                      <wp:posOffset>219075</wp:posOffset>
                    </wp:positionV>
                    <wp:extent cx="4474845" cy="2564130"/>
                    <wp:effectExtent l="19050" t="19050" r="40005" b="45720"/>
                    <wp:wrapNone/>
                    <wp:docPr id="4" name="Rettangolo 4"/>
                    <wp:cNvGraphicFramePr/>
                    <a:graphic xmlns:a="http://schemas.openxmlformats.org/drawingml/2006/main">
                      <a:graphicData uri="http://schemas.microsoft.com/office/word/2010/wordprocessingShape">
                        <wps:wsp>
                          <wps:cNvSpPr/>
                          <wps:spPr>
                            <a:xfrm>
                              <a:off x="0" y="0"/>
                              <a:ext cx="4474845" cy="2564130"/>
                            </a:xfrm>
                            <a:prstGeom prst="rect">
                              <a:avLst/>
                            </a:prstGeom>
                            <a:noFill/>
                            <a:ln w="47625" cap="rnd">
                              <a:solidFill>
                                <a:srgbClr val="00487E"/>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w:pict>
                  <v:rect w14:anchorId="12153982" id="Rettangolo 4" o:spid="_x0000_s1026" style="position:absolute;margin-left:60.5pt;margin-top:17.25pt;width:352.35pt;height:201.9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" filled="f" strokecolor="#00487e" strokeweight="3.75pt">
                    <v:stroke endcap="round"/>
                  </v:rect>
                </w:pict>
              </mc:Fallback>
            </mc:AlternateContent>
          </w:r>
        </w:p>
        <w:p w14:paraId="4DF1A9DB" w14:textId="4978A829" w:rsidR="00516612" w:rsidRPr="0006614E" w:rsidRDefault="00AD6F6E" w:rsidP="00165BA4">
          <w:pPr>
            <w:pStyle w:val="Corpotesto"/>
            <w:spacing w:before="7"/>
            <w:ind w:left="0" w:right="682"/>
            <w:jc w:val="center"/>
            <w:rPr>
              <w:rFonts w:ascii="Arial" w:hAnsi="Arial" w:cs="Arial"/>
              <w:b/>
              <w:sz w:val="32"/>
            </w:rPr>
          </w:pPr>
          <w:r w:rsidRPr="0006614E">
            <w:rPr>
              <w:rFonts w:ascii="Arial" w:hAnsi="Arial" w:cs="Arial"/>
              <w:b/>
              <w:noProof/>
              <w:sz w:val="32"/>
            </w:rPr>
            <w:drawing>
              <wp:inline distT="0" distB="0" distL="0" distR="0" wp14:anchorId="144B1669" wp14:editId="30690F31">
                <wp:extent cx="4483081" cy="2538730"/>
                <wp:effectExtent l="0" t="0" r="0" b="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magine 3"/>
                        <pic:cNvPicPr/>
                      </pic:nvPicPr>
                      <pic:blipFill rotWithShape="1">
                        <a:blip r:embed="rId12">
                          <a:extLst>
                            <a:ext uri="{28A0092B-C50C-407E-A947-70E740481C1C}">
                              <a14:useLocalDpi xmlns:a14="http://schemas.microsoft.com/office/drawing/2010/main" val="0"/>
                            </a:ext>
                          </a:extLst>
                        </a:blip>
                        <a:srcRect b="15099"/>
                        <a:stretch/>
                      </pic:blipFill>
                      <pic:spPr bwMode="auto">
                        <a:xfrm>
                          <a:off x="0" y="0"/>
                          <a:ext cx="4528565" cy="2564487"/>
                        </a:xfrm>
                        <a:prstGeom prst="rect">
                          <a:avLst/>
                        </a:prstGeom>
                        <a:ln>
                          <a:noFill/>
                        </a:ln>
                        <a:extLst>
                          <a:ext uri="{53640926-AAD7-44D8-BBD7-CCE9431645EC}">
                            <a14:shadowObscured xmlns:a14="http://schemas.microsoft.com/office/drawing/2010/main"/>
                          </a:ext>
                        </a:extLst>
                      </pic:spPr>
                    </pic:pic>
                  </a:graphicData>
                </a:graphic>
              </wp:inline>
            </w:drawing>
          </w:r>
        </w:p>
        <w:p w14:paraId="4B0E1558" w14:textId="77777777" w:rsidR="00516612" w:rsidRPr="0006614E" w:rsidRDefault="00516612" w:rsidP="00165BA4">
          <w:pPr>
            <w:pStyle w:val="Corpotesto"/>
            <w:spacing w:before="7"/>
            <w:ind w:left="0" w:right="824"/>
            <w:jc w:val="left"/>
            <w:rPr>
              <w:rFonts w:ascii="Arial" w:hAnsi="Arial" w:cs="Arial"/>
              <w:b/>
              <w:sz w:val="32"/>
            </w:rPr>
          </w:pPr>
        </w:p>
        <w:p w14:paraId="7655A230" w14:textId="77777777" w:rsidR="00516612" w:rsidRPr="0006614E" w:rsidRDefault="00516612" w:rsidP="00165BA4">
          <w:pPr>
            <w:pStyle w:val="Titolo"/>
            <w:ind w:left="0" w:right="824"/>
            <w:rPr>
              <w:rFonts w:ascii="Arial" w:hAnsi="Arial" w:cs="Arial"/>
              <w:i/>
              <w:iCs/>
              <w:sz w:val="22"/>
              <w:szCs w:val="22"/>
            </w:rPr>
          </w:pPr>
        </w:p>
        <w:bookmarkEnd w:id="2"/>
        <w:p w14:paraId="3CD80AFF" w14:textId="77777777" w:rsidR="003B5333" w:rsidRPr="00C7227B" w:rsidRDefault="003B5333" w:rsidP="003B5333">
          <w:pPr>
            <w:spacing w:before="146"/>
            <w:ind w:right="57"/>
            <w:jc w:val="both"/>
            <w:rPr>
              <w:rFonts w:ascii="Arial" w:hAnsi="Arial" w:cs="Arial"/>
              <w:b/>
            </w:rPr>
          </w:pPr>
          <w:r w:rsidRPr="00C7227B">
            <w:rPr>
              <w:rFonts w:ascii="Arial" w:hAnsi="Arial" w:cs="Arial"/>
              <w:b/>
            </w:rPr>
            <w:t xml:space="preserve">Procedura aperta, ai sensi dell’art. 60 e 157 del </w:t>
          </w:r>
          <w:proofErr w:type="spellStart"/>
          <w:r w:rsidRPr="00C7227B">
            <w:rPr>
              <w:rFonts w:ascii="Arial" w:hAnsi="Arial" w:cs="Arial"/>
              <w:b/>
            </w:rPr>
            <w:t>D.Lgs</w:t>
          </w:r>
          <w:proofErr w:type="spellEnd"/>
          <w:r w:rsidRPr="00C7227B">
            <w:rPr>
              <w:rFonts w:ascii="Arial" w:hAnsi="Arial" w:cs="Arial"/>
              <w:b/>
            </w:rPr>
            <w:t xml:space="preserve"> 50/2016 e </w:t>
          </w:r>
          <w:proofErr w:type="spellStart"/>
          <w:r w:rsidRPr="00C7227B">
            <w:rPr>
              <w:rFonts w:ascii="Arial" w:hAnsi="Arial" w:cs="Arial"/>
              <w:b/>
            </w:rPr>
            <w:t>ss.mm.ii</w:t>
          </w:r>
          <w:proofErr w:type="spellEnd"/>
          <w:r w:rsidRPr="00C7227B">
            <w:rPr>
              <w:rFonts w:ascii="Arial" w:hAnsi="Arial" w:cs="Arial"/>
              <w:b/>
            </w:rPr>
            <w:t xml:space="preserve">., , per la conclusione di un Accordo Quadro, con un unico operatore economico, ex art. 54 comma 3, per l’affidamento di servizi di ingegneria </w:t>
          </w:r>
          <w:proofErr w:type="spellStart"/>
          <w:r w:rsidRPr="00C7227B">
            <w:rPr>
              <w:rFonts w:ascii="Arial" w:hAnsi="Arial" w:cs="Arial"/>
              <w:b/>
            </w:rPr>
            <w:t>ed</w:t>
          </w:r>
          <w:proofErr w:type="spellEnd"/>
          <w:r w:rsidRPr="00C7227B">
            <w:rPr>
              <w:rFonts w:ascii="Arial" w:hAnsi="Arial" w:cs="Arial"/>
              <w:b/>
            </w:rPr>
            <w:t xml:space="preserve"> architettura, di cui all’art. 3, lett. </w:t>
          </w:r>
          <w:proofErr w:type="spellStart"/>
          <w:r w:rsidRPr="00C7227B">
            <w:rPr>
              <w:rFonts w:ascii="Arial" w:hAnsi="Arial" w:cs="Arial"/>
              <w:b/>
            </w:rPr>
            <w:t>vvvv</w:t>
          </w:r>
          <w:proofErr w:type="spellEnd"/>
          <w:r w:rsidRPr="00C7227B">
            <w:rPr>
              <w:rFonts w:ascii="Arial" w:hAnsi="Arial" w:cs="Arial"/>
              <w:b/>
            </w:rPr>
            <w:t xml:space="preserve">) del D. lgs. n. 50/2016 e </w:t>
          </w:r>
          <w:proofErr w:type="spellStart"/>
          <w:r w:rsidRPr="00C7227B">
            <w:rPr>
              <w:rFonts w:ascii="Arial" w:hAnsi="Arial" w:cs="Arial"/>
              <w:b/>
            </w:rPr>
            <w:t>ss.mm.ii</w:t>
          </w:r>
          <w:proofErr w:type="spellEnd"/>
          <w:r w:rsidRPr="00C7227B">
            <w:rPr>
              <w:rFonts w:ascii="Arial" w:hAnsi="Arial" w:cs="Arial"/>
              <w:b/>
            </w:rPr>
            <w:t>., finalizzati alla verifica preventiva, ai sensi dell’art. 26 del D.lgs. 50/2016 di uno o più livelli della progettazione da aggiudicare con il criterio dell’offerta economicamente più vantaggiosa, ai sensi dell’art. 95, comma 2, del Codice;</w:t>
          </w:r>
        </w:p>
        <w:p w14:paraId="472AAB95" w14:textId="77777777" w:rsidR="003B5333" w:rsidRPr="00C7227B" w:rsidRDefault="003B5333" w:rsidP="003B5333">
          <w:pPr>
            <w:spacing w:before="146"/>
            <w:ind w:right="824"/>
            <w:jc w:val="both"/>
            <w:rPr>
              <w:rFonts w:ascii="Arial" w:hAnsi="Arial" w:cs="Arial"/>
              <w:b/>
            </w:rPr>
          </w:pPr>
        </w:p>
        <w:p w14:paraId="4B054FE4" w14:textId="77777777" w:rsidR="003B5333" w:rsidRPr="00C7227B" w:rsidRDefault="003B5333" w:rsidP="003B5333">
          <w:pPr>
            <w:spacing w:before="146"/>
            <w:jc w:val="center"/>
            <w:rPr>
              <w:rFonts w:ascii="Arial" w:hAnsi="Arial" w:cs="Arial"/>
              <w:b/>
            </w:rPr>
          </w:pPr>
          <w:bookmarkStart w:id="3" w:name="_Hlk139119497"/>
          <w:r w:rsidRPr="00C7227B">
            <w:rPr>
              <w:rFonts w:ascii="Arial" w:hAnsi="Arial" w:cs="Arial"/>
              <w:b/>
            </w:rPr>
            <w:t>CUP: B22D20000020001</w:t>
          </w:r>
        </w:p>
        <w:p w14:paraId="25D6B2B9" w14:textId="77777777" w:rsidR="003B5333" w:rsidRPr="00C7227B" w:rsidRDefault="003B5333" w:rsidP="003B5333">
          <w:pPr>
            <w:spacing w:before="146"/>
            <w:jc w:val="center"/>
            <w:rPr>
              <w:rFonts w:ascii="Arial" w:hAnsi="Arial" w:cs="Arial"/>
              <w:b/>
            </w:rPr>
          </w:pPr>
          <w:r w:rsidRPr="00C7227B">
            <w:rPr>
              <w:rFonts w:ascii="Arial" w:hAnsi="Arial" w:cs="Arial"/>
              <w:b/>
            </w:rPr>
            <w:t>CIG: 99351075A8</w:t>
          </w:r>
        </w:p>
        <w:bookmarkEnd w:id="3"/>
        <w:p w14:paraId="2421469E" w14:textId="77777777" w:rsidR="00516612" w:rsidRPr="0006614E" w:rsidRDefault="00516612" w:rsidP="003B5333">
          <w:pPr>
            <w:spacing w:before="146"/>
            <w:jc w:val="center"/>
            <w:rPr>
              <w:rFonts w:ascii="Arial" w:hAnsi="Arial" w:cs="Arial"/>
              <w:b/>
            </w:rPr>
          </w:pPr>
        </w:p>
        <w:p w14:paraId="490A5A98" w14:textId="29D9C206" w:rsidR="00331973" w:rsidRPr="0006614E" w:rsidRDefault="00165BA4" w:rsidP="003B5333">
          <w:pPr>
            <w:widowControl w:val="0"/>
            <w:autoSpaceDE w:val="0"/>
            <w:autoSpaceDN w:val="0"/>
            <w:jc w:val="center"/>
          </w:pPr>
          <w:r w:rsidRPr="005B654D">
            <w:rPr>
              <w:rFonts w:ascii="Arial" w:hAnsi="Arial" w:cs="Arial"/>
              <w:b/>
            </w:rPr>
            <w:t xml:space="preserve">MODELLO </w:t>
          </w:r>
          <w:r w:rsidR="00D063FD">
            <w:rPr>
              <w:rFonts w:ascii="Arial" w:hAnsi="Arial" w:cs="Arial"/>
              <w:b/>
            </w:rPr>
            <w:t>4</w:t>
          </w:r>
          <w:r w:rsidRPr="005B654D">
            <w:rPr>
              <w:rFonts w:ascii="Arial" w:hAnsi="Arial" w:cs="Arial"/>
              <w:b/>
            </w:rPr>
            <w:t xml:space="preserve"> “</w:t>
          </w:r>
          <w:r w:rsidR="00D063FD">
            <w:rPr>
              <w:rFonts w:ascii="Arial" w:hAnsi="Arial" w:cs="Arial"/>
              <w:b/>
            </w:rPr>
            <w:t>DGUE</w:t>
          </w:r>
          <w:r w:rsidRPr="005B654D">
            <w:rPr>
              <w:rFonts w:ascii="Arial" w:hAnsi="Arial" w:cs="Arial"/>
              <w:b/>
            </w:rPr>
            <w:t>”</w:t>
          </w:r>
          <w:r w:rsidR="00516612" w:rsidRPr="0006614E">
            <w:rPr>
              <w:b/>
              <w:bCs/>
            </w:rPr>
            <w:br w:type="page"/>
          </w:r>
        </w:p>
      </w:sdtContent>
    </w:sdt>
    <w:p w14:paraId="008CF68D" w14:textId="5447226C" w:rsidR="00902A82" w:rsidRPr="00902A82" w:rsidRDefault="00902A82" w:rsidP="00902A82">
      <w:pPr>
        <w:jc w:val="right"/>
      </w:pPr>
    </w:p>
    <w:p w14:paraId="105C84DF" w14:textId="77777777" w:rsidR="00902A82" w:rsidRDefault="00902A82" w:rsidP="00165BA4">
      <w:pPr>
        <w:pStyle w:val="Corpotesto"/>
        <w:spacing w:before="0"/>
        <w:ind w:left="0" w:right="824"/>
        <w:jc w:val="right"/>
        <w:rPr>
          <w:rFonts w:ascii="Arial" w:hAnsi="Arial" w:cs="Arial"/>
          <w:color w:val="595959" w:themeColor="text1" w:themeTint="A6"/>
          <w:shd w:val="clear" w:color="auto" w:fill="FFFFFF" w:themeFill="background1"/>
        </w:rPr>
      </w:pPr>
    </w:p>
    <w:p w14:paraId="6EF2E4EA" w14:textId="77777777" w:rsidR="001045EB" w:rsidRDefault="001045EB" w:rsidP="00165BA4">
      <w:pPr>
        <w:pStyle w:val="Corpotesto"/>
        <w:spacing w:before="0"/>
        <w:ind w:left="0" w:right="824"/>
        <w:jc w:val="right"/>
        <w:rPr>
          <w:rFonts w:ascii="Arial" w:hAnsi="Arial" w:cs="Arial"/>
          <w:color w:val="595959" w:themeColor="text1" w:themeTint="A6"/>
          <w:shd w:val="clear" w:color="auto" w:fill="FFFFFF" w:themeFill="background1"/>
        </w:rPr>
      </w:pPr>
    </w:p>
    <w:p w14:paraId="2C18F857" w14:textId="77777777" w:rsidR="003B5333" w:rsidRPr="00FC1DD0" w:rsidRDefault="003B5333" w:rsidP="003B5333">
      <w:pPr>
        <w:pStyle w:val="Corpotesto"/>
        <w:tabs>
          <w:tab w:val="left" w:pos="4962"/>
        </w:tabs>
        <w:spacing w:before="0"/>
        <w:ind w:left="4962" w:right="57" w:hanging="1418"/>
        <w:jc w:val="left"/>
        <w:rPr>
          <w:rFonts w:ascii="Arial" w:hAnsi="Arial" w:cs="Arial"/>
          <w:color w:val="000000" w:themeColor="text1"/>
          <w:shd w:val="clear" w:color="auto" w:fill="FFFFFF" w:themeFill="background1"/>
        </w:rPr>
      </w:pPr>
      <w:bookmarkStart w:id="4" w:name="_Hlk481662179"/>
      <w:r w:rsidRPr="00FC1DD0">
        <w:rPr>
          <w:rFonts w:ascii="Arial" w:hAnsi="Arial" w:cs="Arial"/>
          <w:color w:val="000000" w:themeColor="text1"/>
          <w:shd w:val="clear" w:color="auto" w:fill="FFFFFF" w:themeFill="background1"/>
        </w:rPr>
        <w:t xml:space="preserve">Spett.le </w:t>
      </w:r>
    </w:p>
    <w:p w14:paraId="54FBE710" w14:textId="77777777" w:rsidR="003B5333" w:rsidRPr="00FC1DD0" w:rsidRDefault="003B5333" w:rsidP="003B5333">
      <w:pPr>
        <w:pStyle w:val="Corpotesto"/>
        <w:tabs>
          <w:tab w:val="left" w:pos="4962"/>
        </w:tabs>
        <w:spacing w:before="0"/>
        <w:ind w:left="4962" w:right="57" w:hanging="1418"/>
        <w:jc w:val="left"/>
        <w:rPr>
          <w:rFonts w:ascii="Arial" w:hAnsi="Arial" w:cs="Arial"/>
          <w:color w:val="000000" w:themeColor="text1"/>
          <w:shd w:val="clear" w:color="auto" w:fill="FFFFFF" w:themeFill="background1"/>
        </w:rPr>
      </w:pPr>
      <w:r w:rsidRPr="00FC1DD0">
        <w:rPr>
          <w:rFonts w:ascii="Arial" w:hAnsi="Arial" w:cs="Arial"/>
          <w:color w:val="000000" w:themeColor="text1"/>
          <w:shd w:val="clear" w:color="auto" w:fill="FFFFFF" w:themeFill="background1"/>
        </w:rPr>
        <w:t xml:space="preserve">Giunta regionale Campania </w:t>
      </w:r>
    </w:p>
    <w:p w14:paraId="5EDC3943" w14:textId="77777777" w:rsidR="003B5333" w:rsidRPr="00FC1DD0" w:rsidRDefault="003B5333" w:rsidP="003B5333">
      <w:pPr>
        <w:pStyle w:val="Corpotesto"/>
        <w:tabs>
          <w:tab w:val="left" w:pos="4962"/>
        </w:tabs>
        <w:spacing w:before="0"/>
        <w:ind w:left="4962" w:right="57" w:hanging="1418"/>
        <w:jc w:val="left"/>
        <w:rPr>
          <w:rFonts w:ascii="Arial" w:hAnsi="Arial" w:cs="Arial"/>
          <w:color w:val="000000" w:themeColor="text1"/>
          <w:shd w:val="clear" w:color="auto" w:fill="FFFFFF" w:themeFill="background1"/>
        </w:rPr>
      </w:pPr>
      <w:r w:rsidRPr="00FC1DD0">
        <w:rPr>
          <w:rFonts w:ascii="Arial" w:hAnsi="Arial" w:cs="Arial"/>
          <w:color w:val="000000" w:themeColor="text1"/>
          <w:shd w:val="clear" w:color="auto" w:fill="FFFFFF" w:themeFill="background1"/>
        </w:rPr>
        <w:t>Ufficio Speciale “Grandi Opere” - STAFF 60.06.92</w:t>
      </w:r>
    </w:p>
    <w:p w14:paraId="418DA11F" w14:textId="77777777" w:rsidR="003B5333" w:rsidRPr="00FC1DD0" w:rsidRDefault="003B5333" w:rsidP="003B5333">
      <w:pPr>
        <w:pStyle w:val="Corpotesto"/>
        <w:tabs>
          <w:tab w:val="left" w:pos="4962"/>
        </w:tabs>
        <w:spacing w:before="0"/>
        <w:ind w:left="4962" w:right="57" w:hanging="1418"/>
        <w:jc w:val="left"/>
        <w:rPr>
          <w:rFonts w:ascii="Arial" w:hAnsi="Arial" w:cs="Arial"/>
          <w:i/>
          <w:iCs/>
          <w:color w:val="000000" w:themeColor="text1"/>
          <w:shd w:val="clear" w:color="auto" w:fill="FFFFFF" w:themeFill="background1"/>
        </w:rPr>
      </w:pPr>
      <w:r w:rsidRPr="00FC1DD0">
        <w:rPr>
          <w:rFonts w:ascii="Arial" w:hAnsi="Arial" w:cs="Arial"/>
          <w:color w:val="000000" w:themeColor="text1"/>
          <w:shd w:val="clear" w:color="auto" w:fill="FFFFFF" w:themeFill="background1"/>
        </w:rPr>
        <w:t>“Centrale Acquisti e Ufficio Gare – Procedure di Appalto PNRR”</w:t>
      </w:r>
    </w:p>
    <w:p w14:paraId="716AFDAC" w14:textId="77777777" w:rsidR="003B5333" w:rsidRDefault="003B5333" w:rsidP="003B5333">
      <w:pPr>
        <w:pStyle w:val="Corpotesto"/>
        <w:spacing w:before="0"/>
        <w:ind w:left="0" w:right="57"/>
        <w:jc w:val="right"/>
        <w:rPr>
          <w:rFonts w:ascii="Arial" w:hAnsi="Arial" w:cs="Arial"/>
          <w:i/>
          <w:iCs/>
          <w:color w:val="595959" w:themeColor="text1" w:themeTint="A6"/>
          <w:shd w:val="clear" w:color="auto" w:fill="FFFFFF" w:themeFill="background1"/>
        </w:rPr>
      </w:pPr>
    </w:p>
    <w:p w14:paraId="3092A067" w14:textId="77777777" w:rsidR="003B5333" w:rsidRPr="00C7227B" w:rsidRDefault="003B5333" w:rsidP="003B5333">
      <w:pPr>
        <w:ind w:right="57"/>
        <w:jc w:val="both"/>
        <w:rPr>
          <w:rFonts w:ascii="Arial" w:hAnsi="Arial" w:cs="Arial"/>
          <w:color w:val="000000" w:themeColor="text1"/>
          <w:sz w:val="20"/>
          <w:szCs w:val="20"/>
          <w:shd w:val="clear" w:color="auto" w:fill="FFFFFF" w:themeFill="background1"/>
        </w:rPr>
      </w:pPr>
      <w:bookmarkStart w:id="5" w:name="_Hlk139119514"/>
      <w:r w:rsidRPr="00107643">
        <w:rPr>
          <w:rFonts w:ascii="Arial" w:hAnsi="Arial" w:cs="Arial"/>
          <w:b/>
          <w:bCs/>
          <w:color w:val="000000" w:themeColor="text1"/>
          <w:sz w:val="20"/>
          <w:szCs w:val="20"/>
          <w:shd w:val="clear" w:color="auto" w:fill="FFFFFF" w:themeFill="background1"/>
        </w:rPr>
        <w:t>Oggetto</w:t>
      </w:r>
      <w:r w:rsidRPr="00107643">
        <w:rPr>
          <w:rFonts w:ascii="Arial" w:hAnsi="Arial" w:cs="Arial"/>
          <w:color w:val="000000" w:themeColor="text1"/>
          <w:sz w:val="20"/>
          <w:szCs w:val="20"/>
          <w:shd w:val="clear" w:color="auto" w:fill="FFFFFF" w:themeFill="background1"/>
        </w:rPr>
        <w:t xml:space="preserve">: </w:t>
      </w:r>
      <w:r w:rsidRPr="00C7227B">
        <w:rPr>
          <w:rFonts w:ascii="Arial" w:hAnsi="Arial" w:cs="Arial"/>
          <w:color w:val="000000" w:themeColor="text1"/>
          <w:sz w:val="20"/>
          <w:szCs w:val="20"/>
          <w:shd w:val="clear" w:color="auto" w:fill="FFFFFF" w:themeFill="background1"/>
        </w:rPr>
        <w:t xml:space="preserve">Procedura aperta, ai sensi dell’art. 60 e 157 del </w:t>
      </w:r>
      <w:proofErr w:type="spellStart"/>
      <w:r w:rsidRPr="00C7227B">
        <w:rPr>
          <w:rFonts w:ascii="Arial" w:hAnsi="Arial" w:cs="Arial"/>
          <w:color w:val="000000" w:themeColor="text1"/>
          <w:sz w:val="20"/>
          <w:szCs w:val="20"/>
          <w:shd w:val="clear" w:color="auto" w:fill="FFFFFF" w:themeFill="background1"/>
        </w:rPr>
        <w:t>D.Lgs</w:t>
      </w:r>
      <w:proofErr w:type="spellEnd"/>
      <w:r w:rsidRPr="00C7227B">
        <w:rPr>
          <w:rFonts w:ascii="Arial" w:hAnsi="Arial" w:cs="Arial"/>
          <w:color w:val="000000" w:themeColor="text1"/>
          <w:sz w:val="20"/>
          <w:szCs w:val="20"/>
          <w:shd w:val="clear" w:color="auto" w:fill="FFFFFF" w:themeFill="background1"/>
        </w:rPr>
        <w:t xml:space="preserve"> 50/2016 e </w:t>
      </w:r>
      <w:proofErr w:type="spellStart"/>
      <w:r w:rsidRPr="00C7227B">
        <w:rPr>
          <w:rFonts w:ascii="Arial" w:hAnsi="Arial" w:cs="Arial"/>
          <w:color w:val="000000" w:themeColor="text1"/>
          <w:sz w:val="20"/>
          <w:szCs w:val="20"/>
          <w:shd w:val="clear" w:color="auto" w:fill="FFFFFF" w:themeFill="background1"/>
        </w:rPr>
        <w:t>ss.mm.ii</w:t>
      </w:r>
      <w:proofErr w:type="spellEnd"/>
      <w:r w:rsidRPr="00C7227B">
        <w:rPr>
          <w:rFonts w:ascii="Arial" w:hAnsi="Arial" w:cs="Arial"/>
          <w:color w:val="000000" w:themeColor="text1"/>
          <w:sz w:val="20"/>
          <w:szCs w:val="20"/>
          <w:shd w:val="clear" w:color="auto" w:fill="FFFFFF" w:themeFill="background1"/>
        </w:rPr>
        <w:t xml:space="preserve">., , per la conclusione di un Accordo Quadro, con un unico operatore economico, ex art. 54 comma 3, per l’affidamento di servizi di ingegneria </w:t>
      </w:r>
      <w:proofErr w:type="spellStart"/>
      <w:r w:rsidRPr="00C7227B">
        <w:rPr>
          <w:rFonts w:ascii="Arial" w:hAnsi="Arial" w:cs="Arial"/>
          <w:color w:val="000000" w:themeColor="text1"/>
          <w:sz w:val="20"/>
          <w:szCs w:val="20"/>
          <w:shd w:val="clear" w:color="auto" w:fill="FFFFFF" w:themeFill="background1"/>
        </w:rPr>
        <w:t>ed</w:t>
      </w:r>
      <w:proofErr w:type="spellEnd"/>
      <w:r w:rsidRPr="00C7227B">
        <w:rPr>
          <w:rFonts w:ascii="Arial" w:hAnsi="Arial" w:cs="Arial"/>
          <w:color w:val="000000" w:themeColor="text1"/>
          <w:sz w:val="20"/>
          <w:szCs w:val="20"/>
          <w:shd w:val="clear" w:color="auto" w:fill="FFFFFF" w:themeFill="background1"/>
        </w:rPr>
        <w:t xml:space="preserve"> architettura, di cui all’art. 3, lett. </w:t>
      </w:r>
      <w:proofErr w:type="spellStart"/>
      <w:r w:rsidRPr="00C7227B">
        <w:rPr>
          <w:rFonts w:ascii="Arial" w:hAnsi="Arial" w:cs="Arial"/>
          <w:color w:val="000000" w:themeColor="text1"/>
          <w:sz w:val="20"/>
          <w:szCs w:val="20"/>
          <w:shd w:val="clear" w:color="auto" w:fill="FFFFFF" w:themeFill="background1"/>
        </w:rPr>
        <w:t>vvvv</w:t>
      </w:r>
      <w:proofErr w:type="spellEnd"/>
      <w:r w:rsidRPr="00C7227B">
        <w:rPr>
          <w:rFonts w:ascii="Arial" w:hAnsi="Arial" w:cs="Arial"/>
          <w:color w:val="000000" w:themeColor="text1"/>
          <w:sz w:val="20"/>
          <w:szCs w:val="20"/>
          <w:shd w:val="clear" w:color="auto" w:fill="FFFFFF" w:themeFill="background1"/>
        </w:rPr>
        <w:t xml:space="preserve">) del D. lgs. n. 50/2016 e </w:t>
      </w:r>
      <w:proofErr w:type="spellStart"/>
      <w:r w:rsidRPr="00C7227B">
        <w:rPr>
          <w:rFonts w:ascii="Arial" w:hAnsi="Arial" w:cs="Arial"/>
          <w:color w:val="000000" w:themeColor="text1"/>
          <w:sz w:val="20"/>
          <w:szCs w:val="20"/>
          <w:shd w:val="clear" w:color="auto" w:fill="FFFFFF" w:themeFill="background1"/>
        </w:rPr>
        <w:t>ss.mm.ii</w:t>
      </w:r>
      <w:proofErr w:type="spellEnd"/>
      <w:r w:rsidRPr="00C7227B">
        <w:rPr>
          <w:rFonts w:ascii="Arial" w:hAnsi="Arial" w:cs="Arial"/>
          <w:color w:val="000000" w:themeColor="text1"/>
          <w:sz w:val="20"/>
          <w:szCs w:val="20"/>
          <w:shd w:val="clear" w:color="auto" w:fill="FFFFFF" w:themeFill="background1"/>
        </w:rPr>
        <w:t>., finalizzati alla verifica preventiva, ai sensi dell’art. 26 del D.lgs. 50/2016 di uno o più livelli della progettazione da aggiudicare con il criterio dell’offerta economicamente più vantaggiosa, ai sensi dell’art. 95, comma 2, del Codice;</w:t>
      </w:r>
      <w:r w:rsidRPr="00C7227B">
        <w:t xml:space="preserve"> </w:t>
      </w:r>
      <w:r w:rsidRPr="00C7227B">
        <w:rPr>
          <w:rFonts w:ascii="Arial" w:hAnsi="Arial" w:cs="Arial"/>
          <w:color w:val="000000" w:themeColor="text1"/>
          <w:sz w:val="20"/>
          <w:szCs w:val="20"/>
          <w:shd w:val="clear" w:color="auto" w:fill="FFFFFF" w:themeFill="background1"/>
        </w:rPr>
        <w:t>CUP: B22D20000020001</w:t>
      </w:r>
      <w:r>
        <w:rPr>
          <w:rFonts w:ascii="Arial" w:hAnsi="Arial" w:cs="Arial"/>
          <w:color w:val="000000" w:themeColor="text1"/>
          <w:sz w:val="20"/>
          <w:szCs w:val="20"/>
          <w:shd w:val="clear" w:color="auto" w:fill="FFFFFF" w:themeFill="background1"/>
        </w:rPr>
        <w:t xml:space="preserve"> - </w:t>
      </w:r>
      <w:r w:rsidRPr="00C7227B">
        <w:rPr>
          <w:rFonts w:ascii="Arial" w:hAnsi="Arial" w:cs="Arial"/>
          <w:color w:val="000000" w:themeColor="text1"/>
          <w:sz w:val="20"/>
          <w:szCs w:val="20"/>
          <w:shd w:val="clear" w:color="auto" w:fill="FFFFFF" w:themeFill="background1"/>
        </w:rPr>
        <w:t>CIG: 99351075A8</w:t>
      </w:r>
    </w:p>
    <w:bookmarkEnd w:id="5"/>
    <w:p w14:paraId="0D1ABA05" w14:textId="77777777" w:rsidR="00D063FD" w:rsidRDefault="00D063FD" w:rsidP="00D063FD">
      <w:pPr>
        <w:pStyle w:val="ChapterTitle"/>
        <w:spacing w:before="0" w:after="0"/>
        <w:jc w:val="both"/>
        <w:rPr>
          <w:sz w:val="18"/>
          <w:szCs w:val="18"/>
        </w:rPr>
      </w:pPr>
    </w:p>
    <w:p w14:paraId="54110015" w14:textId="2113BBDC" w:rsidR="00D063FD" w:rsidRDefault="00D063FD" w:rsidP="00D063FD">
      <w:pPr>
        <w:pStyle w:val="ChapterTitle"/>
        <w:spacing w:before="0" w:after="0"/>
        <w:jc w:val="both"/>
      </w:pPr>
      <w:r>
        <w:rPr>
          <w:sz w:val="18"/>
          <w:szCs w:val="18"/>
        </w:rPr>
        <w:t>Parte I: Informazioni sulla procedura di appalto e sull'amministrazione aggiudicatrice o ente aggiudicatore</w:t>
      </w:r>
    </w:p>
    <w:p w14:paraId="2B3CFC53" w14:textId="77777777" w:rsidR="00D063FD" w:rsidRDefault="00D063FD" w:rsidP="00D063FD"/>
    <w:p w14:paraId="5DA8B5B2" w14:textId="77777777" w:rsidR="00D063FD" w:rsidRDefault="00D063FD" w:rsidP="00D063FD">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Pr>
          <w:rFonts w:ascii="Arial" w:hAnsi="Arial" w:cs="Arial"/>
          <w:b/>
          <w:w w:val="0"/>
          <w:sz w:val="15"/>
          <w:szCs w:val="15"/>
        </w:rPr>
        <w:t xml:space="preserve">Per le procedure di appalto per le quali è stato pubblicato un avviso di indizione di gara nella </w:t>
      </w:r>
      <w:r>
        <w:rPr>
          <w:rFonts w:ascii="Arial" w:hAnsi="Arial" w:cs="Arial"/>
          <w:b/>
          <w:i/>
          <w:w w:val="0"/>
          <w:sz w:val="15"/>
          <w:szCs w:val="15"/>
        </w:rPr>
        <w:t>Gazzetta ufficiale dell'Unione europea</w:t>
      </w:r>
      <w:r>
        <w:rPr>
          <w:rFonts w:ascii="Arial" w:hAnsi="Arial" w:cs="Arial"/>
          <w:b/>
          <w:w w:val="0"/>
          <w:sz w:val="15"/>
          <w:szCs w:val="15"/>
        </w:rPr>
        <w:t xml:space="preserve"> le informazioni richieste dalla parte I saranno acquisite automaticamente, a condizione che per generare e compilare il DGUE sia utilizzato il servizio DGUE elettronico (</w:t>
      </w:r>
      <w:r>
        <w:rPr>
          <w:rStyle w:val="Rimandonotaapidipagina"/>
          <w:rFonts w:ascii="Arial" w:hAnsi="Arial" w:cs="Arial"/>
          <w:b/>
          <w:w w:val="0"/>
          <w:sz w:val="15"/>
          <w:szCs w:val="15"/>
        </w:rPr>
        <w:footnoteReference w:id="1"/>
      </w:r>
      <w:r>
        <w:rPr>
          <w:rFonts w:ascii="Arial" w:hAnsi="Arial" w:cs="Arial"/>
          <w:b/>
          <w:w w:val="0"/>
          <w:sz w:val="15"/>
          <w:szCs w:val="15"/>
        </w:rPr>
        <w:t xml:space="preserve">). </w:t>
      </w:r>
      <w:r>
        <w:rPr>
          <w:rFonts w:ascii="Arial" w:hAnsi="Arial" w:cs="Arial"/>
          <w:b/>
          <w:sz w:val="15"/>
          <w:szCs w:val="15"/>
        </w:rPr>
        <w:t>Riferimento della pubblicazione del pertinente avviso o bando (</w:t>
      </w:r>
      <w:r>
        <w:rPr>
          <w:rStyle w:val="Rimandonotaapidipagina"/>
          <w:rFonts w:ascii="Arial" w:hAnsi="Arial" w:cs="Arial"/>
          <w:b/>
          <w:sz w:val="15"/>
          <w:szCs w:val="15"/>
        </w:rPr>
        <w:footnoteReference w:id="2"/>
      </w:r>
      <w:r>
        <w:rPr>
          <w:rFonts w:ascii="Arial" w:hAnsi="Arial" w:cs="Arial"/>
          <w:b/>
          <w:sz w:val="15"/>
          <w:szCs w:val="15"/>
        </w:rPr>
        <w:t xml:space="preserve">)  nella </w:t>
      </w:r>
      <w:r>
        <w:rPr>
          <w:rFonts w:ascii="Arial" w:hAnsi="Arial" w:cs="Arial"/>
          <w:b/>
          <w:i/>
          <w:sz w:val="15"/>
          <w:szCs w:val="15"/>
        </w:rPr>
        <w:t>Gazzetta ufficiale dell'Unione europea</w:t>
      </w:r>
      <w:r>
        <w:rPr>
          <w:rFonts w:ascii="Arial" w:hAnsi="Arial" w:cs="Arial"/>
          <w:b/>
          <w:sz w:val="15"/>
          <w:szCs w:val="15"/>
        </w:rPr>
        <w:t>:</w:t>
      </w:r>
    </w:p>
    <w:p w14:paraId="2C4F5AB0" w14:textId="77777777" w:rsidR="00D063FD" w:rsidRDefault="00D063FD" w:rsidP="00D063FD">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p>
    <w:p w14:paraId="7B56D06D" w14:textId="77777777" w:rsidR="00D063FD" w:rsidRDefault="00D063FD" w:rsidP="00D063FD">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Pr>
          <w:rFonts w:ascii="Arial" w:hAnsi="Arial" w:cs="Arial"/>
          <w:b/>
          <w:sz w:val="15"/>
          <w:szCs w:val="15"/>
        </w:rPr>
        <w:t xml:space="preserve">GU UE S numero [], data [], pag. [], </w:t>
      </w:r>
    </w:p>
    <w:p w14:paraId="4C86D22B" w14:textId="77777777" w:rsidR="00D063FD" w:rsidRDefault="00D063FD" w:rsidP="00D063FD">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w w:val="0"/>
          <w:sz w:val="15"/>
          <w:szCs w:val="15"/>
        </w:rPr>
      </w:pPr>
      <w:r>
        <w:rPr>
          <w:rFonts w:ascii="Arial" w:hAnsi="Arial" w:cs="Arial"/>
          <w:b/>
          <w:sz w:val="15"/>
          <w:szCs w:val="15"/>
        </w:rPr>
        <w:t>Numero dell'avviso nella GU S: [ ][ ][ ][ ]/S [ ][ ][ ]–[ ][ ][ ][ ][ ][ ][ ]</w:t>
      </w:r>
    </w:p>
    <w:p w14:paraId="6B399D1A" w14:textId="77777777" w:rsidR="00D063FD" w:rsidRDefault="00D063FD" w:rsidP="00D063FD">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Pr>
          <w:rFonts w:ascii="Arial" w:hAnsi="Arial" w:cs="Arial"/>
          <w:b/>
          <w:w w:val="0"/>
          <w:sz w:val="15"/>
          <w:szCs w:val="15"/>
        </w:rPr>
        <w:t>Se non è pubblicato un avviso di indizione di gara nella GU UE, l'amministrazione aggiudicatrice o l'ente aggiudicatore deve compilare le informazioni in modo da permettere l'individuazione univoca della procedura di appalto:</w:t>
      </w:r>
    </w:p>
    <w:p w14:paraId="1C4CD45A" w14:textId="77777777" w:rsidR="00D063FD" w:rsidRDefault="00D063FD" w:rsidP="00D063FD">
      <w:pPr>
        <w:pBdr>
          <w:top w:val="single" w:sz="4" w:space="1" w:color="00000A"/>
          <w:left w:val="single" w:sz="4" w:space="4" w:color="00000A"/>
          <w:bottom w:val="single" w:sz="4" w:space="1" w:color="00000A"/>
          <w:right w:val="single" w:sz="4" w:space="4" w:color="00000A"/>
        </w:pBdr>
        <w:shd w:val="clear" w:color="auto" w:fill="BFBFBF"/>
        <w:rPr>
          <w:rFonts w:ascii="Arial" w:hAnsi="Arial" w:cs="Arial"/>
          <w:caps/>
          <w:sz w:val="16"/>
          <w:szCs w:val="16"/>
        </w:rPr>
      </w:pPr>
      <w:r>
        <w:rPr>
          <w:rFonts w:ascii="Arial" w:hAnsi="Arial" w:cs="Arial"/>
          <w:b/>
          <w:sz w:val="15"/>
          <w:szCs w:val="15"/>
        </w:rPr>
        <w:t xml:space="preserve">Se non sussiste obbligo di pubblicazione di un avviso nella Gazzetta ufficiale dell'Unione europea, fornire altre informazioni in modo da permettere l'individuazione univoca della procedura </w:t>
      </w:r>
      <w:r>
        <w:rPr>
          <w:rFonts w:ascii="Arial" w:hAnsi="Arial" w:cs="Arial"/>
          <w:b/>
          <w:w w:val="0"/>
          <w:sz w:val="15"/>
          <w:szCs w:val="15"/>
        </w:rPr>
        <w:t>di appalto</w:t>
      </w:r>
      <w:r>
        <w:rPr>
          <w:rFonts w:ascii="Arial" w:hAnsi="Arial" w:cs="Arial"/>
          <w:b/>
          <w:sz w:val="15"/>
          <w:szCs w:val="15"/>
        </w:rPr>
        <w:t xml:space="preserve"> (ad esempio il rimando ad una pubblicazione a livello nazionale): </w:t>
      </w:r>
      <w:proofErr w:type="gramStart"/>
      <w:r>
        <w:rPr>
          <w:rFonts w:ascii="Arial" w:hAnsi="Arial" w:cs="Arial"/>
          <w:b/>
          <w:sz w:val="15"/>
          <w:szCs w:val="15"/>
        </w:rPr>
        <w:t>[….</w:t>
      </w:r>
      <w:proofErr w:type="gramEnd"/>
      <w:r>
        <w:rPr>
          <w:rFonts w:ascii="Arial" w:hAnsi="Arial" w:cs="Arial"/>
          <w:b/>
          <w:sz w:val="15"/>
          <w:szCs w:val="15"/>
        </w:rPr>
        <w:t>]</w:t>
      </w:r>
    </w:p>
    <w:p w14:paraId="4A7B355F" w14:textId="77777777" w:rsidR="00D063FD" w:rsidRDefault="00D063FD" w:rsidP="00D063FD">
      <w:pPr>
        <w:pStyle w:val="SectionTitle"/>
        <w:spacing w:before="0" w:after="0"/>
        <w:jc w:val="both"/>
        <w:rPr>
          <w:rFonts w:ascii="Arial" w:hAnsi="Arial" w:cs="Arial"/>
          <w:b w:val="0"/>
          <w:caps/>
          <w:sz w:val="16"/>
          <w:szCs w:val="16"/>
        </w:rPr>
      </w:pPr>
    </w:p>
    <w:p w14:paraId="73BB4B96" w14:textId="77777777" w:rsidR="00D063FD" w:rsidRDefault="00D063FD" w:rsidP="00D063FD">
      <w:pPr>
        <w:pStyle w:val="SectionTitle"/>
        <w:rPr>
          <w:rFonts w:ascii="Arial" w:hAnsi="Arial" w:cs="Arial"/>
          <w:w w:val="0"/>
          <w:sz w:val="15"/>
          <w:szCs w:val="15"/>
        </w:rPr>
      </w:pPr>
      <w:r>
        <w:rPr>
          <w:rFonts w:ascii="Arial" w:hAnsi="Arial" w:cs="Arial"/>
          <w:b w:val="0"/>
          <w:caps/>
          <w:sz w:val="16"/>
          <w:szCs w:val="16"/>
        </w:rPr>
        <w:t>Informazioni sulla procedura di appalto</w:t>
      </w:r>
    </w:p>
    <w:p w14:paraId="734F9DAB" w14:textId="77777777" w:rsidR="00D063FD" w:rsidRPr="003A443E" w:rsidRDefault="00D063FD" w:rsidP="00D063FD">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color w:val="000000"/>
          <w:sz w:val="14"/>
          <w:szCs w:val="14"/>
        </w:rPr>
      </w:pPr>
      <w:r w:rsidRPr="003A443E">
        <w:rPr>
          <w:rFonts w:ascii="Arial" w:hAnsi="Arial" w:cs="Arial"/>
          <w:b/>
          <w:color w:val="000000"/>
          <w:w w:val="0"/>
          <w:sz w:val="15"/>
          <w:szCs w:val="15"/>
        </w:rPr>
        <w:t>Le informazioni richieste dalla parte I saranno acquisite automaticamente a condizione che per generare e compilare il DGUE sia utilizzato il servizio DGUE in formato elettronico. In caso contrario tali informazioni devono essere inserite dall'operatore economico.</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D063FD" w14:paraId="62510A00" w14:textId="77777777" w:rsidTr="00360B06">
        <w:trPr>
          <w:trHeight w:val="349"/>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060A3C7" w14:textId="77777777" w:rsidR="00D063FD" w:rsidRDefault="00D063FD" w:rsidP="00360B06">
            <w:r>
              <w:rPr>
                <w:rFonts w:ascii="Arial" w:hAnsi="Arial" w:cs="Arial"/>
                <w:b/>
                <w:sz w:val="14"/>
                <w:szCs w:val="14"/>
              </w:rPr>
              <w:t xml:space="preserve">Identità del committente </w:t>
            </w:r>
            <w:r>
              <w:rPr>
                <w:rFonts w:ascii="Arial" w:hAnsi="Arial" w:cs="Arial"/>
                <w:sz w:val="14"/>
                <w:szCs w:val="14"/>
              </w:rPr>
              <w:t>(</w:t>
            </w:r>
            <w:r>
              <w:rPr>
                <w:rStyle w:val="Rimandonotaapidipagina"/>
                <w:rFonts w:ascii="Arial" w:hAnsi="Arial" w:cs="Arial"/>
                <w:sz w:val="14"/>
                <w:szCs w:val="14"/>
              </w:rPr>
              <w:footnoteReference w:id="3"/>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677F079" w14:textId="6488070D" w:rsidR="00D063FD" w:rsidRDefault="00D063FD" w:rsidP="00360B06">
            <w:r>
              <w:rPr>
                <w:rFonts w:ascii="Arial" w:hAnsi="Arial" w:cs="Arial"/>
                <w:b/>
                <w:sz w:val="14"/>
                <w:szCs w:val="14"/>
              </w:rPr>
              <w:t>Risposta:</w:t>
            </w:r>
            <w:r w:rsidR="003B5333">
              <w:rPr>
                <w:rFonts w:ascii="Arial" w:hAnsi="Arial" w:cs="Arial"/>
                <w:b/>
                <w:sz w:val="14"/>
                <w:szCs w:val="14"/>
              </w:rPr>
              <w:t xml:space="preserve"> GIUNTA REGIONALE REGIONE CAMPANIA</w:t>
            </w:r>
          </w:p>
        </w:tc>
      </w:tr>
      <w:tr w:rsidR="00D063FD" w14:paraId="032B7210" w14:textId="77777777" w:rsidTr="00360B06">
        <w:trPr>
          <w:trHeight w:val="349"/>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9F99D1B" w14:textId="77777777" w:rsidR="00D063FD" w:rsidRPr="003A443E" w:rsidRDefault="00D063FD" w:rsidP="00360B06">
            <w:pPr>
              <w:rPr>
                <w:rFonts w:ascii="Arial" w:hAnsi="Arial" w:cs="Arial"/>
                <w:color w:val="000000"/>
                <w:sz w:val="14"/>
                <w:szCs w:val="14"/>
              </w:rPr>
            </w:pPr>
            <w:r w:rsidRPr="003A443E">
              <w:rPr>
                <w:rFonts w:ascii="Arial" w:hAnsi="Arial" w:cs="Arial"/>
                <w:color w:val="000000"/>
                <w:sz w:val="14"/>
                <w:szCs w:val="14"/>
              </w:rPr>
              <w:t xml:space="preserve">Nome: </w:t>
            </w:r>
          </w:p>
          <w:p w14:paraId="580CFF5B" w14:textId="77777777" w:rsidR="00D063FD" w:rsidRPr="003A443E" w:rsidRDefault="00D063FD" w:rsidP="00360B06">
            <w:pPr>
              <w:rPr>
                <w:color w:val="000000"/>
              </w:rPr>
            </w:pPr>
            <w:r w:rsidRPr="003A443E">
              <w:rPr>
                <w:rFonts w:ascii="Arial" w:hAnsi="Arial" w:cs="Arial"/>
                <w:color w:val="000000"/>
                <w:sz w:val="14"/>
                <w:szCs w:val="14"/>
              </w:rPr>
              <w:t xml:space="preserve">Codice fiscale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5AD2B24" w14:textId="3288C319" w:rsidR="00D063FD" w:rsidRPr="003A443E" w:rsidRDefault="00D063FD" w:rsidP="00360B06">
            <w:pPr>
              <w:rPr>
                <w:rFonts w:ascii="Arial" w:hAnsi="Arial" w:cs="Arial"/>
                <w:color w:val="000000"/>
                <w:sz w:val="14"/>
                <w:szCs w:val="14"/>
              </w:rPr>
            </w:pPr>
            <w:r w:rsidRPr="003A443E">
              <w:rPr>
                <w:rFonts w:ascii="Arial" w:hAnsi="Arial" w:cs="Arial"/>
                <w:color w:val="000000"/>
                <w:sz w:val="14"/>
                <w:szCs w:val="14"/>
              </w:rPr>
              <w:t xml:space="preserve">[   ] </w:t>
            </w:r>
            <w:r w:rsidR="003B5333">
              <w:rPr>
                <w:rFonts w:ascii="Arial" w:hAnsi="Arial" w:cs="Arial"/>
                <w:color w:val="000000"/>
                <w:sz w:val="14"/>
                <w:szCs w:val="14"/>
              </w:rPr>
              <w:t>REGIONE CAMPANIA</w:t>
            </w:r>
          </w:p>
          <w:p w14:paraId="5F5CB8D3" w14:textId="33E90FC5" w:rsidR="00D063FD" w:rsidRPr="003A443E" w:rsidRDefault="00D063FD" w:rsidP="00360B06">
            <w:pPr>
              <w:rPr>
                <w:color w:val="000000"/>
              </w:rPr>
            </w:pPr>
            <w:r w:rsidRPr="003A443E">
              <w:rPr>
                <w:rFonts w:ascii="Arial" w:hAnsi="Arial" w:cs="Arial"/>
                <w:color w:val="000000"/>
                <w:sz w:val="14"/>
                <w:szCs w:val="14"/>
              </w:rPr>
              <w:t>[   ]</w:t>
            </w:r>
            <w:r w:rsidR="003B5333">
              <w:rPr>
                <w:rFonts w:ascii="Arial" w:hAnsi="Arial" w:cs="Arial"/>
                <w:color w:val="000000"/>
                <w:sz w:val="14"/>
                <w:szCs w:val="14"/>
              </w:rPr>
              <w:t xml:space="preserve"> </w:t>
            </w:r>
            <w:r w:rsidR="003B5333" w:rsidRPr="003B5333">
              <w:rPr>
                <w:rFonts w:ascii="Arial" w:hAnsi="Arial" w:cs="Arial"/>
                <w:color w:val="000000"/>
                <w:sz w:val="14"/>
                <w:szCs w:val="14"/>
              </w:rPr>
              <w:t>80011990639</w:t>
            </w:r>
          </w:p>
        </w:tc>
      </w:tr>
      <w:tr w:rsidR="00D063FD" w14:paraId="424EAFE7" w14:textId="77777777" w:rsidTr="00360B06">
        <w:trPr>
          <w:trHeight w:val="485"/>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4C38982" w14:textId="77777777" w:rsidR="00D063FD" w:rsidRDefault="00D063FD" w:rsidP="00360B06">
            <w:r>
              <w:rPr>
                <w:rFonts w:ascii="Arial" w:hAnsi="Arial" w:cs="Arial"/>
                <w:b/>
                <w:sz w:val="14"/>
                <w:szCs w:val="14"/>
              </w:rPr>
              <w:t>Di quale appalto si tratta?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C7F14D3" w14:textId="096AC28D" w:rsidR="00D063FD" w:rsidRDefault="00D063FD" w:rsidP="00360B06">
            <w:r>
              <w:rPr>
                <w:rFonts w:ascii="Arial" w:hAnsi="Arial" w:cs="Arial"/>
                <w:b/>
                <w:sz w:val="14"/>
                <w:szCs w:val="14"/>
              </w:rPr>
              <w:t>Risposta:</w:t>
            </w:r>
            <w:r w:rsidR="003B5333">
              <w:t xml:space="preserve"> </w:t>
            </w:r>
            <w:r w:rsidR="003B5333" w:rsidRPr="003B5333">
              <w:rPr>
                <w:rFonts w:ascii="Arial" w:hAnsi="Arial" w:cs="Arial"/>
                <w:b/>
                <w:sz w:val="14"/>
                <w:szCs w:val="14"/>
              </w:rPr>
              <w:t xml:space="preserve">Procedura aperta, ai sensi dell’art. 60 e 157 del </w:t>
            </w:r>
            <w:proofErr w:type="spellStart"/>
            <w:r w:rsidR="003B5333" w:rsidRPr="003B5333">
              <w:rPr>
                <w:rFonts w:ascii="Arial" w:hAnsi="Arial" w:cs="Arial"/>
                <w:b/>
                <w:sz w:val="14"/>
                <w:szCs w:val="14"/>
              </w:rPr>
              <w:t>D.Lgs</w:t>
            </w:r>
            <w:proofErr w:type="spellEnd"/>
            <w:r w:rsidR="003B5333" w:rsidRPr="003B5333">
              <w:rPr>
                <w:rFonts w:ascii="Arial" w:hAnsi="Arial" w:cs="Arial"/>
                <w:b/>
                <w:sz w:val="14"/>
                <w:szCs w:val="14"/>
              </w:rPr>
              <w:t xml:space="preserve"> 50/2016 e </w:t>
            </w:r>
            <w:proofErr w:type="spellStart"/>
            <w:r w:rsidR="003B5333" w:rsidRPr="003B5333">
              <w:rPr>
                <w:rFonts w:ascii="Arial" w:hAnsi="Arial" w:cs="Arial"/>
                <w:b/>
                <w:sz w:val="14"/>
                <w:szCs w:val="14"/>
              </w:rPr>
              <w:t>ss.mm.ii</w:t>
            </w:r>
            <w:proofErr w:type="spellEnd"/>
            <w:r w:rsidR="003B5333" w:rsidRPr="003B5333">
              <w:rPr>
                <w:rFonts w:ascii="Arial" w:hAnsi="Arial" w:cs="Arial"/>
                <w:b/>
                <w:sz w:val="14"/>
                <w:szCs w:val="14"/>
              </w:rPr>
              <w:t xml:space="preserve">., , per la conclusione di un Accordo Quadro, con un unico operatore economico, ex art. 54 comma 3, per l’affidamento di servizi di ingegneria </w:t>
            </w:r>
            <w:proofErr w:type="spellStart"/>
            <w:r w:rsidR="003B5333" w:rsidRPr="003B5333">
              <w:rPr>
                <w:rFonts w:ascii="Arial" w:hAnsi="Arial" w:cs="Arial"/>
                <w:b/>
                <w:sz w:val="14"/>
                <w:szCs w:val="14"/>
              </w:rPr>
              <w:t>ed</w:t>
            </w:r>
            <w:proofErr w:type="spellEnd"/>
            <w:r w:rsidR="003B5333" w:rsidRPr="003B5333">
              <w:rPr>
                <w:rFonts w:ascii="Arial" w:hAnsi="Arial" w:cs="Arial"/>
                <w:b/>
                <w:sz w:val="14"/>
                <w:szCs w:val="14"/>
              </w:rPr>
              <w:t xml:space="preserve"> architettura, di cui all’art. 3, lett. </w:t>
            </w:r>
            <w:proofErr w:type="spellStart"/>
            <w:r w:rsidR="003B5333" w:rsidRPr="003B5333">
              <w:rPr>
                <w:rFonts w:ascii="Arial" w:hAnsi="Arial" w:cs="Arial"/>
                <w:b/>
                <w:sz w:val="14"/>
                <w:szCs w:val="14"/>
              </w:rPr>
              <w:t>vvvv</w:t>
            </w:r>
            <w:proofErr w:type="spellEnd"/>
            <w:r w:rsidR="003B5333" w:rsidRPr="003B5333">
              <w:rPr>
                <w:rFonts w:ascii="Arial" w:hAnsi="Arial" w:cs="Arial"/>
                <w:b/>
                <w:sz w:val="14"/>
                <w:szCs w:val="14"/>
              </w:rPr>
              <w:t xml:space="preserve">) del D. lgs. n. 50/2016 e </w:t>
            </w:r>
            <w:proofErr w:type="spellStart"/>
            <w:r w:rsidR="003B5333" w:rsidRPr="003B5333">
              <w:rPr>
                <w:rFonts w:ascii="Arial" w:hAnsi="Arial" w:cs="Arial"/>
                <w:b/>
                <w:sz w:val="14"/>
                <w:szCs w:val="14"/>
              </w:rPr>
              <w:t>ss.mm.ii</w:t>
            </w:r>
            <w:proofErr w:type="spellEnd"/>
            <w:r w:rsidR="003B5333" w:rsidRPr="003B5333">
              <w:rPr>
                <w:rFonts w:ascii="Arial" w:hAnsi="Arial" w:cs="Arial"/>
                <w:b/>
                <w:sz w:val="14"/>
                <w:szCs w:val="14"/>
              </w:rPr>
              <w:t>., finalizzati alla verifica preventiva, ai sensi dell’art. 26 del D.lgs. 50/2016 di uno o più livelli della progettazione da aggiudicare con il criterio dell’offerta economicamente più vantaggiosa, ai sensi dell’art. 95, comma 2, del Codice;</w:t>
            </w:r>
          </w:p>
        </w:tc>
      </w:tr>
      <w:tr w:rsidR="00D063FD" w14:paraId="3EBEB7FF" w14:textId="77777777" w:rsidTr="00360B06">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FBF152C" w14:textId="77777777" w:rsidR="00D063FD" w:rsidRDefault="00D063FD" w:rsidP="00360B06">
            <w:r>
              <w:rPr>
                <w:rFonts w:ascii="Arial" w:hAnsi="Arial" w:cs="Arial"/>
                <w:sz w:val="14"/>
                <w:szCs w:val="14"/>
              </w:rPr>
              <w:t>Titolo o breve descrizione dell'appalto (</w:t>
            </w:r>
            <w:r>
              <w:rPr>
                <w:rStyle w:val="Rimandonotaapidipagina"/>
                <w:rFonts w:ascii="Arial" w:hAnsi="Arial" w:cs="Arial"/>
                <w:sz w:val="14"/>
                <w:szCs w:val="14"/>
              </w:rPr>
              <w:footnoteReference w:id="4"/>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09C142C" w14:textId="70F6D20C" w:rsidR="00D063FD" w:rsidRDefault="00D063FD" w:rsidP="00360B06">
            <w:r>
              <w:rPr>
                <w:rFonts w:ascii="Arial" w:hAnsi="Arial" w:cs="Arial"/>
                <w:sz w:val="14"/>
                <w:szCs w:val="14"/>
              </w:rPr>
              <w:t>[   ]</w:t>
            </w:r>
            <w:r w:rsidR="003B5333">
              <w:t xml:space="preserve"> </w:t>
            </w:r>
            <w:r w:rsidR="003B5333" w:rsidRPr="003B5333">
              <w:rPr>
                <w:rFonts w:ascii="Arial" w:hAnsi="Arial" w:cs="Arial"/>
                <w:sz w:val="14"/>
                <w:szCs w:val="14"/>
              </w:rPr>
              <w:t xml:space="preserve">servizi di ingegneria </w:t>
            </w:r>
            <w:proofErr w:type="spellStart"/>
            <w:r w:rsidR="003B5333" w:rsidRPr="003B5333">
              <w:rPr>
                <w:rFonts w:ascii="Arial" w:hAnsi="Arial" w:cs="Arial"/>
                <w:sz w:val="14"/>
                <w:szCs w:val="14"/>
              </w:rPr>
              <w:t>ed</w:t>
            </w:r>
            <w:proofErr w:type="spellEnd"/>
            <w:r w:rsidR="003B5333" w:rsidRPr="003B5333">
              <w:rPr>
                <w:rFonts w:ascii="Arial" w:hAnsi="Arial" w:cs="Arial"/>
                <w:sz w:val="14"/>
                <w:szCs w:val="14"/>
              </w:rPr>
              <w:t xml:space="preserve"> architettura, di cui all’art. 3, lett. </w:t>
            </w:r>
            <w:proofErr w:type="spellStart"/>
            <w:r w:rsidR="003B5333" w:rsidRPr="003B5333">
              <w:rPr>
                <w:rFonts w:ascii="Arial" w:hAnsi="Arial" w:cs="Arial"/>
                <w:sz w:val="14"/>
                <w:szCs w:val="14"/>
              </w:rPr>
              <w:t>vvvv</w:t>
            </w:r>
            <w:proofErr w:type="spellEnd"/>
            <w:r w:rsidR="003B5333" w:rsidRPr="003B5333">
              <w:rPr>
                <w:rFonts w:ascii="Arial" w:hAnsi="Arial" w:cs="Arial"/>
                <w:sz w:val="14"/>
                <w:szCs w:val="14"/>
              </w:rPr>
              <w:t xml:space="preserve">) del D. lgs. n. 50/2016 e </w:t>
            </w:r>
            <w:proofErr w:type="spellStart"/>
            <w:r w:rsidR="003B5333" w:rsidRPr="003B5333">
              <w:rPr>
                <w:rFonts w:ascii="Arial" w:hAnsi="Arial" w:cs="Arial"/>
                <w:sz w:val="14"/>
                <w:szCs w:val="14"/>
              </w:rPr>
              <w:t>ss.mm.ii</w:t>
            </w:r>
            <w:proofErr w:type="spellEnd"/>
            <w:r w:rsidR="003B5333" w:rsidRPr="003B5333">
              <w:rPr>
                <w:rFonts w:ascii="Arial" w:hAnsi="Arial" w:cs="Arial"/>
                <w:sz w:val="14"/>
                <w:szCs w:val="14"/>
              </w:rPr>
              <w:t>., finalizzati alla verifica preventiva, ai sensi dell’art. 26 del D.lgs. 50/2016</w:t>
            </w:r>
          </w:p>
        </w:tc>
      </w:tr>
      <w:tr w:rsidR="00D063FD" w14:paraId="2E81B69A" w14:textId="77777777" w:rsidTr="00360B06">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5A58D93" w14:textId="77777777" w:rsidR="00D063FD" w:rsidRDefault="00D063FD" w:rsidP="00360B06">
            <w:r>
              <w:rPr>
                <w:rFonts w:ascii="Arial" w:hAnsi="Arial" w:cs="Arial"/>
                <w:sz w:val="14"/>
                <w:szCs w:val="14"/>
              </w:rPr>
              <w:t>Numero di riferimento attribuito al fascicolo dall'amministrazione aggiudicatrice o ente aggiudicatore (ove esistente) (</w:t>
            </w:r>
            <w:r>
              <w:rPr>
                <w:rStyle w:val="Rimandonotaapidipagina"/>
                <w:rFonts w:ascii="Arial" w:hAnsi="Arial" w:cs="Arial"/>
                <w:sz w:val="14"/>
                <w:szCs w:val="14"/>
              </w:rPr>
              <w:footnoteReference w:id="5"/>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B35155F" w14:textId="61E2AB96" w:rsidR="00D063FD" w:rsidRDefault="00D063FD" w:rsidP="00360B06">
            <w:r>
              <w:rPr>
                <w:rFonts w:ascii="Arial" w:hAnsi="Arial" w:cs="Arial"/>
                <w:sz w:val="14"/>
                <w:szCs w:val="14"/>
              </w:rPr>
              <w:t>[   ]</w:t>
            </w:r>
            <w:r w:rsidR="003B5333">
              <w:t xml:space="preserve"> </w:t>
            </w:r>
            <w:r w:rsidR="003B5333" w:rsidRPr="003B5333">
              <w:rPr>
                <w:rFonts w:ascii="Arial" w:hAnsi="Arial" w:cs="Arial"/>
                <w:b/>
                <w:bCs/>
                <w:sz w:val="14"/>
                <w:szCs w:val="14"/>
              </w:rPr>
              <w:t>PROC. N.3630/AP/2023</w:t>
            </w:r>
          </w:p>
        </w:tc>
      </w:tr>
      <w:tr w:rsidR="00D063FD" w14:paraId="50FC0A0C" w14:textId="77777777" w:rsidTr="00360B06">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1470AA9" w14:textId="77777777" w:rsidR="00D063FD" w:rsidRDefault="00D063FD" w:rsidP="00360B06">
            <w:pPr>
              <w:rPr>
                <w:rFonts w:ascii="Arial" w:hAnsi="Arial" w:cs="Arial"/>
                <w:color w:val="000000"/>
                <w:sz w:val="14"/>
                <w:szCs w:val="14"/>
              </w:rPr>
            </w:pPr>
            <w:r w:rsidRPr="003A443E">
              <w:rPr>
                <w:rFonts w:ascii="Arial" w:hAnsi="Arial" w:cs="Arial"/>
                <w:color w:val="000000"/>
                <w:sz w:val="14"/>
                <w:szCs w:val="14"/>
              </w:rPr>
              <w:t xml:space="preserve">CIG </w:t>
            </w:r>
          </w:p>
          <w:p w14:paraId="5D70D1A1" w14:textId="77777777" w:rsidR="00D063FD" w:rsidRPr="003A443E" w:rsidRDefault="00D063FD" w:rsidP="00360B06">
            <w:pPr>
              <w:rPr>
                <w:rFonts w:ascii="Arial" w:hAnsi="Arial" w:cs="Arial"/>
                <w:color w:val="000000"/>
                <w:sz w:val="14"/>
                <w:szCs w:val="14"/>
              </w:rPr>
            </w:pPr>
            <w:r>
              <w:rPr>
                <w:rFonts w:ascii="Arial" w:hAnsi="Arial" w:cs="Arial"/>
                <w:color w:val="000000"/>
                <w:sz w:val="14"/>
                <w:szCs w:val="14"/>
              </w:rPr>
              <w:t xml:space="preserve">LOTTO </w:t>
            </w:r>
          </w:p>
          <w:p w14:paraId="4C26FE54" w14:textId="77777777" w:rsidR="00D063FD" w:rsidRPr="003A443E" w:rsidRDefault="00D063FD" w:rsidP="00360B06">
            <w:pPr>
              <w:rPr>
                <w:rFonts w:ascii="Arial" w:hAnsi="Arial" w:cs="Arial"/>
                <w:color w:val="000000"/>
                <w:sz w:val="14"/>
                <w:szCs w:val="14"/>
              </w:rPr>
            </w:pPr>
            <w:r w:rsidRPr="003A443E">
              <w:rPr>
                <w:rFonts w:ascii="Arial" w:hAnsi="Arial" w:cs="Arial"/>
                <w:color w:val="000000"/>
                <w:sz w:val="14"/>
                <w:szCs w:val="14"/>
              </w:rPr>
              <w:t xml:space="preserve">CUP </w:t>
            </w:r>
          </w:p>
          <w:p w14:paraId="0EF7CB7D" w14:textId="77777777" w:rsidR="00D063FD" w:rsidRPr="003A443E" w:rsidRDefault="00D063FD" w:rsidP="00360B06">
            <w:pPr>
              <w:rPr>
                <w:color w:val="000000"/>
              </w:rPr>
            </w:pPr>
            <w:r w:rsidRPr="003A443E">
              <w:rPr>
                <w:rFonts w:ascii="Arial" w:hAnsi="Arial" w:cs="Arial"/>
                <w:color w:val="000000"/>
                <w:sz w:val="14"/>
                <w:szCs w:val="14"/>
              </w:rPr>
              <w:t>Codice progetto (ove l’appalto sia finanziato o cofinanziato con fondi europei)</w:t>
            </w:r>
            <w:r w:rsidRPr="003A443E">
              <w:rPr>
                <w:rFonts w:ascii="Arial" w:hAnsi="Arial" w:cs="Arial"/>
                <w:color w:val="000000"/>
                <w:sz w:val="14"/>
                <w:szCs w:val="14"/>
              </w:rPr>
              <w:tab/>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3462E42" w14:textId="1FE76BD2" w:rsidR="00D063FD" w:rsidRPr="003B5333" w:rsidRDefault="00D063FD" w:rsidP="00360B06">
            <w:pPr>
              <w:rPr>
                <w:rFonts w:ascii="Arial" w:hAnsi="Arial" w:cs="Arial"/>
                <w:b/>
                <w:bCs/>
                <w:color w:val="000000"/>
                <w:sz w:val="14"/>
                <w:szCs w:val="14"/>
              </w:rPr>
            </w:pPr>
            <w:r w:rsidRPr="003A443E">
              <w:rPr>
                <w:rFonts w:ascii="Arial" w:hAnsi="Arial" w:cs="Arial"/>
                <w:color w:val="000000"/>
                <w:sz w:val="14"/>
                <w:szCs w:val="14"/>
              </w:rPr>
              <w:t>[  ]</w:t>
            </w:r>
            <w:r w:rsidR="003B5333">
              <w:t xml:space="preserve"> </w:t>
            </w:r>
            <w:r w:rsidR="003B5333" w:rsidRPr="003B5333">
              <w:rPr>
                <w:rFonts w:ascii="Arial" w:hAnsi="Arial" w:cs="Arial"/>
                <w:b/>
                <w:bCs/>
                <w:color w:val="000000"/>
                <w:sz w:val="14"/>
                <w:szCs w:val="14"/>
              </w:rPr>
              <w:t>99351075A8</w:t>
            </w:r>
          </w:p>
          <w:p w14:paraId="46698E7D" w14:textId="0C2018EE" w:rsidR="00D063FD" w:rsidRPr="003B5333" w:rsidRDefault="00D063FD" w:rsidP="00360B06">
            <w:pPr>
              <w:rPr>
                <w:rFonts w:ascii="Arial" w:hAnsi="Arial" w:cs="Arial"/>
                <w:b/>
                <w:bCs/>
                <w:color w:val="000000"/>
                <w:sz w:val="14"/>
                <w:szCs w:val="14"/>
              </w:rPr>
            </w:pPr>
            <w:r w:rsidRPr="003B5333">
              <w:rPr>
                <w:rFonts w:ascii="Arial" w:hAnsi="Arial" w:cs="Arial"/>
                <w:b/>
                <w:bCs/>
                <w:color w:val="000000"/>
                <w:sz w:val="14"/>
                <w:szCs w:val="14"/>
              </w:rPr>
              <w:t xml:space="preserve">[  ] </w:t>
            </w:r>
            <w:r w:rsidR="003B5333" w:rsidRPr="003B5333">
              <w:rPr>
                <w:rFonts w:ascii="Arial" w:hAnsi="Arial" w:cs="Arial"/>
                <w:b/>
                <w:bCs/>
                <w:color w:val="000000"/>
                <w:sz w:val="14"/>
                <w:szCs w:val="14"/>
              </w:rPr>
              <w:t xml:space="preserve"> </w:t>
            </w:r>
          </w:p>
          <w:p w14:paraId="5A8C3C8E" w14:textId="2B91FB3F" w:rsidR="00D063FD" w:rsidRPr="003A443E" w:rsidRDefault="00D063FD" w:rsidP="00360B06">
            <w:pPr>
              <w:rPr>
                <w:color w:val="000000"/>
              </w:rPr>
            </w:pPr>
            <w:r w:rsidRPr="003B5333">
              <w:rPr>
                <w:rFonts w:ascii="Arial" w:hAnsi="Arial" w:cs="Arial"/>
                <w:b/>
                <w:bCs/>
                <w:color w:val="000000"/>
                <w:sz w:val="14"/>
                <w:szCs w:val="14"/>
              </w:rPr>
              <w:t xml:space="preserve">[  ] </w:t>
            </w:r>
            <w:r w:rsidR="003B5333" w:rsidRPr="003B5333">
              <w:rPr>
                <w:rFonts w:ascii="Arial" w:hAnsi="Arial" w:cs="Arial"/>
                <w:b/>
                <w:bCs/>
                <w:color w:val="000000"/>
                <w:sz w:val="14"/>
                <w:szCs w:val="14"/>
              </w:rPr>
              <w:t>B22D20000020001</w:t>
            </w:r>
          </w:p>
        </w:tc>
      </w:tr>
    </w:tbl>
    <w:p w14:paraId="701A4EDD" w14:textId="77777777" w:rsidR="00D063FD" w:rsidRDefault="00D063FD" w:rsidP="00D063FD">
      <w:pPr>
        <w:pBdr>
          <w:top w:val="single" w:sz="4" w:space="1" w:color="00000A"/>
          <w:left w:val="single" w:sz="4" w:space="4" w:color="00000A"/>
          <w:bottom w:val="single" w:sz="4" w:space="1" w:color="00000A"/>
          <w:right w:val="single" w:sz="4" w:space="4" w:color="00000A"/>
        </w:pBdr>
        <w:shd w:val="clear" w:color="auto" w:fill="BFBFBF"/>
        <w:tabs>
          <w:tab w:val="left" w:pos="4644"/>
        </w:tabs>
        <w:rPr>
          <w:b/>
          <w:sz w:val="22"/>
        </w:rPr>
      </w:pPr>
      <w:r>
        <w:rPr>
          <w:rFonts w:ascii="Arial" w:hAnsi="Arial" w:cs="Arial"/>
          <w:b/>
          <w:sz w:val="14"/>
          <w:szCs w:val="14"/>
        </w:rPr>
        <w:t>Tutte le altre informazioni in tutte le sezioni del DGUE devono essere inserite dall'operatore economico</w:t>
      </w:r>
    </w:p>
    <w:p w14:paraId="3C5072B1" w14:textId="77777777" w:rsidR="00D063FD" w:rsidRDefault="00D063FD" w:rsidP="00D063FD">
      <w:pPr>
        <w:pStyle w:val="ChapterTitle"/>
        <w:pageBreakBefore/>
        <w:rPr>
          <w:rFonts w:ascii="Arial" w:hAnsi="Arial" w:cs="Arial"/>
          <w:b w:val="0"/>
          <w:caps/>
          <w:sz w:val="16"/>
          <w:szCs w:val="16"/>
        </w:rPr>
      </w:pPr>
      <w:r>
        <w:rPr>
          <w:sz w:val="18"/>
          <w:szCs w:val="18"/>
        </w:rPr>
        <w:lastRenderedPageBreak/>
        <w:t>Parte II: Informazioni sull'operatore economico</w:t>
      </w:r>
    </w:p>
    <w:p w14:paraId="754CB442" w14:textId="77777777" w:rsidR="00D063FD" w:rsidRDefault="00D063FD" w:rsidP="00D063FD">
      <w:pPr>
        <w:pStyle w:val="SectionTitle"/>
        <w:rPr>
          <w:rFonts w:ascii="Arial" w:hAnsi="Arial" w:cs="Arial"/>
          <w:sz w:val="14"/>
          <w:szCs w:val="14"/>
        </w:rPr>
      </w:pPr>
      <w:r>
        <w:rPr>
          <w:rFonts w:ascii="Arial" w:hAnsi="Arial" w:cs="Arial"/>
          <w:b w:val="0"/>
          <w:caps/>
          <w:sz w:val="16"/>
          <w:szCs w:val="16"/>
        </w:rPr>
        <w:t>A: Informazioni sull'operatore economico</w:t>
      </w:r>
    </w:p>
    <w:tbl>
      <w:tblPr>
        <w:tblW w:w="0" w:type="auto"/>
        <w:tblInd w:w="-20" w:type="dxa"/>
        <w:tblCellMar>
          <w:left w:w="93" w:type="dxa"/>
        </w:tblCellMar>
        <w:tblLook w:val="0000" w:firstRow="0" w:lastRow="0" w:firstColumn="0" w:lastColumn="0" w:noHBand="0" w:noVBand="0"/>
      </w:tblPr>
      <w:tblGrid>
        <w:gridCol w:w="5794"/>
        <w:gridCol w:w="3572"/>
      </w:tblGrid>
      <w:tr w:rsidR="00D063FD" w14:paraId="273F92D7" w14:textId="77777777" w:rsidTr="00360B06">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AAC3E84" w14:textId="77777777" w:rsidR="00D063FD" w:rsidRDefault="00D063FD" w:rsidP="00360B06">
            <w:r>
              <w:rPr>
                <w:rFonts w:ascii="Arial" w:hAnsi="Arial" w:cs="Arial"/>
                <w:b/>
                <w:sz w:val="14"/>
                <w:szCs w:val="14"/>
              </w:rPr>
              <w:t>Dati identificativi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CE70F37" w14:textId="77777777" w:rsidR="00D063FD" w:rsidRDefault="00D063FD" w:rsidP="00360B06">
            <w:pPr>
              <w:pStyle w:val="Text1"/>
              <w:ind w:left="0"/>
            </w:pPr>
            <w:r>
              <w:rPr>
                <w:rFonts w:ascii="Arial" w:hAnsi="Arial" w:cs="Arial"/>
                <w:b/>
                <w:sz w:val="14"/>
                <w:szCs w:val="14"/>
              </w:rPr>
              <w:t>Risposta:</w:t>
            </w:r>
          </w:p>
        </w:tc>
      </w:tr>
      <w:tr w:rsidR="00D063FD" w14:paraId="62DA8765" w14:textId="77777777" w:rsidTr="00360B06">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4CF0FE1F" w14:textId="77777777" w:rsidR="00D063FD" w:rsidRDefault="00D063FD" w:rsidP="00360B06">
            <w:pPr>
              <w:pStyle w:val="NumPar1"/>
              <w:ind w:left="850" w:hanging="850"/>
            </w:pPr>
            <w:r>
              <w:rPr>
                <w:rFonts w:ascii="Arial" w:hAnsi="Arial" w:cs="Arial"/>
                <w:sz w:val="14"/>
                <w:szCs w:val="14"/>
              </w:rPr>
              <w:t>Nome: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451D80F" w14:textId="77777777" w:rsidR="00D063FD" w:rsidRDefault="00D063FD" w:rsidP="00360B06">
            <w:pPr>
              <w:pStyle w:val="Text1"/>
              <w:ind w:left="0"/>
            </w:pPr>
            <w:r>
              <w:rPr>
                <w:rFonts w:ascii="Arial" w:hAnsi="Arial" w:cs="Arial"/>
                <w:sz w:val="14"/>
                <w:szCs w:val="14"/>
              </w:rPr>
              <w:t>[   ]</w:t>
            </w:r>
          </w:p>
        </w:tc>
      </w:tr>
      <w:tr w:rsidR="00D063FD" w14:paraId="083EB8C2" w14:textId="77777777" w:rsidTr="00360B06">
        <w:trPr>
          <w:trHeight w:val="826"/>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489269F" w14:textId="77777777" w:rsidR="00D063FD" w:rsidRDefault="00D063FD" w:rsidP="00360B06">
            <w:pPr>
              <w:pStyle w:val="Text1"/>
              <w:ind w:left="0"/>
              <w:rPr>
                <w:rFonts w:ascii="Arial" w:hAnsi="Arial" w:cs="Arial"/>
                <w:sz w:val="14"/>
                <w:szCs w:val="14"/>
              </w:rPr>
            </w:pPr>
            <w:r>
              <w:rPr>
                <w:rFonts w:ascii="Arial" w:hAnsi="Arial" w:cs="Arial"/>
                <w:sz w:val="14"/>
                <w:szCs w:val="14"/>
              </w:rPr>
              <w:t>Partita IVA, se applicabile:</w:t>
            </w:r>
          </w:p>
          <w:p w14:paraId="4C9BA868" w14:textId="77777777" w:rsidR="00D063FD" w:rsidRDefault="00D063FD" w:rsidP="00360B06">
            <w:pPr>
              <w:pStyle w:val="Text1"/>
              <w:ind w:left="0"/>
            </w:pPr>
            <w:r>
              <w:rPr>
                <w:rFonts w:ascii="Arial" w:hAnsi="Arial" w:cs="Arial"/>
                <w:sz w:val="14"/>
                <w:szCs w:val="14"/>
              </w:rPr>
              <w:t>Se non è applicabile un numero di partita IVA indicare un altro numero di identificazione nazionale, se richiesto e applicabile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A98875C" w14:textId="77777777" w:rsidR="00D063FD" w:rsidRDefault="00D063FD" w:rsidP="00360B06">
            <w:pPr>
              <w:pStyle w:val="Text1"/>
              <w:ind w:left="0"/>
              <w:rPr>
                <w:rFonts w:ascii="Arial" w:hAnsi="Arial" w:cs="Arial"/>
                <w:sz w:val="14"/>
                <w:szCs w:val="14"/>
              </w:rPr>
            </w:pPr>
            <w:r>
              <w:rPr>
                <w:rFonts w:ascii="Arial" w:hAnsi="Arial" w:cs="Arial"/>
                <w:sz w:val="14"/>
                <w:szCs w:val="14"/>
              </w:rPr>
              <w:t>[   ]</w:t>
            </w:r>
          </w:p>
          <w:p w14:paraId="188D8547" w14:textId="77777777" w:rsidR="00D063FD" w:rsidRDefault="00D063FD" w:rsidP="00360B06">
            <w:pPr>
              <w:pStyle w:val="Text1"/>
              <w:ind w:left="0"/>
            </w:pPr>
            <w:r>
              <w:rPr>
                <w:rFonts w:ascii="Arial" w:hAnsi="Arial" w:cs="Arial"/>
                <w:sz w:val="14"/>
                <w:szCs w:val="14"/>
              </w:rPr>
              <w:t>[   ]</w:t>
            </w:r>
          </w:p>
        </w:tc>
      </w:tr>
      <w:tr w:rsidR="00D063FD" w14:paraId="3550598F" w14:textId="77777777" w:rsidTr="00360B06">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9429449" w14:textId="77777777" w:rsidR="00D063FD" w:rsidRDefault="00D063FD" w:rsidP="00360B06">
            <w:pPr>
              <w:pStyle w:val="Text1"/>
              <w:ind w:left="0"/>
            </w:pPr>
            <w:r>
              <w:rPr>
                <w:rFonts w:ascii="Arial" w:hAnsi="Arial" w:cs="Arial"/>
                <w:sz w:val="14"/>
                <w:szCs w:val="14"/>
              </w:rPr>
              <w:t xml:space="preserve">Indirizzo postale: </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A3F9BFF" w14:textId="77777777" w:rsidR="00D063FD" w:rsidRDefault="00D063FD" w:rsidP="00360B06">
            <w:pPr>
              <w:pStyle w:val="Text1"/>
              <w:ind w:left="0"/>
            </w:pPr>
            <w:r>
              <w:rPr>
                <w:rFonts w:ascii="Arial" w:hAnsi="Arial" w:cs="Arial"/>
                <w:sz w:val="14"/>
                <w:szCs w:val="14"/>
              </w:rPr>
              <w:t>[……………]</w:t>
            </w:r>
          </w:p>
        </w:tc>
      </w:tr>
      <w:tr w:rsidR="00D063FD" w14:paraId="3DF749B0" w14:textId="77777777" w:rsidTr="00360B06">
        <w:trPr>
          <w:trHeight w:val="1184"/>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6888735" w14:textId="77777777" w:rsidR="00D063FD" w:rsidRPr="003A443E" w:rsidRDefault="00D063FD" w:rsidP="00360B06">
            <w:pPr>
              <w:pStyle w:val="Text1"/>
              <w:ind w:left="0"/>
              <w:rPr>
                <w:rFonts w:ascii="Arial" w:hAnsi="Arial" w:cs="Arial"/>
                <w:color w:val="000000"/>
                <w:sz w:val="14"/>
                <w:szCs w:val="14"/>
              </w:rPr>
            </w:pPr>
            <w:r w:rsidRPr="003A443E">
              <w:rPr>
                <w:rFonts w:ascii="Arial" w:hAnsi="Arial" w:cs="Arial"/>
                <w:color w:val="000000"/>
                <w:sz w:val="14"/>
                <w:szCs w:val="14"/>
              </w:rPr>
              <w:t>Persone di contatto (</w:t>
            </w:r>
            <w:r w:rsidRPr="003A443E">
              <w:rPr>
                <w:rStyle w:val="Rimandonotaapidipagina"/>
                <w:rFonts w:ascii="Arial" w:hAnsi="Arial" w:cs="Arial"/>
                <w:color w:val="000000"/>
                <w:sz w:val="14"/>
                <w:szCs w:val="14"/>
              </w:rPr>
              <w:footnoteReference w:id="6"/>
            </w:r>
            <w:r w:rsidRPr="003A443E">
              <w:rPr>
                <w:rFonts w:ascii="Arial" w:hAnsi="Arial" w:cs="Arial"/>
                <w:color w:val="000000"/>
                <w:sz w:val="14"/>
                <w:szCs w:val="14"/>
              </w:rPr>
              <w:t>):</w:t>
            </w:r>
          </w:p>
          <w:p w14:paraId="1EB7E84E" w14:textId="77777777" w:rsidR="00D063FD" w:rsidRPr="003A443E" w:rsidRDefault="00D063FD" w:rsidP="00360B06">
            <w:pPr>
              <w:pStyle w:val="Text1"/>
              <w:ind w:left="0"/>
              <w:rPr>
                <w:rFonts w:ascii="Arial" w:hAnsi="Arial" w:cs="Arial"/>
                <w:color w:val="000000"/>
                <w:sz w:val="14"/>
                <w:szCs w:val="14"/>
              </w:rPr>
            </w:pPr>
            <w:r w:rsidRPr="003A443E">
              <w:rPr>
                <w:rFonts w:ascii="Arial" w:hAnsi="Arial" w:cs="Arial"/>
                <w:color w:val="000000"/>
                <w:sz w:val="14"/>
                <w:szCs w:val="14"/>
              </w:rPr>
              <w:t>Telefono:</w:t>
            </w:r>
          </w:p>
          <w:p w14:paraId="1057A8F8" w14:textId="77777777" w:rsidR="00D063FD" w:rsidRPr="003A443E" w:rsidRDefault="00D063FD" w:rsidP="00360B06">
            <w:pPr>
              <w:pStyle w:val="Text1"/>
              <w:ind w:left="0"/>
              <w:rPr>
                <w:rFonts w:ascii="Arial" w:hAnsi="Arial" w:cs="Arial"/>
                <w:color w:val="000000"/>
                <w:sz w:val="14"/>
                <w:szCs w:val="14"/>
              </w:rPr>
            </w:pPr>
            <w:r w:rsidRPr="003A443E">
              <w:rPr>
                <w:rFonts w:ascii="Arial" w:hAnsi="Arial" w:cs="Arial"/>
                <w:color w:val="000000"/>
                <w:sz w:val="14"/>
                <w:szCs w:val="14"/>
              </w:rPr>
              <w:t>PEC o e-mail:</w:t>
            </w:r>
          </w:p>
          <w:p w14:paraId="0DF9E127" w14:textId="77777777" w:rsidR="00D063FD" w:rsidRPr="003A443E" w:rsidRDefault="00D063FD" w:rsidP="00360B06">
            <w:pPr>
              <w:pStyle w:val="Text1"/>
              <w:ind w:left="0"/>
              <w:rPr>
                <w:color w:val="000000"/>
              </w:rPr>
            </w:pPr>
            <w:r w:rsidRPr="003A443E">
              <w:rPr>
                <w:rFonts w:ascii="Arial" w:hAnsi="Arial" w:cs="Arial"/>
                <w:color w:val="000000"/>
                <w:sz w:val="14"/>
                <w:szCs w:val="14"/>
              </w:rPr>
              <w:t>(indirizzo Internet o sito web) (</w:t>
            </w:r>
            <w:r w:rsidRPr="003A443E">
              <w:rPr>
                <w:rFonts w:ascii="Arial" w:hAnsi="Arial" w:cs="Arial"/>
                <w:i/>
                <w:color w:val="000000"/>
                <w:sz w:val="14"/>
                <w:szCs w:val="14"/>
              </w:rPr>
              <w:t>ove esistente</w:t>
            </w:r>
            <w:r w:rsidRPr="003A443E">
              <w:rPr>
                <w:rFonts w:ascii="Arial" w:hAnsi="Arial" w:cs="Arial"/>
                <w:color w:val="000000"/>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463F4B57" w14:textId="77777777" w:rsidR="00D063FD" w:rsidRDefault="00D063FD" w:rsidP="00360B06">
            <w:pPr>
              <w:pStyle w:val="Text1"/>
              <w:ind w:left="0"/>
              <w:rPr>
                <w:rFonts w:ascii="Arial" w:hAnsi="Arial" w:cs="Arial"/>
                <w:sz w:val="14"/>
                <w:szCs w:val="14"/>
              </w:rPr>
            </w:pPr>
            <w:r>
              <w:rPr>
                <w:rFonts w:ascii="Arial" w:hAnsi="Arial" w:cs="Arial"/>
                <w:sz w:val="14"/>
                <w:szCs w:val="14"/>
              </w:rPr>
              <w:t>[……………]</w:t>
            </w:r>
          </w:p>
          <w:p w14:paraId="053A2EF6" w14:textId="77777777" w:rsidR="00D063FD" w:rsidRDefault="00D063FD" w:rsidP="00360B06">
            <w:pPr>
              <w:pStyle w:val="Text1"/>
              <w:ind w:left="0"/>
              <w:rPr>
                <w:rFonts w:ascii="Arial" w:hAnsi="Arial" w:cs="Arial"/>
                <w:sz w:val="14"/>
                <w:szCs w:val="14"/>
              </w:rPr>
            </w:pPr>
            <w:r>
              <w:rPr>
                <w:rFonts w:ascii="Arial" w:hAnsi="Arial" w:cs="Arial"/>
                <w:sz w:val="14"/>
                <w:szCs w:val="14"/>
              </w:rPr>
              <w:t>[……………]</w:t>
            </w:r>
          </w:p>
          <w:p w14:paraId="24284B7E" w14:textId="77777777" w:rsidR="00D063FD" w:rsidRDefault="00D063FD" w:rsidP="00360B06">
            <w:pPr>
              <w:pStyle w:val="Text1"/>
              <w:ind w:left="0"/>
              <w:rPr>
                <w:rFonts w:ascii="Arial" w:hAnsi="Arial" w:cs="Arial"/>
                <w:sz w:val="14"/>
                <w:szCs w:val="14"/>
              </w:rPr>
            </w:pPr>
            <w:r>
              <w:rPr>
                <w:rFonts w:ascii="Arial" w:hAnsi="Arial" w:cs="Arial"/>
                <w:sz w:val="14"/>
                <w:szCs w:val="14"/>
              </w:rPr>
              <w:t>[……………]</w:t>
            </w:r>
          </w:p>
          <w:p w14:paraId="38E4D620" w14:textId="77777777" w:rsidR="00D063FD" w:rsidRDefault="00D063FD" w:rsidP="00360B06">
            <w:pPr>
              <w:pStyle w:val="Text1"/>
              <w:ind w:left="0"/>
            </w:pPr>
            <w:r>
              <w:rPr>
                <w:rFonts w:ascii="Arial" w:hAnsi="Arial" w:cs="Arial"/>
                <w:sz w:val="14"/>
                <w:szCs w:val="14"/>
              </w:rPr>
              <w:t>[……………]</w:t>
            </w:r>
          </w:p>
        </w:tc>
      </w:tr>
      <w:tr w:rsidR="00D063FD" w14:paraId="72405F2C" w14:textId="77777777" w:rsidTr="00360B06">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2D2CA64" w14:textId="77777777" w:rsidR="00D063FD" w:rsidRDefault="00D063FD" w:rsidP="00360B06">
            <w:pPr>
              <w:pStyle w:val="Text1"/>
              <w:ind w:left="0"/>
            </w:pPr>
            <w:r>
              <w:rPr>
                <w:rFonts w:ascii="Arial" w:hAnsi="Arial" w:cs="Arial"/>
                <w:b/>
                <w:sz w:val="14"/>
                <w:szCs w:val="14"/>
              </w:rPr>
              <w:t>Informazioni generali: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BAB35EA" w14:textId="77777777" w:rsidR="00D063FD" w:rsidRDefault="00D063FD" w:rsidP="00360B06">
            <w:pPr>
              <w:pStyle w:val="Text1"/>
              <w:ind w:left="0"/>
            </w:pPr>
            <w:r>
              <w:rPr>
                <w:rFonts w:ascii="Arial" w:hAnsi="Arial" w:cs="Arial"/>
                <w:b/>
                <w:sz w:val="14"/>
                <w:szCs w:val="14"/>
              </w:rPr>
              <w:t>Risposta:</w:t>
            </w:r>
          </w:p>
        </w:tc>
      </w:tr>
      <w:tr w:rsidR="00D063FD" w14:paraId="56C0199A" w14:textId="77777777" w:rsidTr="00360B06">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2A8FFCEB" w14:textId="77777777" w:rsidR="00D063FD" w:rsidRDefault="00D063FD" w:rsidP="00360B06">
            <w:pPr>
              <w:pStyle w:val="Text1"/>
              <w:ind w:left="0"/>
              <w:jc w:val="both"/>
              <w:rPr>
                <w:rFonts w:ascii="Arial" w:hAnsi="Arial" w:cs="Arial"/>
                <w:sz w:val="14"/>
                <w:szCs w:val="14"/>
              </w:rPr>
            </w:pPr>
            <w:r>
              <w:rPr>
                <w:rFonts w:ascii="Arial" w:hAnsi="Arial" w:cs="Arial"/>
                <w:sz w:val="14"/>
                <w:szCs w:val="14"/>
              </w:rPr>
              <w:t>L'operatore economico è una microimpresa, oppure un'impresa piccola o media (</w:t>
            </w:r>
            <w:r>
              <w:rPr>
                <w:rStyle w:val="Rimandonotaapidipagina"/>
                <w:rFonts w:ascii="Arial" w:hAnsi="Arial" w:cs="Arial"/>
                <w:sz w:val="14"/>
                <w:szCs w:val="14"/>
              </w:rPr>
              <w:footnoteReference w:id="7"/>
            </w:r>
            <w:r>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0E6866E" w14:textId="77777777" w:rsidR="00D063FD" w:rsidRDefault="00D063FD" w:rsidP="00360B06">
            <w:pPr>
              <w:pStyle w:val="Text1"/>
              <w:ind w:left="0"/>
            </w:pPr>
            <w:r>
              <w:rPr>
                <w:rFonts w:ascii="Arial" w:hAnsi="Arial" w:cs="Arial"/>
                <w:sz w:val="14"/>
                <w:szCs w:val="14"/>
              </w:rPr>
              <w:t>[ ] Sì [ ] No</w:t>
            </w:r>
          </w:p>
        </w:tc>
      </w:tr>
      <w:tr w:rsidR="00D063FD" w14:paraId="6E9E9CF6" w14:textId="77777777" w:rsidTr="00360B06">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22A31BAA" w14:textId="77777777" w:rsidR="00D063FD" w:rsidRPr="003A443E" w:rsidRDefault="00D063FD" w:rsidP="00360B06">
            <w:pPr>
              <w:pStyle w:val="Text1"/>
              <w:spacing w:after="0"/>
              <w:ind w:left="0"/>
              <w:jc w:val="both"/>
              <w:rPr>
                <w:rFonts w:ascii="Arial" w:hAnsi="Arial" w:cs="Arial"/>
                <w:b/>
                <w:color w:val="000000"/>
                <w:sz w:val="14"/>
                <w:szCs w:val="14"/>
              </w:rPr>
            </w:pPr>
            <w:r w:rsidRPr="003A443E">
              <w:rPr>
                <w:rFonts w:ascii="Arial" w:hAnsi="Arial" w:cs="Arial"/>
                <w:b/>
                <w:color w:val="000000"/>
                <w:sz w:val="14"/>
                <w:szCs w:val="14"/>
              </w:rPr>
              <w:t xml:space="preserve">Solo se l'appalto è riservato </w:t>
            </w:r>
            <w:r w:rsidRPr="003A443E">
              <w:rPr>
                <w:rFonts w:ascii="Arial" w:hAnsi="Arial" w:cs="Arial"/>
                <w:color w:val="000000"/>
                <w:sz w:val="14"/>
                <w:szCs w:val="14"/>
              </w:rPr>
              <w:t>(</w:t>
            </w:r>
            <w:r w:rsidRPr="003A443E">
              <w:rPr>
                <w:rStyle w:val="Rimandonotaapidipagina"/>
                <w:rFonts w:ascii="Arial" w:hAnsi="Arial" w:cs="Arial"/>
                <w:color w:val="000000"/>
                <w:sz w:val="14"/>
                <w:szCs w:val="14"/>
              </w:rPr>
              <w:footnoteReference w:id="8"/>
            </w:r>
            <w:r w:rsidRPr="003A443E">
              <w:rPr>
                <w:rFonts w:ascii="Arial" w:hAnsi="Arial" w:cs="Arial"/>
                <w:color w:val="000000"/>
                <w:sz w:val="14"/>
                <w:szCs w:val="14"/>
              </w:rPr>
              <w:t>)</w:t>
            </w:r>
            <w:r w:rsidRPr="003A443E">
              <w:rPr>
                <w:rFonts w:ascii="Arial" w:hAnsi="Arial" w:cs="Arial"/>
                <w:b/>
                <w:color w:val="000000"/>
                <w:sz w:val="14"/>
                <w:szCs w:val="14"/>
              </w:rPr>
              <w:t xml:space="preserve">: </w:t>
            </w:r>
            <w:r w:rsidRPr="003A443E">
              <w:rPr>
                <w:rFonts w:ascii="Arial" w:hAnsi="Arial" w:cs="Arial"/>
                <w:color w:val="000000"/>
                <w:sz w:val="14"/>
                <w:szCs w:val="14"/>
              </w:rPr>
              <w:t>l'operatore economico è un laboratorio protetto, un' "impresa sociale" (</w:t>
            </w:r>
            <w:r w:rsidRPr="003A443E">
              <w:rPr>
                <w:rStyle w:val="Rimandonotaapidipagina"/>
                <w:rFonts w:ascii="Arial" w:hAnsi="Arial" w:cs="Arial"/>
                <w:color w:val="000000"/>
                <w:sz w:val="14"/>
                <w:szCs w:val="14"/>
              </w:rPr>
              <w:footnoteReference w:id="9"/>
            </w:r>
            <w:r w:rsidRPr="003A443E">
              <w:rPr>
                <w:rFonts w:ascii="Arial" w:hAnsi="Arial" w:cs="Arial"/>
                <w:color w:val="000000"/>
                <w:sz w:val="14"/>
                <w:szCs w:val="14"/>
              </w:rPr>
              <w:t>) o provvede all'esecuzione del contratto nel contesto di programmi di lavoro protetti (articolo 112 del Codice)?</w:t>
            </w:r>
          </w:p>
          <w:p w14:paraId="6668FFC1" w14:textId="77777777" w:rsidR="00D063FD" w:rsidRPr="003A443E" w:rsidRDefault="00D063FD" w:rsidP="00360B06">
            <w:pPr>
              <w:pStyle w:val="Text1"/>
              <w:spacing w:before="0" w:after="0"/>
              <w:ind w:left="0"/>
              <w:rPr>
                <w:rFonts w:ascii="Arial" w:hAnsi="Arial" w:cs="Arial"/>
                <w:b/>
                <w:color w:val="000000"/>
                <w:sz w:val="14"/>
                <w:szCs w:val="14"/>
              </w:rPr>
            </w:pPr>
          </w:p>
          <w:p w14:paraId="65287563" w14:textId="77777777" w:rsidR="00D063FD" w:rsidRPr="003A443E" w:rsidRDefault="00D063FD" w:rsidP="00360B06">
            <w:pPr>
              <w:pStyle w:val="Text1"/>
              <w:spacing w:before="0" w:after="0"/>
              <w:ind w:left="0"/>
              <w:rPr>
                <w:rFonts w:ascii="Arial" w:hAnsi="Arial" w:cs="Arial"/>
                <w:color w:val="000000"/>
                <w:sz w:val="14"/>
                <w:szCs w:val="14"/>
              </w:rPr>
            </w:pPr>
            <w:r w:rsidRPr="003A443E">
              <w:rPr>
                <w:rFonts w:ascii="Arial" w:hAnsi="Arial" w:cs="Arial"/>
                <w:b/>
                <w:color w:val="000000"/>
                <w:sz w:val="14"/>
                <w:szCs w:val="14"/>
              </w:rPr>
              <w:t>In caso affermativo,</w:t>
            </w:r>
          </w:p>
          <w:p w14:paraId="5C2C54D8" w14:textId="77777777" w:rsidR="00D063FD" w:rsidRPr="003A443E" w:rsidRDefault="00D063FD" w:rsidP="00360B06">
            <w:pPr>
              <w:pStyle w:val="Text1"/>
              <w:spacing w:before="0" w:after="0"/>
              <w:ind w:left="0"/>
              <w:rPr>
                <w:rFonts w:ascii="Arial" w:hAnsi="Arial" w:cs="Arial"/>
                <w:color w:val="000000"/>
                <w:sz w:val="14"/>
                <w:szCs w:val="14"/>
              </w:rPr>
            </w:pPr>
          </w:p>
          <w:p w14:paraId="2BBFC24E" w14:textId="77777777" w:rsidR="00D063FD" w:rsidRPr="003A443E" w:rsidRDefault="00D063FD" w:rsidP="00360B06">
            <w:pPr>
              <w:pStyle w:val="Text1"/>
              <w:spacing w:before="0" w:after="0"/>
              <w:ind w:left="0"/>
              <w:jc w:val="both"/>
              <w:rPr>
                <w:rFonts w:ascii="Arial" w:hAnsi="Arial" w:cs="Arial"/>
                <w:color w:val="000000"/>
                <w:sz w:val="14"/>
                <w:szCs w:val="14"/>
              </w:rPr>
            </w:pPr>
            <w:r w:rsidRPr="003A443E">
              <w:rPr>
                <w:rFonts w:ascii="Arial" w:hAnsi="Arial" w:cs="Arial"/>
                <w:color w:val="000000"/>
                <w:sz w:val="14"/>
                <w:szCs w:val="14"/>
              </w:rPr>
              <w:t>qual è la percentuale corrispondente di lavoratori con disabilità o svantaggiati?</w:t>
            </w:r>
          </w:p>
          <w:p w14:paraId="768DEA06" w14:textId="77777777" w:rsidR="00D063FD" w:rsidRPr="003A443E" w:rsidRDefault="00D063FD" w:rsidP="00360B06">
            <w:pPr>
              <w:pStyle w:val="Text1"/>
              <w:ind w:left="0"/>
              <w:jc w:val="both"/>
              <w:rPr>
                <w:rFonts w:ascii="Arial" w:hAnsi="Arial" w:cs="Arial"/>
                <w:color w:val="000000"/>
                <w:sz w:val="14"/>
                <w:szCs w:val="14"/>
              </w:rPr>
            </w:pPr>
            <w:r w:rsidRPr="003A443E">
              <w:rPr>
                <w:rFonts w:ascii="Arial" w:hAnsi="Arial" w:cs="Arial"/>
                <w:color w:val="000000"/>
                <w:sz w:val="14"/>
                <w:szCs w:val="14"/>
              </w:rPr>
              <w:t>Se richiesto, specificare a quale o quali categorie di lavoratori con disabilità o svantaggiati appartengono i dipendenti interessati: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D57D128" w14:textId="77777777" w:rsidR="00D063FD" w:rsidRDefault="00D063FD" w:rsidP="00360B06">
            <w:pPr>
              <w:pStyle w:val="Text1"/>
              <w:spacing w:after="0"/>
              <w:ind w:left="0"/>
              <w:rPr>
                <w:rFonts w:ascii="Arial" w:hAnsi="Arial" w:cs="Arial"/>
                <w:sz w:val="14"/>
                <w:szCs w:val="14"/>
              </w:rPr>
            </w:pPr>
            <w:r>
              <w:rPr>
                <w:rFonts w:ascii="Arial" w:hAnsi="Arial" w:cs="Arial"/>
                <w:sz w:val="14"/>
                <w:szCs w:val="14"/>
              </w:rPr>
              <w:t>[ ] Sì [ ] No</w:t>
            </w:r>
            <w:r>
              <w:rPr>
                <w:rFonts w:ascii="Arial" w:hAnsi="Arial" w:cs="Arial"/>
                <w:sz w:val="14"/>
                <w:szCs w:val="14"/>
              </w:rPr>
              <w:br/>
            </w:r>
          </w:p>
          <w:p w14:paraId="6CFFB170" w14:textId="77777777" w:rsidR="00D063FD" w:rsidRDefault="00D063FD" w:rsidP="00360B06">
            <w:pPr>
              <w:pStyle w:val="Text1"/>
              <w:spacing w:before="0" w:after="0"/>
              <w:ind w:left="0"/>
              <w:rPr>
                <w:rFonts w:ascii="Arial" w:hAnsi="Arial" w:cs="Arial"/>
                <w:sz w:val="14"/>
                <w:szCs w:val="14"/>
              </w:rPr>
            </w:pPr>
          </w:p>
          <w:p w14:paraId="28470196" w14:textId="77777777" w:rsidR="00D063FD" w:rsidRDefault="00D063FD" w:rsidP="00360B06">
            <w:pPr>
              <w:pStyle w:val="Text1"/>
              <w:spacing w:before="0" w:after="0"/>
              <w:ind w:left="0"/>
              <w:rPr>
                <w:rFonts w:ascii="Arial" w:hAnsi="Arial" w:cs="Arial"/>
                <w:sz w:val="14"/>
                <w:szCs w:val="14"/>
              </w:rPr>
            </w:pPr>
          </w:p>
          <w:p w14:paraId="4714A08C" w14:textId="77777777" w:rsidR="00D063FD" w:rsidRDefault="00D063FD" w:rsidP="00360B06">
            <w:pPr>
              <w:pStyle w:val="Text1"/>
              <w:spacing w:before="0" w:after="0"/>
              <w:ind w:left="0"/>
              <w:rPr>
                <w:rFonts w:ascii="Arial" w:hAnsi="Arial" w:cs="Arial"/>
                <w:sz w:val="14"/>
                <w:szCs w:val="14"/>
              </w:rPr>
            </w:pPr>
          </w:p>
          <w:p w14:paraId="7D5FF884" w14:textId="77777777" w:rsidR="00D063FD" w:rsidRDefault="00D063FD" w:rsidP="00360B06">
            <w:pPr>
              <w:pStyle w:val="Text1"/>
              <w:spacing w:before="0" w:after="0"/>
              <w:ind w:left="0"/>
              <w:rPr>
                <w:rFonts w:ascii="Arial" w:hAnsi="Arial" w:cs="Arial"/>
                <w:sz w:val="14"/>
                <w:szCs w:val="14"/>
              </w:rPr>
            </w:pPr>
          </w:p>
          <w:p w14:paraId="65CDE21A" w14:textId="77777777" w:rsidR="00D063FD" w:rsidRDefault="00D063FD" w:rsidP="00360B06">
            <w:pPr>
              <w:pStyle w:val="Text1"/>
              <w:spacing w:before="0" w:after="0"/>
              <w:ind w:left="0"/>
              <w:rPr>
                <w:rFonts w:ascii="Arial" w:hAnsi="Arial" w:cs="Arial"/>
                <w:sz w:val="14"/>
                <w:szCs w:val="14"/>
              </w:rPr>
            </w:pPr>
            <w:r>
              <w:rPr>
                <w:rFonts w:ascii="Arial" w:hAnsi="Arial" w:cs="Arial"/>
                <w:sz w:val="14"/>
                <w:szCs w:val="14"/>
              </w:rPr>
              <w:t>[……………]</w:t>
            </w:r>
          </w:p>
          <w:p w14:paraId="2667ECEB" w14:textId="77777777" w:rsidR="00D063FD" w:rsidRDefault="00D063FD" w:rsidP="00360B06">
            <w:pPr>
              <w:pStyle w:val="Text1"/>
              <w:spacing w:before="0" w:after="0"/>
              <w:ind w:left="0"/>
              <w:rPr>
                <w:rFonts w:ascii="Arial" w:hAnsi="Arial" w:cs="Arial"/>
                <w:sz w:val="14"/>
                <w:szCs w:val="14"/>
              </w:rPr>
            </w:pPr>
          </w:p>
          <w:p w14:paraId="7BF8B54E" w14:textId="77777777" w:rsidR="00D063FD" w:rsidRDefault="00D063FD" w:rsidP="00360B06">
            <w:pPr>
              <w:pStyle w:val="Text1"/>
              <w:spacing w:before="0" w:after="0"/>
              <w:ind w:left="0"/>
              <w:rPr>
                <w:rFonts w:ascii="Arial" w:hAnsi="Arial" w:cs="Arial"/>
                <w:sz w:val="14"/>
                <w:szCs w:val="14"/>
              </w:rPr>
            </w:pPr>
          </w:p>
          <w:p w14:paraId="0F506B8C" w14:textId="77777777" w:rsidR="00D063FD" w:rsidRDefault="00D063FD" w:rsidP="00360B06">
            <w:pPr>
              <w:pStyle w:val="Text1"/>
              <w:spacing w:before="0" w:after="0"/>
              <w:ind w:left="0"/>
              <w:rPr>
                <w:rFonts w:ascii="Arial" w:hAnsi="Arial" w:cs="Arial"/>
                <w:sz w:val="14"/>
                <w:szCs w:val="14"/>
              </w:rPr>
            </w:pPr>
          </w:p>
          <w:p w14:paraId="1B3A973A" w14:textId="77777777" w:rsidR="00D063FD" w:rsidRDefault="00D063FD" w:rsidP="00360B06">
            <w:pPr>
              <w:pStyle w:val="Text1"/>
              <w:spacing w:before="0" w:after="0"/>
              <w:ind w:left="0"/>
              <w:rPr>
                <w:rFonts w:ascii="Arial" w:hAnsi="Arial" w:cs="Arial"/>
                <w:sz w:val="14"/>
                <w:szCs w:val="14"/>
              </w:rPr>
            </w:pPr>
            <w:r>
              <w:rPr>
                <w:rFonts w:ascii="Arial" w:hAnsi="Arial" w:cs="Arial"/>
                <w:sz w:val="14"/>
                <w:szCs w:val="14"/>
              </w:rPr>
              <w:t>[…………....]</w:t>
            </w:r>
          </w:p>
          <w:p w14:paraId="31C85CD8" w14:textId="77777777" w:rsidR="00D063FD" w:rsidRDefault="00D063FD" w:rsidP="00360B06">
            <w:pPr>
              <w:pStyle w:val="Text1"/>
              <w:spacing w:before="0" w:after="0"/>
              <w:ind w:left="0"/>
              <w:rPr>
                <w:rFonts w:ascii="Arial" w:hAnsi="Arial" w:cs="Arial"/>
                <w:sz w:val="14"/>
                <w:szCs w:val="14"/>
              </w:rPr>
            </w:pPr>
          </w:p>
        </w:tc>
      </w:tr>
      <w:tr w:rsidR="00D063FD" w14:paraId="54F290FB" w14:textId="77777777" w:rsidTr="00360B06">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5F8890B" w14:textId="77777777" w:rsidR="00D063FD" w:rsidRPr="003A443E" w:rsidRDefault="00D063FD" w:rsidP="00360B06">
            <w:pPr>
              <w:pStyle w:val="Text1"/>
              <w:ind w:left="0"/>
              <w:jc w:val="both"/>
              <w:rPr>
                <w:rFonts w:ascii="Arial" w:hAnsi="Arial" w:cs="Arial"/>
                <w:b/>
                <w:color w:val="000000"/>
                <w:sz w:val="14"/>
                <w:szCs w:val="14"/>
              </w:rPr>
            </w:pPr>
            <w:r w:rsidRPr="003A443E">
              <w:rPr>
                <w:rFonts w:ascii="Arial" w:hAnsi="Arial" w:cs="Arial"/>
                <w:color w:val="000000"/>
                <w:sz w:val="14"/>
                <w:szCs w:val="14"/>
              </w:rPr>
              <w:t xml:space="preserve">Se pertinente: l'operatore economico è iscritto in un elenco ufficiale di  </w:t>
            </w:r>
            <w:r w:rsidRPr="003A443E">
              <w:rPr>
                <w:rFonts w:ascii="Arial" w:eastAsia="Times New Roman" w:hAnsi="Arial" w:cs="Arial"/>
                <w:bCs/>
                <w:color w:val="000000"/>
                <w:sz w:val="14"/>
                <w:szCs w:val="14"/>
              </w:rPr>
              <w:t>imprenditori, fornitori, o prestatori di servizi o possiede una certificazione rilasciata da organismi accreditati, ai sensi dell’articolo 90 del Codice</w:t>
            </w:r>
            <w:r w:rsidRPr="003A443E">
              <w:rPr>
                <w:rFonts w:ascii="Arial" w:hAnsi="Arial" w:cs="Arial"/>
                <w:color w:val="000000"/>
                <w:sz w:val="14"/>
                <w:szCs w:val="14"/>
              </w:rPr>
              <w:t xml:space="preserve"> ?</w:t>
            </w:r>
          </w:p>
          <w:p w14:paraId="3AAE589E" w14:textId="77777777" w:rsidR="00D063FD" w:rsidRPr="003A443E" w:rsidRDefault="00D063FD" w:rsidP="00360B06">
            <w:pPr>
              <w:pStyle w:val="Text1"/>
              <w:spacing w:after="0"/>
              <w:ind w:left="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w:t>
            </w:r>
          </w:p>
          <w:p w14:paraId="4D8A7546" w14:textId="77777777" w:rsidR="00D063FD" w:rsidRPr="003A443E" w:rsidRDefault="00D063FD" w:rsidP="00360B06">
            <w:pPr>
              <w:pStyle w:val="Text1"/>
              <w:spacing w:before="0" w:after="0"/>
              <w:ind w:left="0"/>
              <w:rPr>
                <w:rFonts w:ascii="Arial" w:hAnsi="Arial" w:cs="Arial"/>
                <w:color w:val="000000"/>
                <w:sz w:val="14"/>
                <w:szCs w:val="14"/>
              </w:rPr>
            </w:pPr>
          </w:p>
          <w:p w14:paraId="53C1CA08" w14:textId="77777777" w:rsidR="00D063FD" w:rsidRPr="003A443E" w:rsidRDefault="00D063FD" w:rsidP="00360B06">
            <w:pPr>
              <w:pStyle w:val="Text1"/>
              <w:spacing w:before="0" w:after="0"/>
              <w:ind w:left="0"/>
              <w:jc w:val="both"/>
              <w:rPr>
                <w:rFonts w:ascii="Arial" w:hAnsi="Arial" w:cs="Arial"/>
                <w:color w:val="000000"/>
                <w:sz w:val="14"/>
                <w:szCs w:val="14"/>
              </w:rPr>
            </w:pPr>
            <w:r w:rsidRPr="003A443E">
              <w:rPr>
                <w:rFonts w:ascii="Arial" w:hAnsi="Arial" w:cs="Arial"/>
                <w:b/>
                <w:color w:val="000000"/>
                <w:sz w:val="14"/>
                <w:szCs w:val="14"/>
              </w:rPr>
              <w:t>Rispondere compilando le altre parti di questa sezione, la sezione B e, ove pertinente, la sezione C della presente parte, la parte III, la  parte V se applicabile, e in ogni caso compilare e firmare la parte VI.</w:t>
            </w:r>
          </w:p>
          <w:p w14:paraId="4C70794F" w14:textId="77777777" w:rsidR="00D063FD" w:rsidRPr="003A443E" w:rsidRDefault="00D063FD" w:rsidP="00360B06">
            <w:pPr>
              <w:pStyle w:val="Text1"/>
              <w:spacing w:before="0" w:after="0"/>
              <w:ind w:left="0"/>
              <w:rPr>
                <w:rFonts w:ascii="Arial" w:hAnsi="Arial" w:cs="Arial"/>
                <w:color w:val="000000"/>
                <w:sz w:val="12"/>
                <w:szCs w:val="12"/>
              </w:rPr>
            </w:pPr>
          </w:p>
          <w:p w14:paraId="11EAB4D4" w14:textId="77777777" w:rsidR="00D063FD" w:rsidRPr="003A443E" w:rsidRDefault="00D063FD" w:rsidP="00D063FD">
            <w:pPr>
              <w:pStyle w:val="Text1"/>
              <w:numPr>
                <w:ilvl w:val="0"/>
                <w:numId w:val="25"/>
              </w:numPr>
              <w:spacing w:before="0" w:after="0"/>
              <w:ind w:left="284" w:hanging="284"/>
              <w:rPr>
                <w:rFonts w:ascii="Arial" w:hAnsi="Arial" w:cs="Arial"/>
                <w:i/>
                <w:color w:val="000000"/>
                <w:sz w:val="14"/>
                <w:szCs w:val="14"/>
              </w:rPr>
            </w:pPr>
            <w:r w:rsidRPr="003A443E">
              <w:rPr>
                <w:rFonts w:ascii="Arial" w:hAnsi="Arial" w:cs="Arial"/>
                <w:color w:val="000000"/>
                <w:sz w:val="14"/>
                <w:szCs w:val="14"/>
              </w:rPr>
              <w:t xml:space="preserve">Indicare la denominazione dell'elenco o del certificato e, se pertinente, il pertinente numero di iscrizione o della certificazione </w:t>
            </w:r>
          </w:p>
          <w:p w14:paraId="7427D66B" w14:textId="77777777" w:rsidR="00D063FD" w:rsidRPr="003A443E" w:rsidRDefault="00D063FD" w:rsidP="00360B06">
            <w:pPr>
              <w:pStyle w:val="Text1"/>
              <w:spacing w:before="0" w:after="0"/>
              <w:ind w:left="720"/>
              <w:rPr>
                <w:rFonts w:ascii="Arial" w:hAnsi="Arial" w:cs="Arial"/>
                <w:i/>
                <w:color w:val="000000"/>
                <w:sz w:val="14"/>
                <w:szCs w:val="14"/>
              </w:rPr>
            </w:pPr>
          </w:p>
          <w:p w14:paraId="3759C9EC" w14:textId="77777777" w:rsidR="00D063FD" w:rsidRPr="003A443E" w:rsidRDefault="00D063FD" w:rsidP="00360B06">
            <w:pPr>
              <w:pStyle w:val="Text1"/>
              <w:spacing w:before="0" w:after="0"/>
              <w:ind w:left="720"/>
              <w:rPr>
                <w:rFonts w:ascii="Arial" w:hAnsi="Arial" w:cs="Arial"/>
                <w:i/>
                <w:color w:val="000000"/>
                <w:sz w:val="14"/>
                <w:szCs w:val="14"/>
              </w:rPr>
            </w:pPr>
          </w:p>
          <w:p w14:paraId="0AA430BD" w14:textId="77777777" w:rsidR="00D063FD" w:rsidRPr="003A443E" w:rsidRDefault="00D063FD" w:rsidP="00360B06">
            <w:pPr>
              <w:pStyle w:val="Text1"/>
              <w:spacing w:before="0" w:after="0"/>
              <w:ind w:left="284" w:hanging="284"/>
              <w:rPr>
                <w:rFonts w:ascii="Arial" w:hAnsi="Arial" w:cs="Arial"/>
                <w:color w:val="000000"/>
                <w:sz w:val="14"/>
                <w:szCs w:val="14"/>
              </w:rPr>
            </w:pPr>
            <w:r w:rsidRPr="003A443E">
              <w:rPr>
                <w:rFonts w:ascii="Arial" w:hAnsi="Arial" w:cs="Arial"/>
                <w:color w:val="000000"/>
                <w:sz w:val="14"/>
                <w:szCs w:val="14"/>
              </w:rPr>
              <w:t>b)    Se il certificato di iscrizione o la certificazione è disponibile elettronicamente, indicare:</w:t>
            </w:r>
          </w:p>
          <w:p w14:paraId="57EE7982" w14:textId="77777777" w:rsidR="00D063FD" w:rsidRPr="003A443E" w:rsidRDefault="00D063FD" w:rsidP="00360B06">
            <w:pPr>
              <w:pStyle w:val="Text1"/>
              <w:spacing w:before="0" w:after="0"/>
              <w:ind w:left="284" w:hanging="284"/>
              <w:rPr>
                <w:rFonts w:ascii="Arial" w:hAnsi="Arial" w:cs="Arial"/>
                <w:color w:val="000000"/>
                <w:sz w:val="14"/>
                <w:szCs w:val="14"/>
              </w:rPr>
            </w:pPr>
          </w:p>
          <w:p w14:paraId="72B84890" w14:textId="77777777" w:rsidR="00D063FD" w:rsidRPr="003A443E" w:rsidRDefault="00D063FD" w:rsidP="00360B06">
            <w:pPr>
              <w:pStyle w:val="Text1"/>
              <w:spacing w:before="0" w:after="0"/>
              <w:ind w:left="284" w:hanging="284"/>
              <w:rPr>
                <w:rFonts w:ascii="Arial" w:hAnsi="Arial" w:cs="Arial"/>
                <w:color w:val="000000"/>
                <w:sz w:val="14"/>
                <w:szCs w:val="14"/>
              </w:rPr>
            </w:pPr>
          </w:p>
          <w:p w14:paraId="22C4C270" w14:textId="77777777" w:rsidR="00D063FD" w:rsidRPr="003A443E" w:rsidRDefault="00D063FD" w:rsidP="00360B06">
            <w:pPr>
              <w:pStyle w:val="Text1"/>
              <w:spacing w:before="0" w:after="0"/>
              <w:ind w:left="284" w:hanging="284"/>
              <w:rPr>
                <w:rFonts w:ascii="Arial" w:hAnsi="Arial" w:cs="Arial"/>
                <w:color w:val="000000"/>
                <w:sz w:val="14"/>
                <w:szCs w:val="14"/>
              </w:rPr>
            </w:pPr>
          </w:p>
          <w:p w14:paraId="7163FB8E" w14:textId="77777777" w:rsidR="00D063FD" w:rsidRPr="003A443E" w:rsidRDefault="00D063FD" w:rsidP="00360B06">
            <w:pPr>
              <w:pStyle w:val="Text1"/>
              <w:spacing w:before="0" w:after="0"/>
              <w:ind w:left="284" w:hanging="284"/>
              <w:rPr>
                <w:rFonts w:ascii="Arial" w:hAnsi="Arial" w:cs="Arial"/>
                <w:color w:val="000000"/>
                <w:sz w:val="14"/>
                <w:szCs w:val="14"/>
              </w:rPr>
            </w:pPr>
          </w:p>
          <w:p w14:paraId="23B6719F" w14:textId="77777777" w:rsidR="00D063FD" w:rsidRPr="003A443E" w:rsidRDefault="00D063FD" w:rsidP="00360B06">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t>c)    Indicare i riferimenti in base ai quali è stata ottenuta l'iscrizione o la certificazione e, se pertinente, la classificazione ricevuta nell'elenco ufficiale (</w:t>
            </w:r>
            <w:r w:rsidRPr="003A443E">
              <w:rPr>
                <w:rStyle w:val="Rimandonotaapidipagina"/>
                <w:rFonts w:ascii="Arial" w:hAnsi="Arial" w:cs="Arial"/>
                <w:color w:val="000000"/>
                <w:sz w:val="14"/>
                <w:szCs w:val="14"/>
              </w:rPr>
              <w:footnoteReference w:id="10"/>
            </w:r>
            <w:r w:rsidRPr="003A443E">
              <w:rPr>
                <w:rFonts w:ascii="Arial" w:hAnsi="Arial" w:cs="Arial"/>
                <w:color w:val="000000"/>
                <w:sz w:val="14"/>
                <w:szCs w:val="14"/>
              </w:rPr>
              <w:t>):</w:t>
            </w:r>
          </w:p>
          <w:p w14:paraId="29319E21" w14:textId="77777777" w:rsidR="00D063FD" w:rsidRPr="003A443E" w:rsidRDefault="00D063FD" w:rsidP="00360B06">
            <w:pPr>
              <w:pStyle w:val="Text1"/>
              <w:ind w:left="284" w:hanging="284"/>
              <w:rPr>
                <w:rFonts w:ascii="Arial" w:hAnsi="Arial" w:cs="Arial"/>
                <w:b/>
                <w:color w:val="000000"/>
                <w:w w:val="0"/>
                <w:sz w:val="14"/>
                <w:szCs w:val="14"/>
              </w:rPr>
            </w:pPr>
            <w:r w:rsidRPr="003A443E">
              <w:rPr>
                <w:rFonts w:ascii="Arial" w:hAnsi="Arial" w:cs="Arial"/>
                <w:color w:val="000000"/>
                <w:sz w:val="14"/>
                <w:szCs w:val="14"/>
              </w:rPr>
              <w:t>d)    L'iscrizione o la certificazione comprende tutti i criteri di selezione richiesti?</w:t>
            </w:r>
          </w:p>
          <w:p w14:paraId="6F8C28C2" w14:textId="77777777" w:rsidR="00D063FD" w:rsidRPr="003A443E" w:rsidRDefault="00D063FD" w:rsidP="00360B06">
            <w:pPr>
              <w:pStyle w:val="Text1"/>
              <w:ind w:left="0"/>
              <w:rPr>
                <w:rFonts w:ascii="Arial" w:hAnsi="Arial" w:cs="Arial"/>
                <w:b/>
                <w:color w:val="000000"/>
                <w:w w:val="0"/>
                <w:sz w:val="14"/>
                <w:szCs w:val="14"/>
              </w:rPr>
            </w:pPr>
            <w:r w:rsidRPr="003A443E">
              <w:rPr>
                <w:rFonts w:ascii="Arial" w:hAnsi="Arial" w:cs="Arial"/>
                <w:b/>
                <w:color w:val="000000"/>
                <w:w w:val="0"/>
                <w:sz w:val="14"/>
                <w:szCs w:val="14"/>
              </w:rPr>
              <w:t>In caso di risposta negativa alla lettera d):</w:t>
            </w:r>
          </w:p>
          <w:p w14:paraId="6F049355" w14:textId="77777777" w:rsidR="00D063FD" w:rsidRPr="003A443E" w:rsidRDefault="00D063FD" w:rsidP="00360B06">
            <w:pPr>
              <w:pStyle w:val="Text1"/>
              <w:ind w:left="0"/>
              <w:rPr>
                <w:rFonts w:ascii="Arial" w:hAnsi="Arial" w:cs="Arial"/>
                <w:b/>
                <w:i/>
                <w:color w:val="000000"/>
                <w:sz w:val="14"/>
                <w:szCs w:val="14"/>
              </w:rPr>
            </w:pPr>
            <w:r w:rsidRPr="003A443E">
              <w:rPr>
                <w:rFonts w:ascii="Arial" w:hAnsi="Arial" w:cs="Arial"/>
                <w:b/>
                <w:color w:val="000000"/>
                <w:w w:val="0"/>
                <w:sz w:val="14"/>
                <w:szCs w:val="14"/>
              </w:rPr>
              <w:t>Inserire inoltre tutte le informazioni mancanti nella parte IV, sezione A, B, C, o D secondo il caso</w:t>
            </w:r>
            <w:r w:rsidRPr="003A443E">
              <w:rPr>
                <w:rFonts w:ascii="Arial" w:hAnsi="Arial" w:cs="Arial"/>
                <w:color w:val="000000"/>
                <w:sz w:val="14"/>
                <w:szCs w:val="14"/>
              </w:rPr>
              <w:t xml:space="preserve"> </w:t>
            </w:r>
          </w:p>
          <w:p w14:paraId="1D9523A2" w14:textId="77777777" w:rsidR="00D063FD" w:rsidRPr="003A443E" w:rsidRDefault="00D063FD" w:rsidP="00360B06">
            <w:pPr>
              <w:pStyle w:val="Text1"/>
              <w:ind w:left="0"/>
              <w:rPr>
                <w:rFonts w:ascii="Arial" w:hAnsi="Arial" w:cs="Arial"/>
                <w:color w:val="000000"/>
                <w:sz w:val="14"/>
                <w:szCs w:val="14"/>
              </w:rPr>
            </w:pPr>
            <w:r w:rsidRPr="003A443E">
              <w:rPr>
                <w:rFonts w:ascii="Arial" w:hAnsi="Arial" w:cs="Arial"/>
                <w:b/>
                <w:i/>
                <w:color w:val="000000"/>
                <w:sz w:val="14"/>
                <w:szCs w:val="14"/>
              </w:rPr>
              <w:t>SOLO se richiesto dal pertinente avviso o bando o dai documenti di gara:</w:t>
            </w:r>
          </w:p>
          <w:p w14:paraId="7D84CC26" w14:textId="77777777" w:rsidR="00D063FD" w:rsidRPr="003A443E" w:rsidRDefault="00D063FD" w:rsidP="00360B06">
            <w:pPr>
              <w:pStyle w:val="Text1"/>
              <w:tabs>
                <w:tab w:val="left" w:pos="284"/>
              </w:tabs>
              <w:ind w:left="284" w:hanging="284"/>
              <w:rPr>
                <w:rFonts w:ascii="Arial" w:hAnsi="Arial" w:cs="Arial"/>
                <w:color w:val="000000"/>
                <w:sz w:val="14"/>
                <w:szCs w:val="14"/>
              </w:rPr>
            </w:pPr>
            <w:r w:rsidRPr="003A443E">
              <w:rPr>
                <w:rFonts w:ascii="Arial" w:hAnsi="Arial" w:cs="Arial"/>
                <w:color w:val="000000"/>
                <w:sz w:val="14"/>
                <w:szCs w:val="14"/>
              </w:rPr>
              <w:lastRenderedPageBreak/>
              <w:t xml:space="preserve">e)  L'operatore economico potrà fornire un </w:t>
            </w:r>
            <w:r w:rsidRPr="003A443E">
              <w:rPr>
                <w:rFonts w:ascii="Arial" w:hAnsi="Arial" w:cs="Arial"/>
                <w:b/>
                <w:color w:val="000000"/>
                <w:sz w:val="14"/>
                <w:szCs w:val="14"/>
              </w:rPr>
              <w:t>certificato</w:t>
            </w:r>
            <w:r w:rsidRPr="003A443E">
              <w:rPr>
                <w:rFonts w:ascii="Arial" w:hAnsi="Arial" w:cs="Arial"/>
                <w:color w:val="000000"/>
                <w:sz w:val="14"/>
                <w:szCs w:val="14"/>
              </w:rPr>
              <w:t xml:space="preserve"> per quanto riguarda il pagamento dei contributi previdenziali e delle imposte, o fornire informazioni che permettano all'amministrazione aggiudicatrice o all'ente aggiudicatore di ottenere direttamente tale documento accedendo a una banca dati nazionale che sia disponibile gratuitamente in un qualunque Stato membro?</w:t>
            </w:r>
            <w:r w:rsidRPr="003A443E">
              <w:rPr>
                <w:rFonts w:ascii="Arial" w:hAnsi="Arial" w:cs="Arial"/>
                <w:color w:val="000000"/>
                <w:sz w:val="14"/>
                <w:szCs w:val="14"/>
              </w:rPr>
              <w:br/>
            </w:r>
          </w:p>
          <w:p w14:paraId="6A98C6E3" w14:textId="77777777" w:rsidR="00D063FD" w:rsidRPr="003A443E" w:rsidRDefault="00D063FD" w:rsidP="00360B06">
            <w:pPr>
              <w:pStyle w:val="Text1"/>
              <w:ind w:left="0" w:hanging="284"/>
              <w:rPr>
                <w:color w:val="000000"/>
              </w:rPr>
            </w:pPr>
            <w:r w:rsidRPr="003A443E">
              <w:rPr>
                <w:rFonts w:ascii="Arial" w:hAnsi="Arial" w:cs="Arial"/>
                <w:color w:val="000000"/>
                <w:sz w:val="14"/>
                <w:szCs w:val="14"/>
              </w:rPr>
              <w:t xml:space="preserve">       Se la documentazione pertinente è disponibile elettronicamente, indicare: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212E0B0" w14:textId="77777777" w:rsidR="00D063FD" w:rsidRDefault="00D063FD" w:rsidP="00360B06">
            <w:pPr>
              <w:pStyle w:val="Text1"/>
              <w:ind w:left="0"/>
              <w:rPr>
                <w:rFonts w:ascii="Arial" w:hAnsi="Arial" w:cs="Arial"/>
                <w:sz w:val="15"/>
                <w:szCs w:val="15"/>
              </w:rPr>
            </w:pPr>
          </w:p>
          <w:p w14:paraId="29427AD5" w14:textId="77777777" w:rsidR="00D063FD" w:rsidRDefault="00D063FD" w:rsidP="00360B06">
            <w:pPr>
              <w:pStyle w:val="Text1"/>
              <w:ind w:left="0"/>
              <w:rPr>
                <w:rFonts w:ascii="Arial" w:hAnsi="Arial" w:cs="Arial"/>
                <w:sz w:val="15"/>
                <w:szCs w:val="15"/>
              </w:rPr>
            </w:pPr>
          </w:p>
          <w:p w14:paraId="766F0E60" w14:textId="77777777" w:rsidR="00D063FD" w:rsidRDefault="00D063FD" w:rsidP="00360B06">
            <w:pPr>
              <w:pStyle w:val="Text1"/>
              <w:ind w:left="0"/>
              <w:rPr>
                <w:rFonts w:ascii="Arial" w:hAnsi="Arial" w:cs="Arial"/>
                <w:sz w:val="15"/>
                <w:szCs w:val="15"/>
              </w:rPr>
            </w:pPr>
            <w:r>
              <w:rPr>
                <w:rFonts w:ascii="Arial" w:hAnsi="Arial" w:cs="Arial"/>
                <w:sz w:val="15"/>
                <w:szCs w:val="15"/>
              </w:rPr>
              <w:t>[ ] Sì [ ] No [ ] Non applicabile</w:t>
            </w:r>
          </w:p>
          <w:p w14:paraId="1D877748" w14:textId="77777777" w:rsidR="00D063FD" w:rsidRDefault="00D063FD" w:rsidP="00360B06">
            <w:pPr>
              <w:pStyle w:val="Text1"/>
              <w:ind w:left="0"/>
              <w:rPr>
                <w:rFonts w:ascii="Arial" w:hAnsi="Arial" w:cs="Arial"/>
                <w:sz w:val="15"/>
                <w:szCs w:val="15"/>
              </w:rPr>
            </w:pPr>
          </w:p>
          <w:p w14:paraId="70F7C91D" w14:textId="77777777" w:rsidR="00D063FD" w:rsidRDefault="00D063FD" w:rsidP="00360B06">
            <w:pPr>
              <w:pStyle w:val="Text1"/>
              <w:ind w:left="0"/>
              <w:rPr>
                <w:rFonts w:ascii="Arial" w:hAnsi="Arial" w:cs="Arial"/>
                <w:sz w:val="15"/>
                <w:szCs w:val="15"/>
              </w:rPr>
            </w:pPr>
          </w:p>
          <w:p w14:paraId="6CEB5412" w14:textId="77777777" w:rsidR="00D063FD" w:rsidRDefault="00D063FD" w:rsidP="00D063FD">
            <w:pPr>
              <w:pStyle w:val="Text1"/>
              <w:numPr>
                <w:ilvl w:val="0"/>
                <w:numId w:val="19"/>
              </w:numPr>
              <w:spacing w:before="0" w:after="0"/>
              <w:ind w:left="318" w:hanging="318"/>
              <w:rPr>
                <w:rFonts w:ascii="Arial" w:hAnsi="Arial" w:cs="Arial"/>
                <w:color w:val="000000"/>
                <w:sz w:val="14"/>
                <w:szCs w:val="14"/>
              </w:rPr>
            </w:pPr>
            <w:r>
              <w:rPr>
                <w:rFonts w:ascii="Arial" w:hAnsi="Arial" w:cs="Arial"/>
                <w:color w:val="000000"/>
                <w:sz w:val="14"/>
                <w:szCs w:val="14"/>
              </w:rPr>
              <w:t>[………….…]</w:t>
            </w:r>
            <w:r>
              <w:rPr>
                <w:rFonts w:ascii="Arial" w:hAnsi="Arial" w:cs="Arial"/>
                <w:color w:val="000000"/>
                <w:sz w:val="14"/>
                <w:szCs w:val="14"/>
              </w:rPr>
              <w:br/>
            </w:r>
          </w:p>
          <w:p w14:paraId="1B051E2B" w14:textId="77777777" w:rsidR="00D063FD" w:rsidRDefault="00D063FD" w:rsidP="00360B06">
            <w:pPr>
              <w:pStyle w:val="Text1"/>
              <w:spacing w:before="0" w:after="0"/>
              <w:ind w:left="0"/>
              <w:rPr>
                <w:rFonts w:ascii="Arial" w:hAnsi="Arial" w:cs="Arial"/>
                <w:color w:val="000000"/>
                <w:sz w:val="14"/>
                <w:szCs w:val="14"/>
              </w:rPr>
            </w:pPr>
          </w:p>
          <w:p w14:paraId="2E631331" w14:textId="77777777" w:rsidR="00D063FD" w:rsidRDefault="00D063FD" w:rsidP="00360B06">
            <w:pPr>
              <w:pStyle w:val="Text1"/>
              <w:spacing w:before="0" w:after="0"/>
              <w:ind w:left="0"/>
              <w:rPr>
                <w:rFonts w:ascii="Arial" w:hAnsi="Arial" w:cs="Arial"/>
                <w:color w:val="000000"/>
                <w:sz w:val="14"/>
                <w:szCs w:val="14"/>
              </w:rPr>
            </w:pPr>
          </w:p>
          <w:p w14:paraId="29E401CA" w14:textId="77777777" w:rsidR="00D063FD" w:rsidRDefault="00D063FD" w:rsidP="00360B06">
            <w:pPr>
              <w:pStyle w:val="Text1"/>
              <w:spacing w:before="0"/>
              <w:ind w:left="318" w:hanging="318"/>
              <w:rPr>
                <w:rFonts w:ascii="Arial" w:hAnsi="Arial" w:cs="Arial"/>
                <w:color w:val="000000"/>
                <w:sz w:val="14"/>
                <w:szCs w:val="14"/>
              </w:rPr>
            </w:pPr>
            <w:r>
              <w:rPr>
                <w:rFonts w:ascii="Arial" w:hAnsi="Arial" w:cs="Arial"/>
                <w:color w:val="000000"/>
                <w:sz w:val="14"/>
                <w:szCs w:val="14"/>
              </w:rPr>
              <w:t>b)    (indirizzo web, autorità o organismo di emanazione,  riferimento preciso della documentazione):</w:t>
            </w:r>
          </w:p>
          <w:p w14:paraId="2B2564B2" w14:textId="77777777" w:rsidR="00D063FD" w:rsidRDefault="00D063FD" w:rsidP="00360B06">
            <w:pPr>
              <w:pStyle w:val="Text1"/>
              <w:spacing w:before="0"/>
              <w:ind w:left="0"/>
              <w:rPr>
                <w:rFonts w:ascii="Arial" w:hAnsi="Arial" w:cs="Arial"/>
                <w:color w:val="000000"/>
                <w:sz w:val="14"/>
                <w:szCs w:val="14"/>
                <w:highlight w:val="yellow"/>
              </w:rPr>
            </w:pPr>
            <w:r>
              <w:rPr>
                <w:rFonts w:ascii="Arial" w:hAnsi="Arial" w:cs="Arial"/>
                <w:color w:val="000000"/>
                <w:sz w:val="14"/>
                <w:szCs w:val="14"/>
              </w:rPr>
              <w:t xml:space="preserve">        [………..…][…………][……….…][……….…]</w:t>
            </w:r>
          </w:p>
          <w:p w14:paraId="5494D0FC" w14:textId="77777777" w:rsidR="00D063FD" w:rsidRDefault="00D063FD" w:rsidP="00360B06">
            <w:pPr>
              <w:pStyle w:val="Text1"/>
              <w:ind w:left="0"/>
              <w:rPr>
                <w:rFonts w:ascii="Arial" w:hAnsi="Arial" w:cs="Arial"/>
                <w:color w:val="000000"/>
                <w:sz w:val="14"/>
                <w:szCs w:val="14"/>
              </w:rPr>
            </w:pPr>
          </w:p>
          <w:p w14:paraId="6C2248F5" w14:textId="77777777" w:rsidR="00D063FD" w:rsidRDefault="00D063FD" w:rsidP="00360B06">
            <w:pPr>
              <w:pStyle w:val="Text1"/>
              <w:ind w:left="0"/>
              <w:rPr>
                <w:rFonts w:ascii="Arial" w:hAnsi="Arial" w:cs="Arial"/>
                <w:color w:val="FF0000"/>
                <w:sz w:val="14"/>
                <w:szCs w:val="14"/>
                <w:highlight w:val="yellow"/>
              </w:rPr>
            </w:pPr>
            <w:r>
              <w:rPr>
                <w:rFonts w:ascii="Arial" w:hAnsi="Arial" w:cs="Arial"/>
                <w:color w:val="000000"/>
                <w:sz w:val="14"/>
                <w:szCs w:val="14"/>
              </w:rPr>
              <w:t>c) [……</w:t>
            </w:r>
            <w:proofErr w:type="gramStart"/>
            <w:r>
              <w:rPr>
                <w:rFonts w:ascii="Arial" w:hAnsi="Arial" w:cs="Arial"/>
                <w:color w:val="000000"/>
                <w:sz w:val="14"/>
                <w:szCs w:val="14"/>
              </w:rPr>
              <w:t>…….</w:t>
            </w:r>
            <w:proofErr w:type="gramEnd"/>
            <w:r>
              <w:rPr>
                <w:rFonts w:ascii="Arial" w:hAnsi="Arial" w:cs="Arial"/>
                <w:color w:val="000000"/>
                <w:sz w:val="14"/>
                <w:szCs w:val="14"/>
              </w:rPr>
              <w:t>.…]</w:t>
            </w:r>
            <w:r>
              <w:rPr>
                <w:rFonts w:ascii="Arial" w:hAnsi="Arial" w:cs="Arial"/>
                <w:color w:val="000000"/>
                <w:sz w:val="14"/>
                <w:szCs w:val="14"/>
              </w:rPr>
              <w:br/>
            </w:r>
            <w:r>
              <w:rPr>
                <w:rFonts w:ascii="Arial" w:hAnsi="Arial" w:cs="Arial"/>
                <w:color w:val="000000"/>
                <w:sz w:val="14"/>
                <w:szCs w:val="14"/>
              </w:rPr>
              <w:br/>
              <w:t>d) [ ] Sì [ ] No</w:t>
            </w:r>
          </w:p>
          <w:p w14:paraId="7A55D10B" w14:textId="77777777" w:rsidR="00D063FD" w:rsidRDefault="00D063FD" w:rsidP="00360B06">
            <w:pPr>
              <w:pStyle w:val="Text1"/>
              <w:ind w:left="0"/>
              <w:rPr>
                <w:rFonts w:ascii="Arial" w:hAnsi="Arial" w:cs="Arial"/>
                <w:color w:val="FF0000"/>
                <w:sz w:val="14"/>
                <w:szCs w:val="14"/>
                <w:highlight w:val="yellow"/>
              </w:rPr>
            </w:pPr>
          </w:p>
          <w:p w14:paraId="49417E85" w14:textId="77777777" w:rsidR="00D063FD" w:rsidRDefault="00D063FD" w:rsidP="00360B06">
            <w:pPr>
              <w:pStyle w:val="Text1"/>
              <w:ind w:left="0"/>
              <w:rPr>
                <w:rFonts w:ascii="Arial" w:hAnsi="Arial" w:cs="Arial"/>
                <w:color w:val="FF0000"/>
                <w:sz w:val="14"/>
                <w:szCs w:val="14"/>
                <w:highlight w:val="yellow"/>
              </w:rPr>
            </w:pPr>
          </w:p>
          <w:p w14:paraId="709F80F7" w14:textId="77777777" w:rsidR="00D063FD" w:rsidRDefault="00D063FD" w:rsidP="00360B06">
            <w:pPr>
              <w:pStyle w:val="Text1"/>
              <w:ind w:left="0"/>
              <w:rPr>
                <w:rFonts w:ascii="Arial" w:hAnsi="Arial" w:cs="Arial"/>
                <w:sz w:val="14"/>
                <w:szCs w:val="14"/>
              </w:rPr>
            </w:pPr>
          </w:p>
          <w:p w14:paraId="32237CF7" w14:textId="77777777" w:rsidR="00D063FD" w:rsidRDefault="00D063FD" w:rsidP="00360B06">
            <w:pPr>
              <w:pStyle w:val="Text1"/>
              <w:ind w:left="0"/>
              <w:rPr>
                <w:rFonts w:ascii="Arial" w:hAnsi="Arial" w:cs="Arial"/>
                <w:sz w:val="14"/>
                <w:szCs w:val="14"/>
              </w:rPr>
            </w:pPr>
          </w:p>
          <w:p w14:paraId="167DE5AD" w14:textId="77777777" w:rsidR="00D063FD" w:rsidRDefault="00D063FD" w:rsidP="00360B06">
            <w:pPr>
              <w:pStyle w:val="Text1"/>
              <w:ind w:left="0"/>
              <w:rPr>
                <w:rFonts w:ascii="Arial" w:hAnsi="Arial" w:cs="Arial"/>
                <w:sz w:val="14"/>
                <w:szCs w:val="14"/>
              </w:rPr>
            </w:pPr>
          </w:p>
          <w:p w14:paraId="76E0DE6F" w14:textId="77777777" w:rsidR="00D063FD" w:rsidRDefault="00D063FD" w:rsidP="00360B06">
            <w:pPr>
              <w:pStyle w:val="Text1"/>
              <w:ind w:left="0"/>
              <w:rPr>
                <w:rFonts w:ascii="Arial" w:hAnsi="Arial" w:cs="Arial"/>
                <w:sz w:val="14"/>
                <w:szCs w:val="14"/>
              </w:rPr>
            </w:pPr>
            <w:r>
              <w:rPr>
                <w:rFonts w:ascii="Arial" w:hAnsi="Arial" w:cs="Arial"/>
                <w:sz w:val="14"/>
                <w:szCs w:val="14"/>
              </w:rPr>
              <w:t>e) [ ] Sì [ ] No</w:t>
            </w:r>
            <w:r>
              <w:rPr>
                <w:rFonts w:ascii="Arial" w:hAnsi="Arial" w:cs="Arial"/>
                <w:sz w:val="14"/>
                <w:szCs w:val="14"/>
              </w:rPr>
              <w:br/>
            </w:r>
            <w:r>
              <w:rPr>
                <w:rFonts w:ascii="Arial" w:hAnsi="Arial" w:cs="Arial"/>
                <w:sz w:val="14"/>
                <w:szCs w:val="14"/>
              </w:rPr>
              <w:br/>
            </w:r>
            <w:r>
              <w:rPr>
                <w:rFonts w:ascii="Arial" w:hAnsi="Arial" w:cs="Arial"/>
                <w:sz w:val="14"/>
                <w:szCs w:val="14"/>
              </w:rPr>
              <w:br/>
              <w:t xml:space="preserve">(indirizzo web, autorità o organismo di emanazione, riferimento preciso della documentazione) </w:t>
            </w:r>
          </w:p>
          <w:p w14:paraId="2BC23832" w14:textId="77777777" w:rsidR="00D063FD" w:rsidRDefault="00D063FD" w:rsidP="00360B06">
            <w:pPr>
              <w:pStyle w:val="Text1"/>
              <w:spacing w:before="0"/>
              <w:ind w:left="0"/>
            </w:pPr>
            <w:r>
              <w:rPr>
                <w:rFonts w:ascii="Arial" w:hAnsi="Arial" w:cs="Arial"/>
                <w:sz w:val="14"/>
                <w:szCs w:val="14"/>
              </w:rPr>
              <w:t>[………..…][…………][……….…][……….…]</w:t>
            </w:r>
          </w:p>
        </w:tc>
      </w:tr>
      <w:tr w:rsidR="00D063FD" w14:paraId="0196516E" w14:textId="77777777" w:rsidTr="00360B06">
        <w:trPr>
          <w:trHeight w:val="771"/>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8B0DD93" w14:textId="77777777" w:rsidR="00D063FD" w:rsidRPr="003A443E" w:rsidRDefault="00D063FD" w:rsidP="00360B06">
            <w:pPr>
              <w:pStyle w:val="Text1"/>
              <w:ind w:left="0"/>
              <w:jc w:val="both"/>
              <w:rPr>
                <w:rFonts w:ascii="Arial" w:eastAsia="Times New Roman" w:hAnsi="Arial" w:cs="Arial"/>
                <w:bCs/>
                <w:color w:val="000000"/>
                <w:sz w:val="14"/>
                <w:szCs w:val="14"/>
              </w:rPr>
            </w:pPr>
            <w:r w:rsidRPr="003A443E">
              <w:rPr>
                <w:rFonts w:ascii="Arial" w:hAnsi="Arial" w:cs="Arial"/>
                <w:color w:val="000000"/>
                <w:sz w:val="14"/>
                <w:szCs w:val="14"/>
              </w:rPr>
              <w:lastRenderedPageBreak/>
              <w:t xml:space="preserve">Se pertinente: l'operatore economico, </w:t>
            </w:r>
            <w:r w:rsidRPr="003A443E">
              <w:rPr>
                <w:rFonts w:ascii="Arial" w:eastAsia="Times New Roman" w:hAnsi="Arial" w:cs="Arial"/>
                <w:bCs/>
                <w:color w:val="000000"/>
                <w:sz w:val="14"/>
                <w:szCs w:val="14"/>
              </w:rPr>
              <w:t>in caso di contratti di lavori pubblici di importo superiore a 150.000 euro, è in possesso di attestazione rilasciata da Società Organismi di Attestazione (SOA), ai sensi dell’articolo 84 del Codice (settori ordinari)?</w:t>
            </w:r>
          </w:p>
          <w:p w14:paraId="34313BED" w14:textId="77777777" w:rsidR="00D063FD" w:rsidRPr="003A443E" w:rsidRDefault="00D063FD" w:rsidP="00360B06">
            <w:pPr>
              <w:pStyle w:val="Text1"/>
              <w:ind w:left="0"/>
              <w:rPr>
                <w:rFonts w:ascii="Arial" w:eastAsia="Times New Roman" w:hAnsi="Arial" w:cs="Arial"/>
                <w:bCs/>
                <w:color w:val="000000"/>
                <w:sz w:val="14"/>
                <w:szCs w:val="14"/>
              </w:rPr>
            </w:pPr>
            <w:r w:rsidRPr="003A443E">
              <w:rPr>
                <w:rFonts w:ascii="Arial" w:eastAsia="Times New Roman" w:hAnsi="Arial" w:cs="Arial"/>
                <w:bCs/>
                <w:color w:val="000000"/>
                <w:sz w:val="14"/>
                <w:szCs w:val="14"/>
              </w:rPr>
              <w:t>ovvero,</w:t>
            </w:r>
          </w:p>
          <w:p w14:paraId="5FD4BFBF" w14:textId="77777777" w:rsidR="00D063FD" w:rsidRPr="003A443E" w:rsidRDefault="00D063FD" w:rsidP="00360B06">
            <w:pPr>
              <w:pStyle w:val="Text1"/>
              <w:ind w:left="0"/>
              <w:jc w:val="both"/>
              <w:rPr>
                <w:rFonts w:ascii="Arial" w:hAnsi="Arial" w:cs="Arial"/>
                <w:b/>
                <w:color w:val="000000"/>
                <w:sz w:val="14"/>
                <w:szCs w:val="14"/>
              </w:rPr>
            </w:pPr>
            <w:r w:rsidRPr="003A443E">
              <w:rPr>
                <w:rFonts w:ascii="Arial" w:eastAsia="Times New Roman" w:hAnsi="Arial" w:cs="Arial"/>
                <w:bCs/>
                <w:color w:val="000000"/>
                <w:sz w:val="14"/>
                <w:szCs w:val="14"/>
              </w:rPr>
              <w:t>è in possesso di attestazione rilasciata  nell’ambito dei Sistemi di qualificazione di cui all’articolo 134 del Codice, previsti per i settori speciali</w:t>
            </w:r>
          </w:p>
          <w:p w14:paraId="7FCCFB9E" w14:textId="77777777" w:rsidR="00D063FD" w:rsidRPr="003A443E" w:rsidRDefault="00D063FD" w:rsidP="00360B06">
            <w:pPr>
              <w:pStyle w:val="Text1"/>
              <w:spacing w:after="0"/>
              <w:ind w:left="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w:t>
            </w:r>
          </w:p>
          <w:p w14:paraId="75DDD88D" w14:textId="77777777" w:rsidR="00D063FD" w:rsidRPr="003A443E" w:rsidRDefault="00D063FD" w:rsidP="00360B06">
            <w:pPr>
              <w:pStyle w:val="Text1"/>
              <w:spacing w:before="0" w:after="0"/>
              <w:ind w:left="0"/>
              <w:rPr>
                <w:rFonts w:ascii="Arial" w:hAnsi="Arial" w:cs="Arial"/>
                <w:color w:val="000000"/>
                <w:sz w:val="14"/>
                <w:szCs w:val="14"/>
              </w:rPr>
            </w:pPr>
          </w:p>
          <w:p w14:paraId="5AC998AD" w14:textId="77777777" w:rsidR="00D063FD" w:rsidRPr="003A443E" w:rsidRDefault="00D063FD" w:rsidP="00D063FD">
            <w:pPr>
              <w:pStyle w:val="Text1"/>
              <w:numPr>
                <w:ilvl w:val="0"/>
                <w:numId w:val="27"/>
              </w:numPr>
              <w:spacing w:before="0" w:after="0"/>
              <w:ind w:left="284" w:hanging="284"/>
              <w:jc w:val="both"/>
              <w:rPr>
                <w:rFonts w:ascii="Arial" w:hAnsi="Arial" w:cs="Arial"/>
                <w:i/>
                <w:color w:val="000000"/>
                <w:sz w:val="14"/>
                <w:szCs w:val="14"/>
              </w:rPr>
            </w:pPr>
            <w:r w:rsidRPr="003A443E">
              <w:rPr>
                <w:rFonts w:ascii="Arial" w:hAnsi="Arial" w:cs="Arial"/>
                <w:color w:val="000000"/>
                <w:sz w:val="14"/>
                <w:szCs w:val="14"/>
              </w:rPr>
              <w:t xml:space="preserve">Indicare gli estremi dell’attestazione (denominazione dell’Organismo di attestazione ovvero Sistema di qualificazione, numero e data dell’attestazione) </w:t>
            </w:r>
          </w:p>
          <w:p w14:paraId="02F2FDA4" w14:textId="77777777" w:rsidR="00D063FD" w:rsidRPr="003A443E" w:rsidRDefault="00D063FD" w:rsidP="00360B06">
            <w:pPr>
              <w:pStyle w:val="Text1"/>
              <w:spacing w:before="0" w:after="0"/>
              <w:ind w:left="720"/>
              <w:rPr>
                <w:rFonts w:ascii="Arial" w:hAnsi="Arial" w:cs="Arial"/>
                <w:i/>
                <w:color w:val="000000"/>
                <w:sz w:val="14"/>
                <w:szCs w:val="14"/>
              </w:rPr>
            </w:pPr>
          </w:p>
          <w:p w14:paraId="3EF9396C" w14:textId="77777777" w:rsidR="00D063FD" w:rsidRPr="003A443E" w:rsidRDefault="00D063FD" w:rsidP="00360B06">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t>b)    Se l’attestazione di qualificazione è disponibile elettronicamente, indicare:</w:t>
            </w:r>
          </w:p>
          <w:p w14:paraId="7A1CAA97" w14:textId="77777777" w:rsidR="00D063FD" w:rsidRPr="003A443E" w:rsidRDefault="00D063FD" w:rsidP="00360B06">
            <w:pPr>
              <w:pStyle w:val="Text1"/>
              <w:spacing w:before="0" w:after="0"/>
              <w:ind w:left="284" w:hanging="284"/>
              <w:rPr>
                <w:rFonts w:ascii="Arial" w:hAnsi="Arial" w:cs="Arial"/>
                <w:color w:val="000000"/>
                <w:sz w:val="14"/>
                <w:szCs w:val="14"/>
              </w:rPr>
            </w:pPr>
          </w:p>
          <w:p w14:paraId="38C96934" w14:textId="77777777" w:rsidR="00D063FD" w:rsidRPr="003A443E" w:rsidRDefault="00D063FD" w:rsidP="00360B06">
            <w:pPr>
              <w:pStyle w:val="Text1"/>
              <w:spacing w:before="0" w:after="0"/>
              <w:ind w:left="284" w:hanging="284"/>
              <w:rPr>
                <w:rFonts w:ascii="Arial" w:hAnsi="Arial" w:cs="Arial"/>
                <w:color w:val="000000"/>
                <w:sz w:val="14"/>
                <w:szCs w:val="14"/>
              </w:rPr>
            </w:pPr>
          </w:p>
          <w:p w14:paraId="21D5BD98" w14:textId="77777777" w:rsidR="00D063FD" w:rsidRPr="003A443E" w:rsidRDefault="00D063FD" w:rsidP="00360B06">
            <w:pPr>
              <w:pStyle w:val="Text1"/>
              <w:spacing w:before="0" w:after="0"/>
              <w:ind w:left="284" w:hanging="284"/>
              <w:rPr>
                <w:rFonts w:ascii="Arial" w:hAnsi="Arial" w:cs="Arial"/>
                <w:color w:val="000000"/>
                <w:sz w:val="14"/>
                <w:szCs w:val="14"/>
              </w:rPr>
            </w:pPr>
          </w:p>
          <w:p w14:paraId="1FD7318F" w14:textId="77777777" w:rsidR="00D063FD" w:rsidRPr="003A443E" w:rsidRDefault="00D063FD" w:rsidP="00360B06">
            <w:pPr>
              <w:pStyle w:val="Text1"/>
              <w:spacing w:before="0" w:after="0"/>
              <w:ind w:left="284" w:hanging="284"/>
              <w:rPr>
                <w:rFonts w:ascii="Arial" w:hAnsi="Arial" w:cs="Arial"/>
                <w:color w:val="000000"/>
                <w:sz w:val="14"/>
                <w:szCs w:val="14"/>
              </w:rPr>
            </w:pPr>
          </w:p>
          <w:p w14:paraId="1D94FD6A" w14:textId="77777777" w:rsidR="00D063FD" w:rsidRPr="003A443E" w:rsidRDefault="00D063FD" w:rsidP="00360B06">
            <w:pPr>
              <w:pStyle w:val="Text1"/>
              <w:spacing w:before="0" w:after="0"/>
              <w:ind w:left="284" w:hanging="284"/>
              <w:rPr>
                <w:rFonts w:ascii="Arial" w:hAnsi="Arial" w:cs="Arial"/>
                <w:color w:val="000000"/>
                <w:sz w:val="14"/>
                <w:szCs w:val="14"/>
              </w:rPr>
            </w:pPr>
          </w:p>
          <w:p w14:paraId="77CA8367" w14:textId="77777777" w:rsidR="00D063FD" w:rsidRPr="003A443E" w:rsidRDefault="00D063FD" w:rsidP="00360B06">
            <w:pPr>
              <w:pStyle w:val="Text1"/>
              <w:spacing w:before="0" w:after="0"/>
              <w:ind w:left="284" w:hanging="284"/>
              <w:rPr>
                <w:rFonts w:ascii="Arial" w:hAnsi="Arial" w:cs="Arial"/>
                <w:color w:val="000000"/>
                <w:sz w:val="14"/>
                <w:szCs w:val="14"/>
              </w:rPr>
            </w:pPr>
          </w:p>
          <w:p w14:paraId="2F1FF397" w14:textId="77777777" w:rsidR="00D063FD" w:rsidRPr="003A443E" w:rsidRDefault="00D063FD" w:rsidP="00360B06">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t>c)    Indicare, se pertinente, le categorie di qualificazione alla quale si riferisce l’attestazione:</w:t>
            </w:r>
          </w:p>
          <w:p w14:paraId="77D0B45B" w14:textId="77777777" w:rsidR="00D063FD" w:rsidRPr="003A443E" w:rsidRDefault="00D063FD" w:rsidP="00360B06">
            <w:pPr>
              <w:pStyle w:val="Text1"/>
              <w:spacing w:before="0" w:after="0"/>
              <w:ind w:left="284" w:hanging="284"/>
              <w:rPr>
                <w:rFonts w:ascii="Arial" w:hAnsi="Arial" w:cs="Arial"/>
                <w:color w:val="000000"/>
                <w:sz w:val="14"/>
                <w:szCs w:val="14"/>
              </w:rPr>
            </w:pPr>
          </w:p>
          <w:p w14:paraId="1CA3F25C" w14:textId="77777777" w:rsidR="00D063FD" w:rsidRPr="003A443E" w:rsidRDefault="00D063FD" w:rsidP="00360B06">
            <w:pPr>
              <w:pStyle w:val="Text1"/>
              <w:ind w:left="284" w:hanging="284"/>
              <w:jc w:val="both"/>
              <w:rPr>
                <w:rFonts w:ascii="Arial" w:hAnsi="Arial" w:cs="Arial"/>
                <w:strike/>
                <w:color w:val="000000"/>
                <w:sz w:val="14"/>
                <w:szCs w:val="14"/>
              </w:rPr>
            </w:pPr>
            <w:r w:rsidRPr="003A443E">
              <w:rPr>
                <w:rFonts w:ascii="Arial" w:hAnsi="Arial" w:cs="Arial"/>
                <w:color w:val="000000"/>
                <w:sz w:val="14"/>
                <w:szCs w:val="14"/>
              </w:rPr>
              <w:t>d)    L'attestazione di qualificazione comprende tutti i criteri di selezione richiesti?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8956B18" w14:textId="77777777" w:rsidR="00D063FD" w:rsidRPr="003A443E" w:rsidRDefault="00D063FD" w:rsidP="00360B06">
            <w:pPr>
              <w:pStyle w:val="Text1"/>
              <w:ind w:left="0"/>
              <w:rPr>
                <w:rFonts w:ascii="Arial" w:hAnsi="Arial" w:cs="Arial"/>
                <w:color w:val="000000"/>
                <w:sz w:val="14"/>
                <w:szCs w:val="14"/>
              </w:rPr>
            </w:pPr>
          </w:p>
          <w:p w14:paraId="773A4FFB" w14:textId="77777777" w:rsidR="00D063FD" w:rsidRPr="003A443E" w:rsidRDefault="00D063FD" w:rsidP="00360B06">
            <w:pPr>
              <w:pStyle w:val="Text1"/>
              <w:ind w:left="0"/>
              <w:rPr>
                <w:rFonts w:ascii="Arial" w:hAnsi="Arial" w:cs="Arial"/>
                <w:color w:val="000000"/>
                <w:sz w:val="14"/>
                <w:szCs w:val="14"/>
              </w:rPr>
            </w:pPr>
            <w:r w:rsidRPr="003A443E">
              <w:rPr>
                <w:rFonts w:ascii="Arial" w:hAnsi="Arial" w:cs="Arial"/>
                <w:color w:val="000000"/>
                <w:sz w:val="14"/>
                <w:szCs w:val="14"/>
              </w:rPr>
              <w:t>[ ] Sì [ ] No</w:t>
            </w:r>
          </w:p>
          <w:p w14:paraId="131B4F57" w14:textId="77777777" w:rsidR="00D063FD" w:rsidRPr="003A443E" w:rsidRDefault="00D063FD" w:rsidP="00360B06">
            <w:pPr>
              <w:pStyle w:val="Text1"/>
              <w:ind w:left="0"/>
              <w:rPr>
                <w:rFonts w:ascii="Arial" w:hAnsi="Arial" w:cs="Arial"/>
                <w:color w:val="000000"/>
                <w:sz w:val="14"/>
                <w:szCs w:val="14"/>
              </w:rPr>
            </w:pPr>
          </w:p>
          <w:p w14:paraId="19BF7986" w14:textId="77777777" w:rsidR="00D063FD" w:rsidRPr="003A443E" w:rsidRDefault="00D063FD" w:rsidP="00360B06">
            <w:pPr>
              <w:pStyle w:val="Text1"/>
              <w:ind w:left="0"/>
              <w:rPr>
                <w:rFonts w:ascii="Arial" w:hAnsi="Arial" w:cs="Arial"/>
                <w:color w:val="000000"/>
                <w:sz w:val="14"/>
                <w:szCs w:val="14"/>
              </w:rPr>
            </w:pPr>
          </w:p>
          <w:p w14:paraId="61A5D701" w14:textId="77777777" w:rsidR="00D063FD" w:rsidRPr="003A443E" w:rsidRDefault="00D063FD" w:rsidP="00360B06">
            <w:pPr>
              <w:pStyle w:val="Text1"/>
              <w:ind w:left="0"/>
              <w:rPr>
                <w:rFonts w:ascii="Arial" w:hAnsi="Arial" w:cs="Arial"/>
                <w:color w:val="000000"/>
                <w:sz w:val="14"/>
                <w:szCs w:val="14"/>
              </w:rPr>
            </w:pPr>
            <w:r w:rsidRPr="003A443E">
              <w:rPr>
                <w:rFonts w:ascii="Arial" w:hAnsi="Arial" w:cs="Arial"/>
                <w:color w:val="000000"/>
                <w:sz w:val="14"/>
                <w:szCs w:val="14"/>
              </w:rPr>
              <w:t>[ ] Sì [ ] No</w:t>
            </w:r>
          </w:p>
          <w:p w14:paraId="32362C96" w14:textId="77777777" w:rsidR="00D063FD" w:rsidRPr="003A443E" w:rsidRDefault="00D063FD" w:rsidP="00360B06">
            <w:pPr>
              <w:pStyle w:val="Text1"/>
              <w:ind w:left="0"/>
              <w:rPr>
                <w:rFonts w:ascii="Arial" w:hAnsi="Arial" w:cs="Arial"/>
                <w:color w:val="000000"/>
                <w:sz w:val="14"/>
                <w:szCs w:val="14"/>
              </w:rPr>
            </w:pPr>
          </w:p>
          <w:p w14:paraId="63594D8F" w14:textId="77777777" w:rsidR="00D063FD" w:rsidRPr="003A443E" w:rsidRDefault="00D063FD" w:rsidP="00D063FD">
            <w:pPr>
              <w:pStyle w:val="Text1"/>
              <w:numPr>
                <w:ilvl w:val="0"/>
                <w:numId w:val="26"/>
              </w:numPr>
              <w:spacing w:before="0" w:after="0"/>
              <w:ind w:left="318"/>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br/>
            </w:r>
          </w:p>
          <w:p w14:paraId="74014355" w14:textId="77777777" w:rsidR="00D063FD" w:rsidRPr="003A443E" w:rsidRDefault="00D063FD" w:rsidP="00360B06">
            <w:pPr>
              <w:pStyle w:val="Text1"/>
              <w:spacing w:before="0" w:after="0"/>
              <w:ind w:left="0"/>
              <w:rPr>
                <w:rFonts w:ascii="Arial" w:hAnsi="Arial" w:cs="Arial"/>
                <w:color w:val="000000"/>
                <w:sz w:val="14"/>
                <w:szCs w:val="14"/>
              </w:rPr>
            </w:pPr>
          </w:p>
          <w:p w14:paraId="6F8112A8" w14:textId="77777777" w:rsidR="00D063FD" w:rsidRPr="003A443E" w:rsidRDefault="00D063FD" w:rsidP="00360B06">
            <w:pPr>
              <w:pStyle w:val="Text1"/>
              <w:spacing w:before="0"/>
              <w:ind w:left="318" w:hanging="318"/>
              <w:rPr>
                <w:rFonts w:ascii="Arial" w:hAnsi="Arial" w:cs="Arial"/>
                <w:color w:val="000000"/>
                <w:sz w:val="14"/>
                <w:szCs w:val="14"/>
              </w:rPr>
            </w:pPr>
            <w:r w:rsidRPr="003A443E">
              <w:rPr>
                <w:rFonts w:ascii="Arial" w:hAnsi="Arial" w:cs="Arial"/>
                <w:color w:val="000000"/>
                <w:sz w:val="14"/>
                <w:szCs w:val="14"/>
              </w:rPr>
              <w:t>b)    (indirizzo web, autorità o organismo di emanazione,  riferimento preciso della documentazione):</w:t>
            </w:r>
          </w:p>
          <w:p w14:paraId="45B59DC2" w14:textId="77777777" w:rsidR="00D063FD" w:rsidRPr="003A443E" w:rsidRDefault="00D063FD" w:rsidP="00360B06">
            <w:pPr>
              <w:pStyle w:val="Text1"/>
              <w:spacing w:before="0" w:after="0"/>
              <w:ind w:left="0"/>
              <w:rPr>
                <w:rFonts w:ascii="Arial" w:hAnsi="Arial" w:cs="Arial"/>
                <w:color w:val="000000"/>
                <w:sz w:val="14"/>
                <w:szCs w:val="14"/>
              </w:rPr>
            </w:pPr>
            <w:r w:rsidRPr="003A443E">
              <w:rPr>
                <w:rFonts w:ascii="Arial" w:hAnsi="Arial" w:cs="Arial"/>
                <w:color w:val="000000"/>
                <w:sz w:val="14"/>
                <w:szCs w:val="14"/>
              </w:rPr>
              <w:t xml:space="preserve">        [………..…][…………][……….…][……….…]</w:t>
            </w:r>
          </w:p>
          <w:p w14:paraId="6371F683" w14:textId="77777777" w:rsidR="00D063FD" w:rsidRPr="003A443E" w:rsidRDefault="00D063FD" w:rsidP="00360B06">
            <w:pPr>
              <w:pStyle w:val="Text1"/>
              <w:tabs>
                <w:tab w:val="left" w:pos="318"/>
              </w:tabs>
              <w:spacing w:before="0" w:after="0"/>
              <w:ind w:left="0"/>
              <w:rPr>
                <w:rFonts w:ascii="Arial" w:hAnsi="Arial" w:cs="Arial"/>
                <w:color w:val="000000"/>
                <w:sz w:val="14"/>
                <w:szCs w:val="14"/>
              </w:rPr>
            </w:pPr>
          </w:p>
          <w:p w14:paraId="260AF408" w14:textId="77777777" w:rsidR="00D063FD" w:rsidRPr="003A443E" w:rsidRDefault="00D063FD" w:rsidP="00360B06">
            <w:pPr>
              <w:pStyle w:val="Text1"/>
              <w:tabs>
                <w:tab w:val="left" w:pos="318"/>
              </w:tabs>
              <w:spacing w:after="0"/>
              <w:ind w:left="0"/>
              <w:rPr>
                <w:rFonts w:ascii="Arial" w:hAnsi="Arial" w:cs="Arial"/>
                <w:color w:val="000000"/>
                <w:sz w:val="14"/>
                <w:szCs w:val="14"/>
              </w:rPr>
            </w:pPr>
            <w:r w:rsidRPr="003A443E">
              <w:rPr>
                <w:rFonts w:ascii="Arial" w:hAnsi="Arial" w:cs="Arial"/>
                <w:color w:val="000000"/>
                <w:sz w:val="14"/>
                <w:szCs w:val="14"/>
              </w:rPr>
              <w:t>c)     […………..…]</w:t>
            </w:r>
            <w:r w:rsidRPr="003A443E">
              <w:rPr>
                <w:rFonts w:ascii="Arial" w:hAnsi="Arial" w:cs="Arial"/>
                <w:color w:val="000000"/>
                <w:sz w:val="14"/>
                <w:szCs w:val="14"/>
              </w:rPr>
              <w:br/>
            </w:r>
            <w:r w:rsidRPr="003A443E">
              <w:rPr>
                <w:rFonts w:ascii="Arial" w:hAnsi="Arial" w:cs="Arial"/>
                <w:color w:val="000000"/>
                <w:sz w:val="14"/>
                <w:szCs w:val="14"/>
              </w:rPr>
              <w:br/>
            </w:r>
          </w:p>
          <w:p w14:paraId="0D4094BA" w14:textId="77777777" w:rsidR="00D063FD" w:rsidRPr="003A443E" w:rsidRDefault="00D063FD" w:rsidP="00360B06">
            <w:pPr>
              <w:pStyle w:val="Text1"/>
              <w:ind w:left="0"/>
              <w:rPr>
                <w:rFonts w:ascii="Arial" w:hAnsi="Arial" w:cs="Arial"/>
                <w:color w:val="000000"/>
                <w:sz w:val="14"/>
                <w:szCs w:val="14"/>
              </w:rPr>
            </w:pPr>
            <w:r w:rsidRPr="003A443E">
              <w:rPr>
                <w:rFonts w:ascii="Arial" w:hAnsi="Arial" w:cs="Arial"/>
                <w:color w:val="000000"/>
                <w:sz w:val="14"/>
                <w:szCs w:val="14"/>
              </w:rPr>
              <w:t>d) [ ] Sì [ ] No</w:t>
            </w:r>
          </w:p>
        </w:tc>
      </w:tr>
      <w:tr w:rsidR="00D063FD" w14:paraId="7275BB7F" w14:textId="77777777" w:rsidTr="00360B06">
        <w:trPr>
          <w:trHeight w:val="594"/>
        </w:trPr>
        <w:tc>
          <w:tcPr>
            <w:tcW w:w="0" w:type="auto"/>
            <w:gridSpan w:val="2"/>
            <w:tcBorders>
              <w:top w:val="single" w:sz="4" w:space="0" w:color="00000A"/>
              <w:left w:val="single" w:sz="4" w:space="0" w:color="00000A"/>
              <w:bottom w:val="single" w:sz="4" w:space="0" w:color="00000A"/>
              <w:right w:val="single" w:sz="4" w:space="0" w:color="00000A"/>
            </w:tcBorders>
            <w:shd w:val="clear" w:color="auto" w:fill="FFFFFF"/>
          </w:tcPr>
          <w:p w14:paraId="7EBEA2BA" w14:textId="77777777" w:rsidR="00D063FD" w:rsidRPr="003A443E" w:rsidRDefault="00D063FD" w:rsidP="00360B06">
            <w:pPr>
              <w:pBdr>
                <w:top w:val="single" w:sz="4" w:space="1" w:color="00000A"/>
                <w:left w:val="single" w:sz="4" w:space="4" w:color="00000A"/>
                <w:bottom w:val="single" w:sz="4" w:space="16" w:color="00000A"/>
                <w:right w:val="single" w:sz="4" w:space="4" w:color="00000A"/>
              </w:pBdr>
              <w:shd w:val="clear" w:color="auto" w:fill="BFBFBF"/>
              <w:jc w:val="both"/>
              <w:rPr>
                <w:b/>
                <w:color w:val="000000"/>
              </w:rPr>
            </w:pPr>
            <w:r w:rsidRPr="003A443E">
              <w:rPr>
                <w:rFonts w:ascii="Arial" w:hAnsi="Arial" w:cs="Arial"/>
                <w:b/>
                <w:color w:val="000000"/>
                <w:w w:val="0"/>
                <w:sz w:val="14"/>
                <w:szCs w:val="14"/>
              </w:rPr>
              <w:t xml:space="preserve">Si evidenzia che </w:t>
            </w:r>
            <w:r w:rsidRPr="003A443E">
              <w:rPr>
                <w:rFonts w:ascii="Arial" w:hAnsi="Arial" w:cs="Arial"/>
                <w:b/>
                <w:bCs/>
                <w:color w:val="000000"/>
                <w:sz w:val="14"/>
                <w:szCs w:val="14"/>
              </w:rPr>
              <w:t>gli operatori economici, iscritti in elenchi di cui all’articolo 90 del Codice o in possesso  di attestazione di qualificazione SOA (per lavori di importo superiore a 150.000 euro) di cui all’articolo 84 o in possesso di attestazione rilasciata da Sistemi di qualificazione di cui all’articolo 134 del Codice, non compilano le Sezioni B e C della Parte IV.</w:t>
            </w:r>
          </w:p>
        </w:tc>
      </w:tr>
      <w:tr w:rsidR="00D063FD" w14:paraId="1408542B" w14:textId="77777777" w:rsidTr="00360B06">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29A6DB2B" w14:textId="77777777" w:rsidR="00D063FD" w:rsidRDefault="00D063FD" w:rsidP="00360B06">
            <w:r>
              <w:rPr>
                <w:rFonts w:ascii="Arial" w:hAnsi="Arial" w:cs="Arial"/>
                <w:b/>
                <w:sz w:val="15"/>
                <w:szCs w:val="15"/>
              </w:rPr>
              <w:t>Forma della partecipazione: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132C6FC" w14:textId="77777777" w:rsidR="00D063FD" w:rsidRDefault="00D063FD" w:rsidP="00360B06">
            <w:pPr>
              <w:pStyle w:val="Text1"/>
              <w:ind w:left="0"/>
            </w:pPr>
            <w:r>
              <w:rPr>
                <w:rFonts w:ascii="Arial" w:hAnsi="Arial" w:cs="Arial"/>
                <w:b/>
                <w:sz w:val="15"/>
                <w:szCs w:val="15"/>
              </w:rPr>
              <w:t>Risposta:</w:t>
            </w:r>
          </w:p>
        </w:tc>
      </w:tr>
      <w:tr w:rsidR="00D063FD" w14:paraId="70DCA33E" w14:textId="77777777" w:rsidTr="00360B06">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E91A5F4" w14:textId="77777777" w:rsidR="00D063FD" w:rsidRDefault="00D063FD" w:rsidP="00360B06">
            <w:pPr>
              <w:pStyle w:val="Text1"/>
              <w:ind w:left="0"/>
            </w:pPr>
            <w:r>
              <w:rPr>
                <w:rFonts w:ascii="Arial" w:hAnsi="Arial" w:cs="Arial"/>
                <w:sz w:val="14"/>
                <w:szCs w:val="14"/>
              </w:rPr>
              <w:t>L'operatore economico partecipa alla procedura di appalto insieme ad altri (</w:t>
            </w:r>
            <w:r>
              <w:rPr>
                <w:rStyle w:val="Rimandonotaapidipagina"/>
                <w:rFonts w:ascii="Arial" w:hAnsi="Arial" w:cs="Arial"/>
                <w:sz w:val="14"/>
                <w:szCs w:val="14"/>
              </w:rPr>
              <w:footnoteReference w:id="11"/>
            </w:r>
            <w:r>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49846B0" w14:textId="77777777" w:rsidR="00D063FD" w:rsidRDefault="00D063FD" w:rsidP="00360B06">
            <w:pPr>
              <w:pStyle w:val="Text1"/>
              <w:ind w:left="0"/>
            </w:pPr>
            <w:r>
              <w:rPr>
                <w:rFonts w:ascii="Arial" w:hAnsi="Arial" w:cs="Arial"/>
                <w:sz w:val="15"/>
                <w:szCs w:val="15"/>
              </w:rPr>
              <w:t>[ ] Sì [ ] No</w:t>
            </w:r>
          </w:p>
        </w:tc>
      </w:tr>
      <w:tr w:rsidR="00D063FD" w14:paraId="5BC89CAB" w14:textId="77777777" w:rsidTr="00360B06">
        <w:tc>
          <w:tcPr>
            <w:tcW w:w="0" w:type="auto"/>
            <w:gridSpan w:val="2"/>
            <w:tcBorders>
              <w:top w:val="single" w:sz="4" w:space="0" w:color="00000A"/>
              <w:left w:val="single" w:sz="4" w:space="0" w:color="00000A"/>
              <w:bottom w:val="single" w:sz="4" w:space="0" w:color="00000A"/>
              <w:right w:val="single" w:sz="4" w:space="0" w:color="00000A"/>
            </w:tcBorders>
            <w:shd w:val="clear" w:color="auto" w:fill="BFBFBF"/>
          </w:tcPr>
          <w:p w14:paraId="5B6F66D3" w14:textId="77777777" w:rsidR="00D063FD" w:rsidRDefault="00D063FD" w:rsidP="00360B06">
            <w:pPr>
              <w:pStyle w:val="Text1"/>
              <w:spacing w:before="40" w:after="40"/>
              <w:ind w:left="0"/>
            </w:pPr>
            <w:r>
              <w:rPr>
                <w:rFonts w:ascii="Arial" w:hAnsi="Arial" w:cs="Arial"/>
                <w:b/>
                <w:sz w:val="14"/>
                <w:szCs w:val="14"/>
              </w:rPr>
              <w:t>In caso affermativo</w:t>
            </w:r>
            <w:r>
              <w:rPr>
                <w:rFonts w:ascii="Arial" w:hAnsi="Arial" w:cs="Arial"/>
                <w:sz w:val="14"/>
                <w:szCs w:val="14"/>
              </w:rPr>
              <w:t>, accertarsi che gli altri operatori interessati forniscano un DGUE distinto.</w:t>
            </w:r>
          </w:p>
        </w:tc>
      </w:tr>
      <w:tr w:rsidR="00D063FD" w14:paraId="7D88E525" w14:textId="77777777" w:rsidTr="00360B06">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A2F3B2A" w14:textId="77777777" w:rsidR="00D063FD" w:rsidRPr="003A443E" w:rsidRDefault="00D063FD" w:rsidP="00360B06">
            <w:pPr>
              <w:pStyle w:val="Text1"/>
              <w:spacing w:after="0"/>
              <w:ind w:left="284" w:hanging="284"/>
              <w:rPr>
                <w:rFonts w:ascii="Arial" w:hAnsi="Arial" w:cs="Arial"/>
                <w:color w:val="000000"/>
                <w:sz w:val="14"/>
                <w:szCs w:val="14"/>
              </w:rPr>
            </w:pPr>
            <w:r w:rsidRPr="003A443E">
              <w:rPr>
                <w:rFonts w:ascii="Arial" w:hAnsi="Arial" w:cs="Arial"/>
                <w:b/>
                <w:color w:val="000000"/>
                <w:sz w:val="15"/>
                <w:szCs w:val="15"/>
              </w:rPr>
              <w:t>In caso affermativo</w:t>
            </w:r>
            <w:r w:rsidRPr="003A443E">
              <w:rPr>
                <w:rFonts w:ascii="Arial" w:hAnsi="Arial" w:cs="Arial"/>
                <w:color w:val="000000"/>
                <w:sz w:val="15"/>
                <w:szCs w:val="15"/>
              </w:rPr>
              <w:t>:</w:t>
            </w:r>
          </w:p>
          <w:p w14:paraId="40FD9B71" w14:textId="77777777" w:rsidR="00D063FD" w:rsidRPr="003A443E" w:rsidRDefault="00D063FD" w:rsidP="00D063FD">
            <w:pPr>
              <w:pStyle w:val="Text1"/>
              <w:numPr>
                <w:ilvl w:val="0"/>
                <w:numId w:val="20"/>
              </w:numPr>
              <w:spacing w:after="0"/>
              <w:ind w:left="284" w:hanging="284"/>
              <w:jc w:val="both"/>
              <w:rPr>
                <w:rFonts w:ascii="Arial" w:hAnsi="Arial" w:cs="Arial"/>
                <w:color w:val="000000"/>
                <w:sz w:val="14"/>
                <w:szCs w:val="14"/>
              </w:rPr>
            </w:pPr>
            <w:r w:rsidRPr="003A443E">
              <w:rPr>
                <w:rFonts w:ascii="Arial" w:hAnsi="Arial" w:cs="Arial"/>
                <w:color w:val="000000"/>
                <w:sz w:val="14"/>
                <w:szCs w:val="14"/>
              </w:rPr>
              <w:t xml:space="preserve">Specificare il ruolo dell'operatore economico nel raggruppamento, ovvero consorzio, GEIE, rete di impresa di cui all’ art. 45, comma 2, lett. d), e), f) e g) e all’art. 46, comma 1, lett. </w:t>
            </w:r>
            <w:r w:rsidRPr="003A443E">
              <w:rPr>
                <w:rFonts w:ascii="Arial" w:hAnsi="Arial" w:cs="Arial"/>
                <w:i/>
                <w:color w:val="000000"/>
                <w:sz w:val="14"/>
                <w:szCs w:val="14"/>
              </w:rPr>
              <w:t>a), b), c), d)</w:t>
            </w:r>
            <w:r w:rsidRPr="003A443E">
              <w:rPr>
                <w:rFonts w:ascii="Arial" w:hAnsi="Arial" w:cs="Arial"/>
                <w:color w:val="000000"/>
                <w:sz w:val="14"/>
                <w:szCs w:val="14"/>
              </w:rPr>
              <w:t xml:space="preserve"> ed </w:t>
            </w:r>
            <w:proofErr w:type="gramStart"/>
            <w:r w:rsidRPr="003A443E">
              <w:rPr>
                <w:rFonts w:ascii="Arial" w:hAnsi="Arial" w:cs="Arial"/>
                <w:i/>
                <w:color w:val="000000"/>
                <w:sz w:val="14"/>
                <w:szCs w:val="14"/>
              </w:rPr>
              <w:t>e</w:t>
            </w:r>
            <w:proofErr w:type="gramEnd"/>
            <w:r w:rsidRPr="003A443E">
              <w:rPr>
                <w:rFonts w:ascii="Arial" w:hAnsi="Arial" w:cs="Arial"/>
                <w:color w:val="000000"/>
                <w:sz w:val="14"/>
                <w:szCs w:val="14"/>
              </w:rPr>
              <w:t xml:space="preserve">) del Codice  (capofila, responsabile di compiti </w:t>
            </w:r>
            <w:proofErr w:type="spellStart"/>
            <w:r w:rsidRPr="003A443E">
              <w:rPr>
                <w:rFonts w:ascii="Arial" w:hAnsi="Arial" w:cs="Arial"/>
                <w:color w:val="000000"/>
                <w:sz w:val="14"/>
                <w:szCs w:val="14"/>
              </w:rPr>
              <w:t>specifici,ecc</w:t>
            </w:r>
            <w:proofErr w:type="spellEnd"/>
            <w:r w:rsidRPr="003A443E">
              <w:rPr>
                <w:rFonts w:ascii="Arial" w:hAnsi="Arial" w:cs="Arial"/>
                <w:color w:val="000000"/>
                <w:sz w:val="14"/>
                <w:szCs w:val="14"/>
              </w:rPr>
              <w:t>.):</w:t>
            </w:r>
          </w:p>
          <w:p w14:paraId="5C410814" w14:textId="77777777" w:rsidR="00D063FD" w:rsidRPr="003A443E" w:rsidRDefault="00D063FD" w:rsidP="00360B06">
            <w:pPr>
              <w:pStyle w:val="Text1"/>
              <w:spacing w:before="0" w:after="0"/>
              <w:ind w:left="284"/>
              <w:rPr>
                <w:rFonts w:ascii="Arial" w:hAnsi="Arial" w:cs="Arial"/>
                <w:color w:val="000000"/>
                <w:sz w:val="14"/>
                <w:szCs w:val="14"/>
              </w:rPr>
            </w:pPr>
          </w:p>
          <w:p w14:paraId="45DFD2CA" w14:textId="77777777" w:rsidR="00D063FD" w:rsidRPr="003A443E" w:rsidRDefault="00D063FD" w:rsidP="00360B06">
            <w:pPr>
              <w:pStyle w:val="Text1"/>
              <w:spacing w:before="0" w:after="0"/>
              <w:ind w:left="284" w:hanging="284"/>
              <w:rPr>
                <w:rFonts w:ascii="Arial" w:hAnsi="Arial" w:cs="Arial"/>
                <w:color w:val="000000"/>
                <w:sz w:val="14"/>
                <w:szCs w:val="14"/>
              </w:rPr>
            </w:pPr>
            <w:r w:rsidRPr="003A443E">
              <w:rPr>
                <w:rFonts w:ascii="Arial" w:hAnsi="Arial" w:cs="Arial"/>
                <w:color w:val="000000"/>
                <w:sz w:val="14"/>
                <w:szCs w:val="14"/>
              </w:rPr>
              <w:t>b)    Indicare gli altri operatori economici che compartecipano alla procedura di appalto:</w:t>
            </w:r>
            <w:r w:rsidRPr="003A443E">
              <w:rPr>
                <w:rFonts w:ascii="Arial" w:hAnsi="Arial" w:cs="Arial"/>
                <w:color w:val="000000"/>
                <w:sz w:val="14"/>
                <w:szCs w:val="14"/>
              </w:rPr>
              <w:br/>
            </w:r>
          </w:p>
          <w:p w14:paraId="36A65BF6" w14:textId="77777777" w:rsidR="00D063FD" w:rsidRPr="003A443E" w:rsidRDefault="00D063FD" w:rsidP="00360B06">
            <w:pPr>
              <w:pStyle w:val="Text1"/>
              <w:spacing w:before="0" w:after="0"/>
              <w:ind w:left="284" w:hanging="284"/>
              <w:rPr>
                <w:rFonts w:ascii="Arial" w:hAnsi="Arial" w:cs="Arial"/>
                <w:b/>
                <w:color w:val="000000"/>
                <w:sz w:val="14"/>
                <w:szCs w:val="14"/>
              </w:rPr>
            </w:pPr>
            <w:r w:rsidRPr="003A443E">
              <w:rPr>
                <w:rFonts w:ascii="Arial" w:hAnsi="Arial" w:cs="Arial"/>
                <w:color w:val="000000"/>
                <w:sz w:val="14"/>
                <w:szCs w:val="14"/>
              </w:rPr>
              <w:t>c)   Se pertinente, indicare il nome del raggruppamento partecipante:</w:t>
            </w:r>
          </w:p>
          <w:p w14:paraId="2722B845" w14:textId="77777777" w:rsidR="00D063FD" w:rsidRPr="003A443E" w:rsidRDefault="00D063FD" w:rsidP="00360B06">
            <w:pPr>
              <w:pStyle w:val="Text1"/>
              <w:spacing w:before="0" w:after="0"/>
              <w:ind w:left="0"/>
              <w:rPr>
                <w:rFonts w:ascii="Arial" w:hAnsi="Arial" w:cs="Arial"/>
                <w:b/>
                <w:color w:val="000000"/>
                <w:sz w:val="14"/>
                <w:szCs w:val="14"/>
              </w:rPr>
            </w:pPr>
          </w:p>
          <w:p w14:paraId="7A0408FA" w14:textId="77777777" w:rsidR="00D063FD" w:rsidRPr="003A443E" w:rsidRDefault="00D063FD" w:rsidP="00360B06">
            <w:pPr>
              <w:pStyle w:val="Text1"/>
              <w:spacing w:before="0" w:after="0"/>
              <w:ind w:left="284" w:hanging="284"/>
              <w:jc w:val="both"/>
              <w:rPr>
                <w:rFonts w:ascii="Arial" w:hAnsi="Arial" w:cs="Arial"/>
                <w:color w:val="000000"/>
                <w:sz w:val="15"/>
                <w:szCs w:val="15"/>
              </w:rPr>
            </w:pPr>
            <w:r w:rsidRPr="003A443E">
              <w:rPr>
                <w:rFonts w:ascii="Arial" w:hAnsi="Arial" w:cs="Arial"/>
                <w:color w:val="000000"/>
                <w:sz w:val="14"/>
                <w:szCs w:val="14"/>
              </w:rPr>
              <w:t xml:space="preserve">d)  Se pertinente, indicare la denominazione degli operatori economici facenti parte di un consorzio di cui all’art. 45, comma 2, lett. </w:t>
            </w:r>
            <w:r w:rsidRPr="003A443E">
              <w:rPr>
                <w:rFonts w:ascii="Arial" w:hAnsi="Arial" w:cs="Arial"/>
                <w:i/>
                <w:color w:val="000000"/>
                <w:sz w:val="14"/>
                <w:szCs w:val="14"/>
              </w:rPr>
              <w:t>b)</w:t>
            </w:r>
            <w:r w:rsidRPr="003A443E">
              <w:rPr>
                <w:rFonts w:ascii="Arial" w:hAnsi="Arial" w:cs="Arial"/>
                <w:color w:val="000000"/>
                <w:sz w:val="14"/>
                <w:szCs w:val="14"/>
              </w:rPr>
              <w:t xml:space="preserve"> e </w:t>
            </w:r>
            <w:r w:rsidRPr="003A443E">
              <w:rPr>
                <w:rFonts w:ascii="Arial" w:hAnsi="Arial" w:cs="Arial"/>
                <w:i/>
                <w:color w:val="000000"/>
                <w:sz w:val="14"/>
                <w:szCs w:val="14"/>
              </w:rPr>
              <w:t>c)</w:t>
            </w:r>
            <w:r w:rsidRPr="003A443E">
              <w:rPr>
                <w:rFonts w:ascii="Arial" w:hAnsi="Arial" w:cs="Arial"/>
                <w:color w:val="000000"/>
                <w:sz w:val="14"/>
                <w:szCs w:val="14"/>
              </w:rPr>
              <w:t xml:space="preserve">, o di una società di professionisti di cui all’articolo 46, comma 1, lett. </w:t>
            </w:r>
            <w:r w:rsidRPr="003A443E">
              <w:rPr>
                <w:rFonts w:ascii="Arial" w:hAnsi="Arial" w:cs="Arial"/>
                <w:i/>
                <w:color w:val="000000"/>
                <w:sz w:val="14"/>
                <w:szCs w:val="14"/>
              </w:rPr>
              <w:t>f)</w:t>
            </w:r>
            <w:r w:rsidRPr="003A443E">
              <w:rPr>
                <w:rFonts w:ascii="Arial" w:hAnsi="Arial" w:cs="Arial"/>
                <w:color w:val="000000"/>
                <w:sz w:val="14"/>
                <w:szCs w:val="14"/>
              </w:rPr>
              <w:t xml:space="preserve"> che eseguono le prestazioni oggetto del contratto.</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7D95DD4" w14:textId="77777777" w:rsidR="00D063FD" w:rsidRPr="003A443E" w:rsidRDefault="00D063FD" w:rsidP="00360B06">
            <w:pPr>
              <w:pStyle w:val="Text1"/>
              <w:spacing w:before="0" w:after="0"/>
              <w:ind w:left="0"/>
              <w:rPr>
                <w:rFonts w:ascii="Arial" w:hAnsi="Arial" w:cs="Arial"/>
                <w:color w:val="000000"/>
                <w:sz w:val="15"/>
                <w:szCs w:val="15"/>
              </w:rPr>
            </w:pPr>
          </w:p>
          <w:p w14:paraId="38F13CFF" w14:textId="77777777" w:rsidR="00D063FD" w:rsidRPr="003A443E" w:rsidRDefault="00D063FD" w:rsidP="00360B06">
            <w:pPr>
              <w:pStyle w:val="Text1"/>
              <w:spacing w:before="0" w:after="0"/>
              <w:ind w:left="0"/>
              <w:rPr>
                <w:rFonts w:ascii="Arial" w:hAnsi="Arial" w:cs="Arial"/>
                <w:color w:val="000000"/>
                <w:sz w:val="15"/>
                <w:szCs w:val="15"/>
              </w:rPr>
            </w:pPr>
          </w:p>
          <w:p w14:paraId="19BDD835" w14:textId="77777777" w:rsidR="00D063FD" w:rsidRPr="003A443E" w:rsidRDefault="00D063FD" w:rsidP="00360B06">
            <w:pPr>
              <w:pStyle w:val="Text1"/>
              <w:spacing w:before="0" w:after="0"/>
              <w:ind w:left="0"/>
              <w:rPr>
                <w:rFonts w:ascii="Arial" w:hAnsi="Arial" w:cs="Arial"/>
                <w:color w:val="000000"/>
                <w:sz w:val="15"/>
                <w:szCs w:val="15"/>
              </w:rPr>
            </w:pPr>
          </w:p>
          <w:p w14:paraId="231C2D5E" w14:textId="77777777" w:rsidR="00D063FD" w:rsidRPr="003A443E" w:rsidRDefault="00D063FD" w:rsidP="00360B06">
            <w:pPr>
              <w:pStyle w:val="Text1"/>
              <w:spacing w:before="0" w:after="0"/>
              <w:ind w:left="0"/>
              <w:rPr>
                <w:rFonts w:ascii="Arial" w:hAnsi="Arial" w:cs="Arial"/>
                <w:color w:val="000000"/>
                <w:sz w:val="15"/>
                <w:szCs w:val="15"/>
              </w:rPr>
            </w:pPr>
          </w:p>
          <w:p w14:paraId="0B0526E6" w14:textId="77777777" w:rsidR="00D063FD" w:rsidRPr="003A443E" w:rsidRDefault="00D063FD" w:rsidP="00360B06">
            <w:pPr>
              <w:pStyle w:val="Text1"/>
              <w:spacing w:before="0" w:after="0"/>
              <w:ind w:left="0"/>
              <w:rPr>
                <w:rFonts w:ascii="Arial" w:hAnsi="Arial" w:cs="Arial"/>
                <w:color w:val="000000"/>
                <w:sz w:val="15"/>
                <w:szCs w:val="15"/>
              </w:rPr>
            </w:pPr>
          </w:p>
          <w:p w14:paraId="5FB1FE6C" w14:textId="77777777" w:rsidR="00D063FD" w:rsidRPr="003A443E" w:rsidRDefault="00D063FD" w:rsidP="00360B06">
            <w:pPr>
              <w:pStyle w:val="Text1"/>
              <w:spacing w:before="0" w:after="0"/>
              <w:ind w:left="0"/>
              <w:rPr>
                <w:rFonts w:ascii="Arial" w:hAnsi="Arial" w:cs="Arial"/>
                <w:color w:val="000000"/>
                <w:sz w:val="15"/>
                <w:szCs w:val="15"/>
              </w:rPr>
            </w:pPr>
            <w:r w:rsidRPr="003A443E">
              <w:rPr>
                <w:rFonts w:ascii="Arial" w:hAnsi="Arial" w:cs="Arial"/>
                <w:color w:val="000000"/>
                <w:sz w:val="15"/>
                <w:szCs w:val="15"/>
              </w:rPr>
              <w:t>a): [……</w:t>
            </w:r>
            <w:proofErr w:type="gramStart"/>
            <w:r w:rsidRPr="003A443E">
              <w:rPr>
                <w:rFonts w:ascii="Arial" w:hAnsi="Arial" w:cs="Arial"/>
                <w:color w:val="000000"/>
                <w:sz w:val="15"/>
                <w:szCs w:val="15"/>
              </w:rPr>
              <w:t>…….</w:t>
            </w:r>
            <w:proofErr w:type="gramEnd"/>
            <w:r w:rsidRPr="003A443E">
              <w:rPr>
                <w:rFonts w:ascii="Arial" w:hAnsi="Arial" w:cs="Arial"/>
                <w:color w:val="000000"/>
                <w:sz w:val="15"/>
                <w:szCs w:val="15"/>
              </w:rPr>
              <w:t>.…]</w:t>
            </w:r>
            <w:r w:rsidRPr="003A443E">
              <w:rPr>
                <w:rFonts w:ascii="Arial" w:hAnsi="Arial" w:cs="Arial"/>
                <w:color w:val="000000"/>
                <w:sz w:val="15"/>
                <w:szCs w:val="15"/>
              </w:rPr>
              <w:br/>
            </w:r>
          </w:p>
          <w:p w14:paraId="4A7A7044" w14:textId="77777777" w:rsidR="00D063FD" w:rsidRPr="003A443E" w:rsidRDefault="00D063FD" w:rsidP="00360B06">
            <w:pPr>
              <w:pStyle w:val="Text1"/>
              <w:spacing w:before="0" w:after="0"/>
              <w:ind w:left="0"/>
              <w:rPr>
                <w:rFonts w:ascii="Arial" w:hAnsi="Arial" w:cs="Arial"/>
                <w:color w:val="000000"/>
                <w:sz w:val="15"/>
                <w:szCs w:val="15"/>
              </w:rPr>
            </w:pPr>
          </w:p>
          <w:p w14:paraId="5631C448" w14:textId="77777777" w:rsidR="00D063FD" w:rsidRPr="003A443E" w:rsidRDefault="00D063FD" w:rsidP="00360B06">
            <w:pPr>
              <w:pStyle w:val="Text1"/>
              <w:spacing w:before="0" w:after="0"/>
              <w:ind w:left="0"/>
              <w:rPr>
                <w:rFonts w:ascii="Arial" w:hAnsi="Arial" w:cs="Arial"/>
                <w:color w:val="000000"/>
                <w:sz w:val="15"/>
                <w:szCs w:val="15"/>
              </w:rPr>
            </w:pPr>
            <w:r w:rsidRPr="003A443E">
              <w:rPr>
                <w:rFonts w:ascii="Arial" w:hAnsi="Arial" w:cs="Arial"/>
                <w:color w:val="000000"/>
                <w:sz w:val="15"/>
                <w:szCs w:val="15"/>
              </w:rPr>
              <w:t>b): [……</w:t>
            </w:r>
            <w:proofErr w:type="gramStart"/>
            <w:r w:rsidRPr="003A443E">
              <w:rPr>
                <w:rFonts w:ascii="Arial" w:hAnsi="Arial" w:cs="Arial"/>
                <w:color w:val="000000"/>
                <w:sz w:val="15"/>
                <w:szCs w:val="15"/>
              </w:rPr>
              <w:t>…….</w:t>
            </w:r>
            <w:proofErr w:type="gramEnd"/>
            <w:r w:rsidRPr="003A443E">
              <w:rPr>
                <w:rFonts w:ascii="Arial" w:hAnsi="Arial" w:cs="Arial"/>
                <w:color w:val="000000"/>
                <w:sz w:val="15"/>
                <w:szCs w:val="15"/>
              </w:rPr>
              <w:t>.…]</w:t>
            </w:r>
            <w:r w:rsidRPr="003A443E">
              <w:rPr>
                <w:rFonts w:ascii="Arial" w:hAnsi="Arial" w:cs="Arial"/>
                <w:color w:val="000000"/>
                <w:sz w:val="15"/>
                <w:szCs w:val="15"/>
              </w:rPr>
              <w:br/>
            </w:r>
          </w:p>
          <w:p w14:paraId="4E43E75B" w14:textId="77777777" w:rsidR="00D063FD" w:rsidRPr="003A443E" w:rsidRDefault="00D063FD" w:rsidP="00360B06">
            <w:pPr>
              <w:pStyle w:val="Text1"/>
              <w:spacing w:before="0" w:after="0"/>
              <w:ind w:left="0"/>
              <w:rPr>
                <w:rFonts w:ascii="Arial" w:hAnsi="Arial" w:cs="Arial"/>
                <w:color w:val="000000"/>
                <w:sz w:val="15"/>
                <w:szCs w:val="15"/>
              </w:rPr>
            </w:pPr>
            <w:r w:rsidRPr="003A443E">
              <w:rPr>
                <w:rFonts w:ascii="Arial" w:hAnsi="Arial" w:cs="Arial"/>
                <w:color w:val="000000"/>
                <w:sz w:val="15"/>
                <w:szCs w:val="15"/>
              </w:rPr>
              <w:t>c): [……</w:t>
            </w:r>
            <w:proofErr w:type="gramStart"/>
            <w:r w:rsidRPr="003A443E">
              <w:rPr>
                <w:rFonts w:ascii="Arial" w:hAnsi="Arial" w:cs="Arial"/>
                <w:color w:val="000000"/>
                <w:sz w:val="15"/>
                <w:szCs w:val="15"/>
              </w:rPr>
              <w:t>…….</w:t>
            </w:r>
            <w:proofErr w:type="gramEnd"/>
            <w:r w:rsidRPr="003A443E">
              <w:rPr>
                <w:rFonts w:ascii="Arial" w:hAnsi="Arial" w:cs="Arial"/>
                <w:color w:val="000000"/>
                <w:sz w:val="15"/>
                <w:szCs w:val="15"/>
              </w:rPr>
              <w:t>.…]</w:t>
            </w:r>
          </w:p>
          <w:p w14:paraId="1E0F68CD" w14:textId="77777777" w:rsidR="00D063FD" w:rsidRPr="003A443E" w:rsidRDefault="00D063FD" w:rsidP="00360B06">
            <w:pPr>
              <w:pStyle w:val="Text1"/>
              <w:spacing w:before="0" w:after="0"/>
              <w:ind w:left="0"/>
              <w:rPr>
                <w:rFonts w:ascii="Arial" w:hAnsi="Arial" w:cs="Arial"/>
                <w:color w:val="000000"/>
                <w:sz w:val="15"/>
                <w:szCs w:val="15"/>
              </w:rPr>
            </w:pPr>
          </w:p>
          <w:p w14:paraId="503432AD" w14:textId="77777777" w:rsidR="00D063FD" w:rsidRPr="003A443E" w:rsidRDefault="00D063FD" w:rsidP="00360B06">
            <w:pPr>
              <w:pStyle w:val="Text1"/>
              <w:spacing w:before="0" w:after="0"/>
              <w:ind w:left="0"/>
              <w:rPr>
                <w:color w:val="000000"/>
              </w:rPr>
            </w:pPr>
            <w:r w:rsidRPr="003A443E">
              <w:rPr>
                <w:rFonts w:ascii="Arial" w:hAnsi="Arial" w:cs="Arial"/>
                <w:color w:val="000000"/>
                <w:sz w:val="15"/>
                <w:szCs w:val="15"/>
              </w:rPr>
              <w:t>d): [</w:t>
            </w:r>
            <w:proofErr w:type="gramStart"/>
            <w:r w:rsidRPr="003A443E">
              <w:rPr>
                <w:rFonts w:ascii="Arial" w:hAnsi="Arial" w:cs="Arial"/>
                <w:color w:val="000000"/>
                <w:sz w:val="15"/>
                <w:szCs w:val="15"/>
              </w:rPr>
              <w:t>……</w:t>
            </w:r>
            <w:r>
              <w:rPr>
                <w:rFonts w:ascii="Arial" w:hAnsi="Arial" w:cs="Arial"/>
                <w:color w:val="000000"/>
                <w:sz w:val="15"/>
                <w:szCs w:val="15"/>
              </w:rPr>
              <w:t>.</w:t>
            </w:r>
            <w:proofErr w:type="gramEnd"/>
            <w:r w:rsidRPr="003A443E">
              <w:rPr>
                <w:rFonts w:ascii="Arial" w:hAnsi="Arial" w:cs="Arial"/>
                <w:color w:val="000000"/>
                <w:sz w:val="15"/>
                <w:szCs w:val="15"/>
              </w:rPr>
              <w:t>……….]</w:t>
            </w:r>
          </w:p>
        </w:tc>
      </w:tr>
      <w:tr w:rsidR="00D063FD" w14:paraId="6B0B2FCF" w14:textId="77777777" w:rsidTr="00360B06">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7CBB587" w14:textId="77777777" w:rsidR="00D063FD" w:rsidRDefault="00D063FD" w:rsidP="00360B06">
            <w:pPr>
              <w:pStyle w:val="Text1"/>
              <w:ind w:left="0"/>
            </w:pPr>
            <w:r>
              <w:rPr>
                <w:rFonts w:ascii="Arial" w:hAnsi="Arial" w:cs="Arial"/>
                <w:b/>
                <w:sz w:val="15"/>
                <w:szCs w:val="15"/>
              </w:rPr>
              <w:t>Lotti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2CFFC3E7" w14:textId="77777777" w:rsidR="00D063FD" w:rsidRDefault="00D063FD" w:rsidP="00360B06">
            <w:pPr>
              <w:pStyle w:val="Text1"/>
              <w:ind w:left="0"/>
            </w:pPr>
            <w:r>
              <w:rPr>
                <w:rFonts w:ascii="Arial" w:hAnsi="Arial" w:cs="Arial"/>
                <w:b/>
                <w:sz w:val="15"/>
                <w:szCs w:val="15"/>
              </w:rPr>
              <w:t>Risposta:</w:t>
            </w:r>
          </w:p>
        </w:tc>
      </w:tr>
      <w:tr w:rsidR="00D063FD" w14:paraId="72B8D184" w14:textId="77777777" w:rsidTr="00360B06">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27360F90" w14:textId="77777777" w:rsidR="00D063FD" w:rsidRDefault="00D063FD" w:rsidP="00360B06">
            <w:pPr>
              <w:pStyle w:val="Text1"/>
              <w:spacing w:after="0"/>
              <w:ind w:left="0"/>
            </w:pPr>
            <w:r>
              <w:rPr>
                <w:rFonts w:ascii="Arial" w:hAnsi="Arial" w:cs="Arial"/>
                <w:sz w:val="15"/>
                <w:szCs w:val="15"/>
              </w:rPr>
              <w:t>Se pertinente, indicare il lotto o i lotti per i quali l'operatore economico intende presentare un'offerta:</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FFFC86C" w14:textId="77777777" w:rsidR="00D063FD" w:rsidRDefault="00D063FD" w:rsidP="00360B06">
            <w:pPr>
              <w:pStyle w:val="Text1"/>
              <w:ind w:left="0"/>
            </w:pPr>
            <w:r>
              <w:rPr>
                <w:rFonts w:ascii="Arial" w:hAnsi="Arial" w:cs="Arial"/>
                <w:sz w:val="15"/>
                <w:szCs w:val="15"/>
              </w:rPr>
              <w:t>[   ]</w:t>
            </w:r>
          </w:p>
        </w:tc>
      </w:tr>
    </w:tbl>
    <w:p w14:paraId="374A9F94" w14:textId="77777777" w:rsidR="00D063FD" w:rsidRPr="00AA5F93" w:rsidRDefault="00D063FD" w:rsidP="00D063FD">
      <w:pPr>
        <w:pStyle w:val="SectionTitle"/>
        <w:spacing w:before="0" w:after="0"/>
        <w:jc w:val="both"/>
        <w:rPr>
          <w:rFonts w:ascii="Arial" w:hAnsi="Arial" w:cs="Arial"/>
          <w:b w:val="0"/>
          <w:caps/>
          <w:sz w:val="10"/>
          <w:szCs w:val="10"/>
        </w:rPr>
      </w:pPr>
    </w:p>
    <w:p w14:paraId="44D8B686" w14:textId="77777777" w:rsidR="00D063FD" w:rsidRPr="00AA5F93" w:rsidRDefault="00D063FD" w:rsidP="00D063FD">
      <w:pPr>
        <w:pStyle w:val="SectionTitle"/>
        <w:spacing w:before="0" w:after="0"/>
        <w:jc w:val="both"/>
        <w:rPr>
          <w:rFonts w:ascii="Arial" w:hAnsi="Arial" w:cs="Arial"/>
          <w:b w:val="0"/>
          <w:caps/>
          <w:sz w:val="12"/>
          <w:szCs w:val="12"/>
        </w:rPr>
      </w:pPr>
    </w:p>
    <w:p w14:paraId="48DF10A4" w14:textId="77777777" w:rsidR="00D063FD" w:rsidRDefault="00D063FD" w:rsidP="00D063FD">
      <w:pPr>
        <w:pStyle w:val="SectionTitle"/>
        <w:spacing w:before="0" w:after="0"/>
        <w:rPr>
          <w:rFonts w:ascii="Arial" w:hAnsi="Arial" w:cs="Arial"/>
          <w:i/>
          <w:sz w:val="15"/>
          <w:szCs w:val="15"/>
        </w:rPr>
      </w:pPr>
      <w:r>
        <w:rPr>
          <w:rFonts w:ascii="Arial" w:hAnsi="Arial" w:cs="Arial"/>
          <w:b w:val="0"/>
          <w:caps/>
          <w:sz w:val="15"/>
          <w:szCs w:val="15"/>
        </w:rPr>
        <w:t>B: Informazioni sui rappresentanti dell'operatore economico</w:t>
      </w:r>
    </w:p>
    <w:p w14:paraId="308E34E0" w14:textId="77777777" w:rsidR="00D063FD" w:rsidRPr="003A443E" w:rsidRDefault="00D063FD" w:rsidP="00D063FD">
      <w:pPr>
        <w:pBdr>
          <w:top w:val="single" w:sz="4" w:space="1" w:color="00000A"/>
          <w:left w:val="single" w:sz="4" w:space="4" w:color="00000A"/>
          <w:bottom w:val="single" w:sz="4" w:space="1" w:color="00000A"/>
          <w:right w:val="single" w:sz="4" w:space="0" w:color="00000A"/>
        </w:pBdr>
        <w:jc w:val="both"/>
        <w:rPr>
          <w:rFonts w:ascii="Arial" w:hAnsi="Arial" w:cs="Arial"/>
          <w:b/>
          <w:i/>
          <w:color w:val="000000"/>
          <w:sz w:val="15"/>
          <w:szCs w:val="15"/>
        </w:rPr>
      </w:pPr>
      <w:r w:rsidRPr="003A443E">
        <w:rPr>
          <w:rFonts w:ascii="Arial" w:hAnsi="Arial" w:cs="Arial"/>
          <w:i/>
          <w:color w:val="000000"/>
          <w:sz w:val="15"/>
          <w:szCs w:val="15"/>
        </w:rPr>
        <w:t>Se pertinente, indicare nome e indirizzo delle persone abilitate ad agire come rappresentanti,</w:t>
      </w:r>
      <w:r w:rsidRPr="003A443E">
        <w:rPr>
          <w:rFonts w:ascii="Arial" w:hAnsi="Arial" w:cs="Arial"/>
          <w:b/>
          <w:i/>
          <w:color w:val="000000"/>
          <w:sz w:val="15"/>
          <w:szCs w:val="15"/>
        </w:rPr>
        <w:t xml:space="preserve"> </w:t>
      </w:r>
      <w:r w:rsidRPr="003A443E">
        <w:rPr>
          <w:rFonts w:ascii="Arial" w:hAnsi="Arial" w:cs="Arial"/>
          <w:i/>
          <w:color w:val="000000"/>
          <w:sz w:val="15"/>
          <w:szCs w:val="15"/>
        </w:rPr>
        <w:t>ivi compresi procuratori e institori,</w:t>
      </w:r>
      <w:r w:rsidRPr="003A443E">
        <w:rPr>
          <w:rFonts w:ascii="Arial" w:hAnsi="Arial" w:cs="Arial"/>
          <w:b/>
          <w:i/>
          <w:color w:val="000000"/>
          <w:sz w:val="15"/>
          <w:szCs w:val="15"/>
        </w:rPr>
        <w:t xml:space="preserve"> </w:t>
      </w:r>
      <w:r w:rsidRPr="003A443E">
        <w:rPr>
          <w:rFonts w:ascii="Arial" w:hAnsi="Arial" w:cs="Arial"/>
          <w:i/>
          <w:color w:val="000000"/>
          <w:sz w:val="15"/>
          <w:szCs w:val="15"/>
        </w:rPr>
        <w:t>dell'operatore economico ai fini della procedura di appalto in oggetto; se intervengono più legali rappresentanti ripetere tante volte quanto necessario.</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D063FD" w14:paraId="14254F94" w14:textId="77777777" w:rsidTr="00360B06">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A8F5249" w14:textId="77777777" w:rsidR="00D063FD" w:rsidRDefault="00D063FD" w:rsidP="00360B06">
            <w:r>
              <w:rPr>
                <w:rFonts w:ascii="Arial" w:hAnsi="Arial" w:cs="Arial"/>
                <w:b/>
                <w:sz w:val="15"/>
                <w:szCs w:val="15"/>
              </w:rPr>
              <w:t>Eventuali rappresentanti: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7549D5A" w14:textId="77777777" w:rsidR="00D063FD" w:rsidRDefault="00D063FD" w:rsidP="00360B06">
            <w:r>
              <w:rPr>
                <w:rFonts w:ascii="Arial" w:hAnsi="Arial" w:cs="Arial"/>
                <w:b/>
                <w:sz w:val="15"/>
                <w:szCs w:val="15"/>
              </w:rPr>
              <w:t>Risposta:</w:t>
            </w:r>
          </w:p>
        </w:tc>
      </w:tr>
      <w:tr w:rsidR="00D063FD" w14:paraId="58F76616" w14:textId="77777777" w:rsidTr="00360B06">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66A97FC" w14:textId="77777777" w:rsidR="00D063FD" w:rsidRDefault="00D063FD" w:rsidP="00360B06">
            <w:pPr>
              <w:spacing w:before="40" w:after="40"/>
            </w:pPr>
            <w:r>
              <w:rPr>
                <w:rFonts w:ascii="Arial" w:hAnsi="Arial" w:cs="Arial"/>
                <w:sz w:val="14"/>
                <w:szCs w:val="14"/>
              </w:rPr>
              <w:t xml:space="preserve">Nome completo; </w:t>
            </w:r>
            <w:r>
              <w:rPr>
                <w:rFonts w:ascii="Arial" w:hAnsi="Arial" w:cs="Arial"/>
                <w:sz w:val="14"/>
                <w:szCs w:val="14"/>
              </w:rPr>
              <w:br/>
              <w:t xml:space="preserve">se richiesto, indicare altresì data e luogo di nascita: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25599BA" w14:textId="77777777" w:rsidR="00D063FD" w:rsidRDefault="00D063FD" w:rsidP="00360B06">
            <w:r>
              <w:rPr>
                <w:rFonts w:ascii="Arial" w:hAnsi="Arial" w:cs="Arial"/>
                <w:sz w:val="14"/>
                <w:szCs w:val="14"/>
              </w:rPr>
              <w:t>[…………….];</w:t>
            </w:r>
            <w:r>
              <w:rPr>
                <w:rFonts w:ascii="Arial" w:hAnsi="Arial" w:cs="Arial"/>
                <w:sz w:val="14"/>
                <w:szCs w:val="14"/>
              </w:rPr>
              <w:br/>
              <w:t>[…………….]</w:t>
            </w:r>
          </w:p>
        </w:tc>
      </w:tr>
      <w:tr w:rsidR="00D063FD" w14:paraId="5548359D" w14:textId="77777777" w:rsidTr="00360B06">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6143B07" w14:textId="77777777" w:rsidR="00D063FD" w:rsidRDefault="00D063FD" w:rsidP="00360B06">
            <w:pPr>
              <w:spacing w:before="40" w:after="40"/>
            </w:pPr>
            <w:r>
              <w:rPr>
                <w:rFonts w:ascii="Arial" w:hAnsi="Arial" w:cs="Arial"/>
                <w:sz w:val="14"/>
                <w:szCs w:val="14"/>
              </w:rPr>
              <w:t>Posizione/Titolo ad agire: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12937A2" w14:textId="77777777" w:rsidR="00D063FD" w:rsidRDefault="00D063FD" w:rsidP="00360B06">
            <w:r>
              <w:rPr>
                <w:rFonts w:ascii="Arial" w:hAnsi="Arial" w:cs="Arial"/>
                <w:sz w:val="14"/>
                <w:szCs w:val="14"/>
              </w:rPr>
              <w:t>[………….…]</w:t>
            </w:r>
          </w:p>
        </w:tc>
      </w:tr>
      <w:tr w:rsidR="00D063FD" w14:paraId="5885DE1B" w14:textId="77777777" w:rsidTr="00360B06">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E3DBA4D" w14:textId="77777777" w:rsidR="00D063FD" w:rsidRDefault="00D063FD" w:rsidP="00360B06">
            <w:pPr>
              <w:spacing w:before="40" w:after="40"/>
            </w:pPr>
            <w:r>
              <w:rPr>
                <w:rFonts w:ascii="Arial" w:hAnsi="Arial" w:cs="Arial"/>
                <w:sz w:val="14"/>
                <w:szCs w:val="14"/>
              </w:rPr>
              <w:t>Indirizzo postale: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120F5E3" w14:textId="77777777" w:rsidR="00D063FD" w:rsidRDefault="00D063FD" w:rsidP="00360B06">
            <w:r>
              <w:rPr>
                <w:rFonts w:ascii="Arial" w:hAnsi="Arial" w:cs="Arial"/>
                <w:sz w:val="14"/>
                <w:szCs w:val="14"/>
              </w:rPr>
              <w:t>[………….…]</w:t>
            </w:r>
          </w:p>
        </w:tc>
      </w:tr>
      <w:tr w:rsidR="00D063FD" w14:paraId="27C484E2" w14:textId="77777777" w:rsidTr="00360B06">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2A68714" w14:textId="77777777" w:rsidR="00D063FD" w:rsidRDefault="00D063FD" w:rsidP="00360B06">
            <w:pPr>
              <w:spacing w:before="40" w:after="40"/>
            </w:pPr>
            <w:r>
              <w:rPr>
                <w:rFonts w:ascii="Arial" w:hAnsi="Arial" w:cs="Arial"/>
                <w:sz w:val="14"/>
                <w:szCs w:val="14"/>
              </w:rPr>
              <w:t>Telefono: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998D8DD" w14:textId="77777777" w:rsidR="00D063FD" w:rsidRDefault="00D063FD" w:rsidP="00360B06">
            <w:r>
              <w:rPr>
                <w:rFonts w:ascii="Arial" w:hAnsi="Arial" w:cs="Arial"/>
                <w:sz w:val="14"/>
                <w:szCs w:val="14"/>
              </w:rPr>
              <w:t>[………….…]</w:t>
            </w:r>
          </w:p>
        </w:tc>
      </w:tr>
      <w:tr w:rsidR="00D063FD" w14:paraId="108F3465" w14:textId="77777777" w:rsidTr="00360B06">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92A8979" w14:textId="77777777" w:rsidR="00D063FD" w:rsidRDefault="00D063FD" w:rsidP="00360B06">
            <w:pPr>
              <w:spacing w:before="40" w:after="40"/>
            </w:pPr>
            <w:r>
              <w:rPr>
                <w:rFonts w:ascii="Arial" w:hAnsi="Arial" w:cs="Arial"/>
                <w:sz w:val="14"/>
                <w:szCs w:val="14"/>
              </w:rPr>
              <w:lastRenderedPageBreak/>
              <w:t>E-mail:</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E8C9B7" w14:textId="77777777" w:rsidR="00D063FD" w:rsidRDefault="00D063FD" w:rsidP="00360B06">
            <w:r>
              <w:rPr>
                <w:rFonts w:ascii="Arial" w:hAnsi="Arial" w:cs="Arial"/>
                <w:sz w:val="14"/>
                <w:szCs w:val="14"/>
              </w:rPr>
              <w:t>[…………….]</w:t>
            </w:r>
          </w:p>
        </w:tc>
      </w:tr>
      <w:tr w:rsidR="00D063FD" w14:paraId="172FE628" w14:textId="77777777" w:rsidTr="00360B06">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0D9C208" w14:textId="77777777" w:rsidR="00D063FD" w:rsidRDefault="00D063FD" w:rsidP="00360B06">
            <w:pPr>
              <w:spacing w:before="40" w:after="40"/>
            </w:pPr>
            <w:r>
              <w:rPr>
                <w:rFonts w:ascii="Arial" w:hAnsi="Arial" w:cs="Arial"/>
                <w:sz w:val="14"/>
                <w:szCs w:val="14"/>
              </w:rPr>
              <w:t>Se necessario, fornire precisazioni sulla rappresentanza (forma, portata, scopo, firma congiunta):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CF5A7B7" w14:textId="77777777" w:rsidR="00D063FD" w:rsidRDefault="00D063FD" w:rsidP="00360B06">
            <w:r>
              <w:rPr>
                <w:rFonts w:ascii="Arial" w:hAnsi="Arial" w:cs="Arial"/>
                <w:sz w:val="14"/>
                <w:szCs w:val="14"/>
              </w:rPr>
              <w:t>[………….…]</w:t>
            </w:r>
          </w:p>
        </w:tc>
      </w:tr>
    </w:tbl>
    <w:p w14:paraId="239D5BBC" w14:textId="77777777" w:rsidR="00D063FD" w:rsidRPr="003A443E" w:rsidRDefault="00D063FD" w:rsidP="00D063FD">
      <w:pPr>
        <w:pStyle w:val="SectionTitle"/>
        <w:spacing w:after="0"/>
        <w:rPr>
          <w:rFonts w:ascii="Arial" w:hAnsi="Arial" w:cs="Arial"/>
          <w:color w:val="000000"/>
          <w:sz w:val="15"/>
          <w:szCs w:val="15"/>
        </w:rPr>
      </w:pPr>
      <w:r>
        <w:rPr>
          <w:rFonts w:ascii="Arial" w:hAnsi="Arial" w:cs="Arial"/>
          <w:b w:val="0"/>
          <w:caps/>
          <w:sz w:val="14"/>
          <w:szCs w:val="14"/>
        </w:rPr>
        <w:t xml:space="preserve">C: Informazioni sull'affidamento SULLE Capacità di altri </w:t>
      </w:r>
      <w:r w:rsidRPr="003A443E">
        <w:rPr>
          <w:rFonts w:ascii="Arial" w:hAnsi="Arial" w:cs="Arial"/>
          <w:b w:val="0"/>
          <w:caps/>
          <w:color w:val="000000"/>
          <w:sz w:val="14"/>
          <w:szCs w:val="14"/>
        </w:rPr>
        <w:t>soggetti (</w:t>
      </w:r>
      <w:r w:rsidRPr="003A443E">
        <w:rPr>
          <w:rFonts w:ascii="Arial" w:hAnsi="Arial" w:cs="Arial"/>
          <w:b w:val="0"/>
          <w:smallCaps w:val="0"/>
          <w:color w:val="000000"/>
          <w:sz w:val="14"/>
          <w:szCs w:val="14"/>
        </w:rPr>
        <w:t>Articolo 89 del Codice - Avvalimento)</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D063FD" w:rsidRPr="003A443E" w14:paraId="0032F6AB" w14:textId="77777777" w:rsidTr="00360B06">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6D4EE8C" w14:textId="77777777" w:rsidR="00D063FD" w:rsidRPr="003A443E" w:rsidRDefault="00D063FD" w:rsidP="00360B06">
            <w:pPr>
              <w:rPr>
                <w:color w:val="000000"/>
              </w:rPr>
            </w:pPr>
            <w:r w:rsidRPr="003A443E">
              <w:rPr>
                <w:rFonts w:ascii="Arial" w:hAnsi="Arial" w:cs="Arial"/>
                <w:b/>
                <w:color w:val="000000"/>
                <w:sz w:val="15"/>
                <w:szCs w:val="15"/>
              </w:rPr>
              <w:t>Affidamento: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1D053FE" w14:textId="77777777" w:rsidR="00D063FD" w:rsidRPr="003A443E" w:rsidRDefault="00D063FD" w:rsidP="00360B06">
            <w:pPr>
              <w:rPr>
                <w:color w:val="000000"/>
              </w:rPr>
            </w:pPr>
            <w:r w:rsidRPr="003A443E">
              <w:rPr>
                <w:rFonts w:ascii="Arial" w:hAnsi="Arial" w:cs="Arial"/>
                <w:b/>
                <w:color w:val="000000"/>
                <w:sz w:val="15"/>
                <w:szCs w:val="15"/>
              </w:rPr>
              <w:t>Risposta:</w:t>
            </w:r>
          </w:p>
        </w:tc>
      </w:tr>
      <w:tr w:rsidR="00D063FD" w:rsidRPr="003A443E" w14:paraId="0B60DD29" w14:textId="77777777" w:rsidTr="00360B06">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E2DA4DC" w14:textId="77777777" w:rsidR="00D063FD" w:rsidRPr="003A443E" w:rsidRDefault="00D063FD" w:rsidP="00360B06">
            <w:pPr>
              <w:rPr>
                <w:rFonts w:ascii="Arial" w:hAnsi="Arial" w:cs="Arial"/>
                <w:b/>
                <w:iCs/>
                <w:color w:val="000000"/>
                <w:sz w:val="14"/>
                <w:szCs w:val="14"/>
              </w:rPr>
            </w:pPr>
            <w:r w:rsidRPr="003A443E">
              <w:rPr>
                <w:rFonts w:ascii="Arial" w:hAnsi="Arial" w:cs="Arial"/>
                <w:color w:val="000000"/>
                <w:sz w:val="14"/>
                <w:szCs w:val="14"/>
              </w:rPr>
              <w:t>L'operatore economico fa affidamento sulle capacità di altri soggetti per soddisfare i criteri di selezione della parte IV e rispettare i criteri e le regole (eventuali) della parte V?</w:t>
            </w:r>
          </w:p>
          <w:p w14:paraId="781A623D" w14:textId="77777777" w:rsidR="00D063FD" w:rsidRPr="003A443E" w:rsidRDefault="00D063FD" w:rsidP="00360B06">
            <w:pPr>
              <w:rPr>
                <w:rFonts w:ascii="Arial" w:hAnsi="Arial" w:cs="Arial"/>
                <w:iCs/>
                <w:color w:val="000000"/>
                <w:sz w:val="14"/>
                <w:szCs w:val="14"/>
              </w:rPr>
            </w:pPr>
            <w:r w:rsidRPr="003A443E">
              <w:rPr>
                <w:rFonts w:ascii="Arial" w:hAnsi="Arial" w:cs="Arial"/>
                <w:b/>
                <w:iCs/>
                <w:color w:val="000000"/>
                <w:sz w:val="14"/>
                <w:szCs w:val="14"/>
              </w:rPr>
              <w:t xml:space="preserve">In caso affermativo: </w:t>
            </w:r>
          </w:p>
          <w:p w14:paraId="2737AFFA" w14:textId="77777777" w:rsidR="00D063FD" w:rsidRPr="003A443E" w:rsidRDefault="00D063FD" w:rsidP="00360B06">
            <w:pPr>
              <w:rPr>
                <w:rFonts w:ascii="Arial" w:hAnsi="Arial" w:cs="Arial"/>
                <w:iCs/>
                <w:color w:val="000000"/>
                <w:sz w:val="14"/>
                <w:szCs w:val="14"/>
              </w:rPr>
            </w:pPr>
            <w:r w:rsidRPr="003A443E">
              <w:rPr>
                <w:rFonts w:ascii="Arial" w:hAnsi="Arial" w:cs="Arial"/>
                <w:iCs/>
                <w:color w:val="000000"/>
                <w:sz w:val="14"/>
                <w:szCs w:val="14"/>
              </w:rPr>
              <w:t>Indicare la denominazione degli operatori economici di cui si intende avvalersi:</w:t>
            </w:r>
          </w:p>
          <w:p w14:paraId="1E66E05D" w14:textId="77777777" w:rsidR="00D063FD" w:rsidRPr="003A443E" w:rsidRDefault="00D063FD" w:rsidP="00360B06">
            <w:pPr>
              <w:rPr>
                <w:color w:val="000000"/>
              </w:rPr>
            </w:pPr>
            <w:r w:rsidRPr="003A443E">
              <w:rPr>
                <w:rFonts w:ascii="Arial" w:hAnsi="Arial" w:cs="Arial"/>
                <w:iCs/>
                <w:color w:val="000000"/>
                <w:sz w:val="14"/>
                <w:szCs w:val="14"/>
              </w:rPr>
              <w:t>Indicare i requisiti oggetto di avvalimento: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BBA21C1" w14:textId="77777777" w:rsidR="00D063FD" w:rsidRPr="003A443E" w:rsidRDefault="00D063FD" w:rsidP="00360B06">
            <w:pPr>
              <w:rPr>
                <w:rFonts w:ascii="Arial" w:hAnsi="Arial" w:cs="Arial"/>
                <w:color w:val="000000"/>
                <w:sz w:val="15"/>
                <w:szCs w:val="15"/>
              </w:rPr>
            </w:pPr>
            <w:r w:rsidRPr="003A443E">
              <w:rPr>
                <w:rFonts w:ascii="Arial" w:hAnsi="Arial" w:cs="Arial"/>
                <w:color w:val="000000"/>
                <w:sz w:val="15"/>
                <w:szCs w:val="15"/>
              </w:rPr>
              <w:t>[ ]Sì [ ]No</w:t>
            </w:r>
          </w:p>
          <w:p w14:paraId="5EADDE60" w14:textId="77777777" w:rsidR="00D063FD" w:rsidRDefault="00D063FD" w:rsidP="00360B06">
            <w:pPr>
              <w:rPr>
                <w:rFonts w:ascii="Arial" w:hAnsi="Arial" w:cs="Arial"/>
                <w:color w:val="000000"/>
                <w:sz w:val="15"/>
                <w:szCs w:val="15"/>
              </w:rPr>
            </w:pPr>
          </w:p>
          <w:p w14:paraId="4F38ED0E" w14:textId="77777777" w:rsidR="00D063FD" w:rsidRPr="003A443E" w:rsidRDefault="00D063FD" w:rsidP="00360B06">
            <w:pPr>
              <w:rPr>
                <w:rFonts w:ascii="Arial" w:hAnsi="Arial" w:cs="Arial"/>
                <w:color w:val="000000"/>
                <w:sz w:val="15"/>
                <w:szCs w:val="15"/>
              </w:rPr>
            </w:pPr>
          </w:p>
          <w:p w14:paraId="55EB064E" w14:textId="77777777" w:rsidR="00D063FD" w:rsidRPr="003A443E" w:rsidRDefault="00D063FD" w:rsidP="00360B06">
            <w:pPr>
              <w:spacing w:after="240"/>
              <w:rPr>
                <w:rFonts w:ascii="Arial" w:hAnsi="Arial" w:cs="Arial"/>
                <w:color w:val="000000"/>
                <w:sz w:val="14"/>
                <w:szCs w:val="14"/>
              </w:rPr>
            </w:pPr>
            <w:r w:rsidRPr="003A443E">
              <w:rPr>
                <w:rFonts w:ascii="Arial" w:hAnsi="Arial" w:cs="Arial"/>
                <w:color w:val="000000"/>
                <w:sz w:val="14"/>
                <w:szCs w:val="14"/>
              </w:rPr>
              <w:t>[………….…]</w:t>
            </w:r>
          </w:p>
          <w:p w14:paraId="345DBE78" w14:textId="77777777" w:rsidR="00D063FD" w:rsidRPr="003A443E" w:rsidRDefault="00D063FD" w:rsidP="00360B06">
            <w:pPr>
              <w:spacing w:after="240"/>
              <w:rPr>
                <w:color w:val="000000"/>
              </w:rPr>
            </w:pPr>
            <w:r w:rsidRPr="003A443E">
              <w:rPr>
                <w:rFonts w:ascii="Arial" w:hAnsi="Arial" w:cs="Arial"/>
                <w:color w:val="000000"/>
                <w:sz w:val="14"/>
                <w:szCs w:val="14"/>
              </w:rPr>
              <w:t>[………….…]</w:t>
            </w:r>
          </w:p>
        </w:tc>
      </w:tr>
    </w:tbl>
    <w:p w14:paraId="1E112006" w14:textId="77777777" w:rsidR="00D063FD" w:rsidRPr="003A443E" w:rsidRDefault="00D063FD" w:rsidP="00D063FD">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color w:val="000000"/>
          <w:sz w:val="12"/>
          <w:szCs w:val="12"/>
        </w:rPr>
      </w:pPr>
      <w:r w:rsidRPr="003A443E">
        <w:rPr>
          <w:rFonts w:ascii="Arial" w:hAnsi="Arial" w:cs="Arial"/>
          <w:b/>
          <w:i/>
          <w:color w:val="000000"/>
          <w:sz w:val="12"/>
          <w:szCs w:val="12"/>
        </w:rPr>
        <w:t>In caso affermativo</w:t>
      </w:r>
      <w:r w:rsidRPr="003A443E">
        <w:rPr>
          <w:rFonts w:ascii="Arial" w:hAnsi="Arial" w:cs="Arial"/>
          <w:color w:val="000000"/>
          <w:sz w:val="12"/>
          <w:szCs w:val="12"/>
        </w:rPr>
        <w:t xml:space="preserve">, indicare la denominazione degli operatori economici di cui si intende avvalersi, i requisiti oggetto di avvalimento e presentare per ciascuna impresa ausiliaria un DGUE distinto, debitamente compilato e firmato dai soggetti interessati, con le informazioni richieste dalle </w:t>
      </w:r>
      <w:r w:rsidRPr="003A443E">
        <w:rPr>
          <w:rFonts w:ascii="Arial" w:hAnsi="Arial" w:cs="Arial"/>
          <w:b/>
          <w:color w:val="000000"/>
          <w:sz w:val="12"/>
          <w:szCs w:val="12"/>
        </w:rPr>
        <w:t xml:space="preserve">sezioni A e B della </w:t>
      </w:r>
      <w:r>
        <w:rPr>
          <w:rFonts w:ascii="Arial" w:hAnsi="Arial" w:cs="Arial"/>
          <w:b/>
          <w:color w:val="000000"/>
          <w:sz w:val="12"/>
          <w:szCs w:val="12"/>
        </w:rPr>
        <w:t xml:space="preserve">presente parte, dalla parte III, dalla parte IV ove pertinente e dalla parte </w:t>
      </w:r>
      <w:r w:rsidRPr="003A443E">
        <w:rPr>
          <w:rFonts w:ascii="Arial" w:hAnsi="Arial" w:cs="Arial"/>
          <w:b/>
          <w:color w:val="000000"/>
          <w:sz w:val="12"/>
          <w:szCs w:val="12"/>
        </w:rPr>
        <w:t>V</w:t>
      </w:r>
      <w:r>
        <w:rPr>
          <w:rFonts w:ascii="Arial" w:hAnsi="Arial" w:cs="Arial"/>
          <w:b/>
          <w:color w:val="000000"/>
          <w:sz w:val="12"/>
          <w:szCs w:val="12"/>
        </w:rPr>
        <w:t>I</w:t>
      </w:r>
      <w:r w:rsidRPr="003A443E">
        <w:rPr>
          <w:rFonts w:ascii="Arial" w:hAnsi="Arial" w:cs="Arial"/>
          <w:b/>
          <w:color w:val="000000"/>
          <w:sz w:val="12"/>
          <w:szCs w:val="12"/>
        </w:rPr>
        <w:t>.</w:t>
      </w:r>
    </w:p>
    <w:p w14:paraId="12064D84" w14:textId="77777777" w:rsidR="00D063FD" w:rsidRDefault="00D063FD" w:rsidP="00D063FD">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caps/>
          <w:sz w:val="14"/>
          <w:szCs w:val="14"/>
        </w:rPr>
      </w:pPr>
      <w:r w:rsidRPr="000953DC">
        <w:rPr>
          <w:rFonts w:ascii="Arial" w:hAnsi="Arial" w:cs="Arial"/>
          <w:color w:val="000000"/>
          <w:sz w:val="12"/>
          <w:szCs w:val="12"/>
        </w:rPr>
        <w:t>Si noti che dovrebbero essere indicati anche i tecnici o gli organismi tecnici che non facciano</w:t>
      </w:r>
      <w:r>
        <w:rPr>
          <w:rFonts w:ascii="Arial" w:hAnsi="Arial" w:cs="Arial"/>
          <w:color w:val="000000"/>
          <w:sz w:val="12"/>
          <w:szCs w:val="12"/>
        </w:rPr>
        <w:t xml:space="preserve"> parte integrante dell’operatore economico, in particolare quelli responsabili del controllo della qualità e, per gli appalti pubblici di lavori, quelli di cui l’operatore economico disporrà per l’esecuzione dell’opera.</w:t>
      </w:r>
    </w:p>
    <w:p w14:paraId="16D8716F" w14:textId="77777777" w:rsidR="00D063FD" w:rsidRDefault="00D063FD" w:rsidP="00D063FD">
      <w:pPr>
        <w:pStyle w:val="ChapterTitle"/>
        <w:spacing w:before="0" w:after="0"/>
        <w:jc w:val="left"/>
        <w:rPr>
          <w:rFonts w:ascii="Arial" w:hAnsi="Arial" w:cs="Arial"/>
          <w:b w:val="0"/>
          <w:caps/>
          <w:sz w:val="14"/>
          <w:szCs w:val="14"/>
        </w:rPr>
      </w:pPr>
    </w:p>
    <w:p w14:paraId="088476CF" w14:textId="77777777" w:rsidR="00D063FD" w:rsidRPr="003A443E" w:rsidRDefault="00D063FD" w:rsidP="00D063FD">
      <w:pPr>
        <w:pStyle w:val="ChapterTitle"/>
        <w:spacing w:before="0" w:after="0"/>
        <w:rPr>
          <w:rFonts w:ascii="Arial" w:hAnsi="Arial" w:cs="Arial"/>
          <w:color w:val="000000"/>
          <w:sz w:val="15"/>
          <w:szCs w:val="15"/>
        </w:rPr>
      </w:pPr>
      <w:r>
        <w:rPr>
          <w:rFonts w:ascii="Arial" w:hAnsi="Arial" w:cs="Arial"/>
          <w:b w:val="0"/>
          <w:caps/>
          <w:sz w:val="14"/>
          <w:szCs w:val="14"/>
        </w:rPr>
        <w:t xml:space="preserve">D: Informazioni concernenti i </w:t>
      </w:r>
      <w:r w:rsidRPr="003A443E">
        <w:rPr>
          <w:rFonts w:ascii="Arial" w:hAnsi="Arial" w:cs="Arial"/>
          <w:b w:val="0"/>
          <w:caps/>
          <w:color w:val="000000"/>
          <w:sz w:val="14"/>
          <w:szCs w:val="14"/>
        </w:rPr>
        <w:t>subappaltatori sulle cui capacità l'operatore economico non fa  affidamento (</w:t>
      </w:r>
      <w:r w:rsidRPr="003A443E">
        <w:rPr>
          <w:rFonts w:ascii="Arial" w:hAnsi="Arial" w:cs="Arial"/>
          <w:b w:val="0"/>
          <w:smallCaps/>
          <w:color w:val="000000"/>
          <w:sz w:val="14"/>
          <w:szCs w:val="14"/>
        </w:rPr>
        <w:t>Articolo 105 del Codice - Subappalto)</w:t>
      </w:r>
    </w:p>
    <w:p w14:paraId="5CCEA19D" w14:textId="77777777" w:rsidR="00D063FD" w:rsidRPr="00AA5F93" w:rsidRDefault="00D063FD" w:rsidP="00D063FD">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99"/>
        <w:jc w:val="both"/>
        <w:rPr>
          <w:rFonts w:ascii="Arial" w:hAnsi="Arial" w:cs="Arial"/>
          <w:sz w:val="12"/>
          <w:szCs w:val="12"/>
        </w:rPr>
      </w:pPr>
      <w:r w:rsidRPr="003A443E">
        <w:rPr>
          <w:rFonts w:ascii="Arial" w:hAnsi="Arial" w:cs="Arial"/>
          <w:color w:val="000000"/>
          <w:sz w:val="12"/>
          <w:szCs w:val="12"/>
        </w:rPr>
        <w:t>(Tale sezione è da compilare solo se le informazioni sono</w:t>
      </w:r>
      <w:r w:rsidRPr="00AA5F93">
        <w:rPr>
          <w:rFonts w:ascii="Arial" w:hAnsi="Arial" w:cs="Arial"/>
          <w:sz w:val="12"/>
          <w:szCs w:val="12"/>
        </w:rPr>
        <w:t xml:space="preserve"> esplicitamente richieste dall'amministrazione aggiudicatrice o dall'ente aggiudicatore).</w:t>
      </w:r>
    </w:p>
    <w:tbl>
      <w:tblPr>
        <w:tblW w:w="9327" w:type="dxa"/>
        <w:tblInd w:w="-20" w:type="dxa"/>
        <w:tblLayout w:type="fixed"/>
        <w:tblCellMar>
          <w:left w:w="93" w:type="dxa"/>
        </w:tblCellMar>
        <w:tblLook w:val="0000" w:firstRow="0" w:lastRow="0" w:firstColumn="0" w:lastColumn="0" w:noHBand="0" w:noVBand="0"/>
      </w:tblPr>
      <w:tblGrid>
        <w:gridCol w:w="4644"/>
        <w:gridCol w:w="4683"/>
      </w:tblGrid>
      <w:tr w:rsidR="00D063FD" w14:paraId="3A0A12A9" w14:textId="77777777" w:rsidTr="00360B06">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E1AE9A2" w14:textId="77777777" w:rsidR="00D063FD" w:rsidRDefault="00D063FD" w:rsidP="00360B06">
            <w:r>
              <w:rPr>
                <w:rFonts w:ascii="Arial" w:hAnsi="Arial" w:cs="Arial"/>
                <w:b/>
                <w:sz w:val="15"/>
                <w:szCs w:val="15"/>
              </w:rPr>
              <w:t>Subappaltatore:</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14:paraId="6981F7BE" w14:textId="77777777" w:rsidR="00D063FD" w:rsidRDefault="00D063FD" w:rsidP="00360B06">
            <w:r>
              <w:rPr>
                <w:rFonts w:ascii="Arial" w:hAnsi="Arial" w:cs="Arial"/>
                <w:b/>
                <w:sz w:val="15"/>
                <w:szCs w:val="15"/>
              </w:rPr>
              <w:t>Risposta:</w:t>
            </w:r>
          </w:p>
        </w:tc>
      </w:tr>
      <w:tr w:rsidR="00D063FD" w:rsidRPr="003A443E" w14:paraId="016044C9" w14:textId="77777777" w:rsidTr="00360B06">
        <w:trPr>
          <w:trHeight w:val="1858"/>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7AA0AE" w14:textId="77777777" w:rsidR="00D063FD" w:rsidRPr="003A443E" w:rsidRDefault="00D063FD" w:rsidP="00360B06">
            <w:pPr>
              <w:rPr>
                <w:rFonts w:ascii="Arial" w:hAnsi="Arial" w:cs="Arial"/>
                <w:b/>
                <w:color w:val="000000"/>
                <w:sz w:val="15"/>
                <w:szCs w:val="15"/>
              </w:rPr>
            </w:pPr>
            <w:r w:rsidRPr="003A443E">
              <w:rPr>
                <w:rFonts w:ascii="Arial" w:hAnsi="Arial" w:cs="Arial"/>
                <w:color w:val="000000"/>
                <w:sz w:val="15"/>
                <w:szCs w:val="15"/>
              </w:rPr>
              <w:t>L'operatore economico intende subappaltare parte del contratto a terzi?</w:t>
            </w:r>
            <w:r w:rsidRPr="003A443E">
              <w:rPr>
                <w:rFonts w:ascii="Arial" w:hAnsi="Arial" w:cs="Arial"/>
                <w:b/>
                <w:color w:val="000000"/>
                <w:sz w:val="15"/>
                <w:szCs w:val="15"/>
              </w:rPr>
              <w:t xml:space="preserve"> </w:t>
            </w:r>
          </w:p>
          <w:p w14:paraId="0E731166" w14:textId="77777777" w:rsidR="00D063FD" w:rsidRPr="003A443E" w:rsidRDefault="00D063FD" w:rsidP="00360B06">
            <w:pPr>
              <w:rPr>
                <w:rFonts w:ascii="Arial" w:hAnsi="Arial" w:cs="Arial"/>
                <w:color w:val="000000"/>
                <w:sz w:val="15"/>
                <w:szCs w:val="15"/>
              </w:rPr>
            </w:pPr>
            <w:r w:rsidRPr="003A443E">
              <w:rPr>
                <w:rFonts w:ascii="Arial" w:hAnsi="Arial" w:cs="Arial"/>
                <w:b/>
                <w:color w:val="000000"/>
                <w:sz w:val="15"/>
                <w:szCs w:val="15"/>
              </w:rPr>
              <w:t>In caso affermativo:</w:t>
            </w:r>
          </w:p>
          <w:p w14:paraId="6F6F35E4" w14:textId="77777777" w:rsidR="00D063FD" w:rsidRPr="003A443E" w:rsidRDefault="00D063FD" w:rsidP="00360B06">
            <w:pPr>
              <w:jc w:val="both"/>
              <w:rPr>
                <w:rFonts w:ascii="Arial" w:hAnsi="Arial" w:cs="Arial"/>
                <w:color w:val="000000"/>
                <w:sz w:val="15"/>
                <w:szCs w:val="15"/>
              </w:rPr>
            </w:pPr>
            <w:r w:rsidRPr="003A443E">
              <w:rPr>
                <w:rFonts w:ascii="Arial" w:hAnsi="Arial" w:cs="Arial"/>
                <w:color w:val="000000"/>
                <w:sz w:val="15"/>
                <w:szCs w:val="15"/>
              </w:rPr>
              <w:t xml:space="preserve">Elencare le prestazioni o lavorazioni che si intende subappaltare e la relativa quota (espressa in percentuale) sull’importo contrattuale:  </w:t>
            </w:r>
          </w:p>
          <w:p w14:paraId="187362BE" w14:textId="77777777" w:rsidR="00D063FD" w:rsidRPr="003A443E" w:rsidRDefault="00D063FD" w:rsidP="00360B06">
            <w:pPr>
              <w:jc w:val="both"/>
              <w:rPr>
                <w:color w:val="000000"/>
              </w:rPr>
            </w:pPr>
            <w:r w:rsidRPr="003A443E">
              <w:rPr>
                <w:rFonts w:ascii="Arial" w:hAnsi="Arial" w:cs="Arial"/>
                <w:color w:val="000000"/>
                <w:sz w:val="15"/>
                <w:szCs w:val="15"/>
              </w:rPr>
              <w:t>Nel caso ricorrano le condizioni di cui all’articolo 105, comma 6, del Codice, indicare la denominazione dei subappaltatori proposti:</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14:paraId="1D9FD0B1" w14:textId="77777777" w:rsidR="00D063FD" w:rsidRPr="003A443E" w:rsidRDefault="00D063FD" w:rsidP="00360B06">
            <w:pPr>
              <w:rPr>
                <w:rFonts w:ascii="Arial" w:hAnsi="Arial" w:cs="Arial"/>
                <w:b/>
                <w:color w:val="000000"/>
                <w:sz w:val="15"/>
                <w:szCs w:val="15"/>
              </w:rPr>
            </w:pPr>
            <w:r w:rsidRPr="003A443E">
              <w:rPr>
                <w:rFonts w:ascii="Arial" w:hAnsi="Arial" w:cs="Arial"/>
                <w:color w:val="000000"/>
                <w:sz w:val="15"/>
                <w:szCs w:val="15"/>
              </w:rPr>
              <w:t>[ ]Sì [ ]No</w:t>
            </w:r>
            <w:r w:rsidRPr="003A443E">
              <w:rPr>
                <w:rFonts w:ascii="Arial" w:hAnsi="Arial" w:cs="Arial"/>
                <w:color w:val="000000"/>
                <w:sz w:val="15"/>
                <w:szCs w:val="15"/>
              </w:rPr>
              <w:br/>
            </w:r>
          </w:p>
          <w:p w14:paraId="1715DC96" w14:textId="77777777" w:rsidR="00D063FD" w:rsidRPr="003A443E" w:rsidRDefault="00D063FD" w:rsidP="00360B06">
            <w:pPr>
              <w:rPr>
                <w:rFonts w:ascii="Arial" w:hAnsi="Arial" w:cs="Arial"/>
                <w:b/>
                <w:color w:val="000000"/>
                <w:sz w:val="15"/>
                <w:szCs w:val="15"/>
              </w:rPr>
            </w:pPr>
          </w:p>
          <w:p w14:paraId="3CBC2881" w14:textId="77777777" w:rsidR="00D063FD" w:rsidRPr="003A443E" w:rsidRDefault="00D063FD" w:rsidP="00360B06">
            <w:pPr>
              <w:rPr>
                <w:rFonts w:ascii="Arial" w:hAnsi="Arial" w:cs="Arial"/>
                <w:color w:val="000000"/>
                <w:sz w:val="15"/>
                <w:szCs w:val="15"/>
              </w:rPr>
            </w:pPr>
            <w:r w:rsidRPr="003A443E">
              <w:rPr>
                <w:rFonts w:ascii="Arial" w:hAnsi="Arial" w:cs="Arial"/>
                <w:color w:val="000000"/>
                <w:sz w:val="15"/>
                <w:szCs w:val="15"/>
              </w:rPr>
              <w:t xml:space="preserve"> [……………….]    [……………….]</w:t>
            </w:r>
          </w:p>
          <w:p w14:paraId="196AB7AE" w14:textId="77777777" w:rsidR="00D063FD" w:rsidRDefault="00D063FD" w:rsidP="00360B06">
            <w:pPr>
              <w:rPr>
                <w:rFonts w:ascii="Arial" w:hAnsi="Arial" w:cs="Arial"/>
                <w:color w:val="000000"/>
                <w:sz w:val="15"/>
                <w:szCs w:val="15"/>
              </w:rPr>
            </w:pPr>
          </w:p>
          <w:p w14:paraId="2E154762" w14:textId="77777777" w:rsidR="00D063FD" w:rsidRPr="003A443E" w:rsidRDefault="00D063FD" w:rsidP="00360B06">
            <w:pPr>
              <w:rPr>
                <w:color w:val="000000"/>
              </w:rPr>
            </w:pPr>
            <w:r w:rsidRPr="003A443E">
              <w:rPr>
                <w:rFonts w:ascii="Arial" w:hAnsi="Arial" w:cs="Arial"/>
                <w:color w:val="000000"/>
                <w:sz w:val="15"/>
                <w:szCs w:val="15"/>
              </w:rPr>
              <w:t>[……………….]</w:t>
            </w:r>
          </w:p>
        </w:tc>
      </w:tr>
    </w:tbl>
    <w:p w14:paraId="653B7FC0" w14:textId="77777777" w:rsidR="00D063FD" w:rsidRPr="003A443E" w:rsidRDefault="00D063FD" w:rsidP="00D063FD">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432"/>
        <w:jc w:val="both"/>
        <w:rPr>
          <w:rFonts w:ascii="Arial" w:hAnsi="Arial" w:cs="Arial"/>
          <w:color w:val="000000"/>
          <w:sz w:val="14"/>
          <w:szCs w:val="14"/>
        </w:rPr>
      </w:pPr>
      <w:r w:rsidRPr="003A443E">
        <w:rPr>
          <w:rFonts w:ascii="Arial" w:hAnsi="Arial" w:cs="Arial"/>
          <w:color w:val="000000"/>
          <w:sz w:val="14"/>
          <w:szCs w:val="14"/>
        </w:rPr>
        <w:t xml:space="preserve">Se l'amministrazione aggiudicatrice o l'ente aggiudicatore richiede esplicitamente queste informazioni in aggiunta alle informazioni della presente sezione, ognuno dei subappaltatori o categorie di subappaltatori) interessati dovrà compilare un proprio D.G.U.E. fornendo le informazioni richieste dalle sezioni A e B della presente parte, dalla parte </w:t>
      </w:r>
      <w:r>
        <w:rPr>
          <w:rFonts w:ascii="Arial" w:hAnsi="Arial" w:cs="Arial"/>
          <w:color w:val="000000"/>
          <w:sz w:val="14"/>
          <w:szCs w:val="14"/>
        </w:rPr>
        <w:t xml:space="preserve">III, dalla parte IV ove pertinente </w:t>
      </w:r>
      <w:r w:rsidRPr="003A443E">
        <w:rPr>
          <w:rFonts w:ascii="Arial" w:hAnsi="Arial" w:cs="Arial"/>
          <w:color w:val="000000"/>
          <w:sz w:val="14"/>
          <w:szCs w:val="14"/>
        </w:rPr>
        <w:t xml:space="preserve">e dalla parte VI. </w:t>
      </w:r>
    </w:p>
    <w:p w14:paraId="36A0D373" w14:textId="77777777" w:rsidR="00D063FD" w:rsidRDefault="00D063FD" w:rsidP="00D063FD">
      <w:pPr>
        <w:rPr>
          <w:rFonts w:ascii="Arial" w:hAnsi="Arial" w:cs="Arial"/>
          <w:b/>
          <w:sz w:val="15"/>
          <w:szCs w:val="15"/>
        </w:rPr>
      </w:pPr>
    </w:p>
    <w:p w14:paraId="52DCBAE4" w14:textId="77777777" w:rsidR="00D063FD" w:rsidRPr="003A443E" w:rsidRDefault="00D063FD" w:rsidP="00D063FD">
      <w:pPr>
        <w:pStyle w:val="SectionTitle"/>
        <w:pageBreakBefore/>
        <w:rPr>
          <w:rFonts w:ascii="Arial" w:hAnsi="Arial" w:cs="Arial"/>
          <w:b w:val="0"/>
          <w:caps/>
          <w:color w:val="000000"/>
          <w:sz w:val="15"/>
          <w:szCs w:val="15"/>
        </w:rPr>
      </w:pPr>
      <w:r>
        <w:rPr>
          <w:sz w:val="20"/>
          <w:szCs w:val="20"/>
        </w:rPr>
        <w:lastRenderedPageBreak/>
        <w:t xml:space="preserve">Parte III: Motivi di </w:t>
      </w:r>
      <w:r w:rsidRPr="003A443E">
        <w:rPr>
          <w:color w:val="000000"/>
          <w:sz w:val="20"/>
          <w:szCs w:val="20"/>
        </w:rPr>
        <w:t xml:space="preserve">esclusione </w:t>
      </w:r>
      <w:r w:rsidRPr="003A443E">
        <w:rPr>
          <w:rFonts w:ascii="Arial" w:hAnsi="Arial" w:cs="Arial"/>
          <w:b w:val="0"/>
          <w:caps/>
          <w:color w:val="000000"/>
          <w:sz w:val="14"/>
          <w:szCs w:val="14"/>
        </w:rPr>
        <w:t>(</w:t>
      </w:r>
      <w:r w:rsidRPr="003A443E">
        <w:rPr>
          <w:rFonts w:ascii="Arial" w:hAnsi="Arial" w:cs="Arial"/>
          <w:b w:val="0"/>
          <w:smallCaps w:val="0"/>
          <w:color w:val="000000"/>
          <w:sz w:val="14"/>
          <w:szCs w:val="14"/>
        </w:rPr>
        <w:t>Articolo 80 del Codice)</w:t>
      </w:r>
    </w:p>
    <w:p w14:paraId="78FAAE0B" w14:textId="77777777" w:rsidR="00D063FD" w:rsidRPr="003A443E" w:rsidRDefault="00D063FD" w:rsidP="00D063FD">
      <w:pPr>
        <w:pStyle w:val="SectionTitle"/>
        <w:rPr>
          <w:rFonts w:ascii="Arial" w:hAnsi="Arial" w:cs="Arial"/>
          <w:color w:val="000000"/>
          <w:sz w:val="14"/>
          <w:szCs w:val="14"/>
        </w:rPr>
      </w:pPr>
      <w:r w:rsidRPr="003A443E">
        <w:rPr>
          <w:rFonts w:ascii="Arial" w:hAnsi="Arial" w:cs="Arial"/>
          <w:b w:val="0"/>
          <w:caps/>
          <w:color w:val="000000"/>
          <w:sz w:val="15"/>
          <w:szCs w:val="15"/>
        </w:rPr>
        <w:t>A: Motivi legati a condanne penali</w:t>
      </w:r>
    </w:p>
    <w:p w14:paraId="43F3C772" w14:textId="77777777" w:rsidR="00D063FD" w:rsidRPr="003A443E" w:rsidRDefault="00D063FD" w:rsidP="00D063FD">
      <w:pPr>
        <w:pBdr>
          <w:top w:val="single" w:sz="4" w:space="1" w:color="00000A"/>
          <w:left w:val="single" w:sz="4" w:space="4" w:color="00000A"/>
          <w:bottom w:val="single" w:sz="4" w:space="1" w:color="00000A"/>
          <w:right w:val="single" w:sz="4" w:space="4" w:color="00000A"/>
        </w:pBdr>
        <w:shd w:val="clear" w:color="auto" w:fill="BFBFBF"/>
        <w:rPr>
          <w:rFonts w:ascii="Arial" w:hAnsi="Arial" w:cs="Arial"/>
          <w:color w:val="000000"/>
          <w:sz w:val="14"/>
          <w:szCs w:val="14"/>
        </w:rPr>
      </w:pPr>
      <w:r w:rsidRPr="003A443E">
        <w:rPr>
          <w:rFonts w:ascii="Arial" w:hAnsi="Arial" w:cs="Arial"/>
          <w:color w:val="000000"/>
          <w:sz w:val="14"/>
          <w:szCs w:val="14"/>
        </w:rPr>
        <w:t>L'articolo 57, paragrafo 1, della direttiva 2014/24/UE stabilisce i seguenti motivi di esclusione (Articolo 80, comma 1, del Codice):</w:t>
      </w:r>
    </w:p>
    <w:p w14:paraId="7A37262B" w14:textId="77777777" w:rsidR="00D063FD" w:rsidRPr="003A443E" w:rsidRDefault="00D063FD" w:rsidP="00D063FD">
      <w:pPr>
        <w:pStyle w:val="NumPar1"/>
        <w:numPr>
          <w:ilvl w:val="0"/>
          <w:numId w:val="21"/>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Partecipazione a un’organizzazione criminale (</w:t>
      </w:r>
      <w:r w:rsidRPr="003A443E">
        <w:rPr>
          <w:rStyle w:val="Rimandonotaapidipagina"/>
          <w:rFonts w:ascii="Arial" w:hAnsi="Arial" w:cs="Arial"/>
          <w:color w:val="000000"/>
          <w:sz w:val="14"/>
          <w:szCs w:val="14"/>
        </w:rPr>
        <w:footnoteReference w:id="12"/>
      </w:r>
      <w:r w:rsidRPr="003A443E">
        <w:rPr>
          <w:rFonts w:ascii="Arial" w:hAnsi="Arial" w:cs="Arial"/>
          <w:color w:val="000000"/>
          <w:sz w:val="14"/>
          <w:szCs w:val="14"/>
        </w:rPr>
        <w:t>)</w:t>
      </w:r>
    </w:p>
    <w:p w14:paraId="30C043F2" w14:textId="77777777" w:rsidR="00D063FD" w:rsidRPr="003A443E" w:rsidRDefault="00D063FD" w:rsidP="00D063FD">
      <w:pPr>
        <w:pStyle w:val="NumPar1"/>
        <w:numPr>
          <w:ilvl w:val="0"/>
          <w:numId w:val="21"/>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Corruzione(</w:t>
      </w:r>
      <w:r w:rsidRPr="003A443E">
        <w:rPr>
          <w:rStyle w:val="Rimandonotaapidipagina"/>
          <w:rFonts w:ascii="Arial" w:hAnsi="Arial" w:cs="Arial"/>
          <w:color w:val="000000"/>
          <w:sz w:val="14"/>
          <w:szCs w:val="14"/>
        </w:rPr>
        <w:footnoteReference w:id="13"/>
      </w:r>
      <w:r w:rsidRPr="003A443E">
        <w:rPr>
          <w:rFonts w:ascii="Arial" w:hAnsi="Arial" w:cs="Arial"/>
          <w:color w:val="000000"/>
          <w:sz w:val="14"/>
          <w:szCs w:val="14"/>
        </w:rPr>
        <w:t>)</w:t>
      </w:r>
    </w:p>
    <w:p w14:paraId="5AFB6C5C" w14:textId="77777777" w:rsidR="00D063FD" w:rsidRPr="003A443E" w:rsidRDefault="00D063FD" w:rsidP="00D063FD">
      <w:pPr>
        <w:pStyle w:val="NumPar1"/>
        <w:numPr>
          <w:ilvl w:val="0"/>
          <w:numId w:val="21"/>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w w:val="0"/>
          <w:sz w:val="14"/>
          <w:szCs w:val="14"/>
          <w:lang w:eastAsia="fr-BE"/>
        </w:rPr>
        <w:t>F</w:t>
      </w:r>
      <w:r w:rsidRPr="003A443E">
        <w:rPr>
          <w:rFonts w:ascii="Arial" w:hAnsi="Arial" w:cs="Arial"/>
          <w:color w:val="000000"/>
          <w:sz w:val="14"/>
          <w:szCs w:val="14"/>
        </w:rPr>
        <w:t>rode(</w:t>
      </w:r>
      <w:r w:rsidRPr="003A443E">
        <w:rPr>
          <w:rStyle w:val="Rimandonotaapidipagina"/>
          <w:rFonts w:ascii="Arial" w:hAnsi="Arial" w:cs="Arial"/>
          <w:color w:val="000000"/>
          <w:sz w:val="14"/>
          <w:szCs w:val="14"/>
        </w:rPr>
        <w:footnoteReference w:id="14"/>
      </w:r>
      <w:r w:rsidRPr="003A443E">
        <w:rPr>
          <w:rFonts w:ascii="Arial" w:hAnsi="Arial" w:cs="Arial"/>
          <w:color w:val="000000"/>
          <w:sz w:val="14"/>
          <w:szCs w:val="14"/>
        </w:rPr>
        <w:t>)</w:t>
      </w:r>
      <w:r w:rsidRPr="003A443E">
        <w:rPr>
          <w:rFonts w:ascii="Arial" w:hAnsi="Arial" w:cs="Arial"/>
          <w:color w:val="000000"/>
          <w:w w:val="0"/>
          <w:sz w:val="14"/>
          <w:szCs w:val="14"/>
          <w:lang w:eastAsia="fr-BE"/>
        </w:rPr>
        <w:t>;</w:t>
      </w:r>
    </w:p>
    <w:p w14:paraId="7A78F044" w14:textId="77777777" w:rsidR="00D063FD" w:rsidRPr="003A443E" w:rsidRDefault="00D063FD" w:rsidP="00D063FD">
      <w:pPr>
        <w:pStyle w:val="NumPar1"/>
        <w:numPr>
          <w:ilvl w:val="0"/>
          <w:numId w:val="21"/>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Reati terroristici o reati connessi alle attività terroristiche (</w:t>
      </w:r>
      <w:r w:rsidRPr="003A443E">
        <w:rPr>
          <w:rStyle w:val="Rimandonotaapidipagina"/>
          <w:rFonts w:ascii="Arial" w:hAnsi="Arial" w:cs="Arial"/>
          <w:color w:val="000000"/>
          <w:sz w:val="14"/>
          <w:szCs w:val="14"/>
        </w:rPr>
        <w:footnoteReference w:id="15"/>
      </w:r>
      <w:r w:rsidRPr="003A443E">
        <w:rPr>
          <w:rFonts w:ascii="Arial" w:hAnsi="Arial" w:cs="Arial"/>
          <w:color w:val="000000"/>
          <w:sz w:val="14"/>
          <w:szCs w:val="14"/>
        </w:rPr>
        <w:t>);</w:t>
      </w:r>
    </w:p>
    <w:p w14:paraId="0CA661A8" w14:textId="77777777" w:rsidR="00D063FD" w:rsidRPr="003A443E" w:rsidRDefault="00D063FD" w:rsidP="00D063FD">
      <w:pPr>
        <w:pStyle w:val="NumPar1"/>
        <w:numPr>
          <w:ilvl w:val="0"/>
          <w:numId w:val="21"/>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bCs/>
          <w:iCs/>
          <w:color w:val="000000"/>
          <w:w w:val="0"/>
          <w:sz w:val="14"/>
          <w:szCs w:val="14"/>
          <w:lang w:eastAsia="fr-BE"/>
        </w:rPr>
        <w:t>Riciclaggio di proventi</w:t>
      </w:r>
      <w:r w:rsidRPr="003A443E">
        <w:rPr>
          <w:rFonts w:ascii="Arial" w:hAnsi="Arial" w:cs="Arial"/>
          <w:color w:val="000000"/>
          <w:sz w:val="14"/>
          <w:szCs w:val="14"/>
        </w:rPr>
        <w:t xml:space="preserve"> di attività criminose o finanziamento al terrorismo (</w:t>
      </w:r>
      <w:bookmarkStart w:id="6" w:name="_DV_C1915"/>
      <w:bookmarkEnd w:id="6"/>
      <w:r w:rsidRPr="003A443E">
        <w:rPr>
          <w:rStyle w:val="Rimandonotaapidipagina"/>
          <w:rFonts w:ascii="Arial" w:hAnsi="Arial" w:cs="Arial"/>
          <w:color w:val="000000"/>
          <w:sz w:val="14"/>
          <w:szCs w:val="14"/>
        </w:rPr>
        <w:footnoteReference w:id="16"/>
      </w:r>
      <w:r w:rsidRPr="003A443E">
        <w:rPr>
          <w:rFonts w:ascii="Arial" w:hAnsi="Arial" w:cs="Arial"/>
          <w:color w:val="000000"/>
          <w:sz w:val="14"/>
          <w:szCs w:val="14"/>
        </w:rPr>
        <w:t>)</w:t>
      </w:r>
      <w:r w:rsidRPr="003A443E">
        <w:rPr>
          <w:rFonts w:ascii="Arial" w:hAnsi="Arial" w:cs="Arial"/>
          <w:color w:val="000000"/>
          <w:w w:val="0"/>
          <w:sz w:val="14"/>
          <w:szCs w:val="14"/>
          <w:lang w:eastAsia="fr-BE"/>
        </w:rPr>
        <w:t>;</w:t>
      </w:r>
    </w:p>
    <w:p w14:paraId="65FD34BC" w14:textId="77777777" w:rsidR="00D063FD" w:rsidRPr="003A443E" w:rsidRDefault="00D063FD" w:rsidP="00D063FD">
      <w:pPr>
        <w:pStyle w:val="NumPar1"/>
        <w:numPr>
          <w:ilvl w:val="0"/>
          <w:numId w:val="21"/>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Lavoro minorile e altre forme di tratta di esseri umani(</w:t>
      </w:r>
      <w:r w:rsidRPr="003A443E">
        <w:rPr>
          <w:rStyle w:val="Rimandonotaapidipagina"/>
          <w:rFonts w:ascii="Arial" w:hAnsi="Arial" w:cs="Arial"/>
          <w:color w:val="000000"/>
          <w:sz w:val="14"/>
          <w:szCs w:val="14"/>
        </w:rPr>
        <w:footnoteReference w:id="17"/>
      </w:r>
      <w:r w:rsidRPr="003A443E">
        <w:rPr>
          <w:rFonts w:ascii="Arial" w:hAnsi="Arial" w:cs="Arial"/>
          <w:color w:val="000000"/>
          <w:sz w:val="14"/>
          <w:szCs w:val="14"/>
        </w:rPr>
        <w:t>)</w:t>
      </w:r>
    </w:p>
    <w:p w14:paraId="3DDCEDCF" w14:textId="77777777" w:rsidR="00D063FD" w:rsidRPr="003A443E" w:rsidRDefault="00D063FD" w:rsidP="00D063FD">
      <w:pPr>
        <w:pStyle w:val="NumPar1"/>
        <w:pBdr>
          <w:top w:val="single" w:sz="4" w:space="1" w:color="00000A"/>
          <w:left w:val="single" w:sz="4" w:space="4" w:color="00000A"/>
          <w:bottom w:val="single" w:sz="4" w:space="1" w:color="00000A"/>
          <w:right w:val="single" w:sz="4" w:space="4" w:color="00000A"/>
        </w:pBdr>
        <w:shd w:val="clear" w:color="auto" w:fill="BFBFBF"/>
        <w:tabs>
          <w:tab w:val="left" w:pos="-142"/>
        </w:tabs>
        <w:rPr>
          <w:rFonts w:ascii="Arial" w:hAnsi="Arial" w:cs="Arial"/>
          <w:color w:val="000000"/>
          <w:sz w:val="14"/>
          <w:szCs w:val="14"/>
        </w:rPr>
      </w:pPr>
      <w:r w:rsidRPr="003A443E">
        <w:rPr>
          <w:rFonts w:ascii="Arial" w:hAnsi="Arial" w:cs="Arial"/>
          <w:color w:val="000000"/>
          <w:sz w:val="14"/>
          <w:szCs w:val="14"/>
        </w:rPr>
        <w:t>CODICE</w:t>
      </w:r>
    </w:p>
    <w:p w14:paraId="5F9BEC0C" w14:textId="77777777" w:rsidR="00D063FD" w:rsidRPr="003A443E" w:rsidRDefault="00D063FD" w:rsidP="00D063FD">
      <w:pPr>
        <w:pStyle w:val="NumPar1"/>
        <w:numPr>
          <w:ilvl w:val="0"/>
          <w:numId w:val="21"/>
        </w:numPr>
        <w:pBdr>
          <w:top w:val="single" w:sz="4" w:space="1" w:color="00000A"/>
          <w:left w:val="single" w:sz="4" w:space="4" w:color="00000A"/>
          <w:bottom w:val="single" w:sz="4" w:space="1" w:color="00000A"/>
          <w:right w:val="single" w:sz="4" w:space="4" w:color="00000A"/>
        </w:pBdr>
        <w:shd w:val="clear" w:color="auto" w:fill="BFBFBF"/>
        <w:tabs>
          <w:tab w:val="left" w:pos="426"/>
        </w:tabs>
        <w:ind w:left="426" w:hanging="426"/>
        <w:rPr>
          <w:rFonts w:ascii="Arial" w:hAnsi="Arial" w:cs="Arial"/>
          <w:color w:val="000000"/>
          <w:sz w:val="14"/>
          <w:szCs w:val="14"/>
        </w:rPr>
      </w:pPr>
      <w:r w:rsidRPr="003A443E">
        <w:rPr>
          <w:rFonts w:ascii="Arial" w:hAnsi="Arial" w:cs="Arial"/>
          <w:color w:val="000000"/>
          <w:sz w:val="14"/>
          <w:szCs w:val="14"/>
        </w:rPr>
        <w:t xml:space="preserve">Ogni altro delitto da cui derivi, quale pena accessoria, l'incapacità di contrattare con la pubblica amministrazione (lettera </w:t>
      </w:r>
      <w:r w:rsidRPr="003A443E">
        <w:rPr>
          <w:rFonts w:ascii="Arial" w:hAnsi="Arial" w:cs="Arial"/>
          <w:i/>
          <w:color w:val="000000"/>
          <w:sz w:val="14"/>
          <w:szCs w:val="14"/>
        </w:rPr>
        <w:t>g</w:t>
      </w:r>
      <w:r w:rsidRPr="003A443E">
        <w:rPr>
          <w:rFonts w:ascii="Arial" w:hAnsi="Arial" w:cs="Arial"/>
          <w:color w:val="000000"/>
          <w:sz w:val="14"/>
          <w:szCs w:val="14"/>
        </w:rPr>
        <w:t xml:space="preserve">) articolo 80, comma 1, del Codice); </w:t>
      </w:r>
    </w:p>
    <w:tbl>
      <w:tblPr>
        <w:tblW w:w="0" w:type="auto"/>
        <w:tblInd w:w="-20" w:type="dxa"/>
        <w:tblLayout w:type="fixed"/>
        <w:tblCellMar>
          <w:left w:w="93" w:type="dxa"/>
        </w:tblCellMar>
        <w:tblLook w:val="0000" w:firstRow="0" w:lastRow="0" w:firstColumn="0" w:lastColumn="0" w:noHBand="0" w:noVBand="0"/>
      </w:tblPr>
      <w:tblGrid>
        <w:gridCol w:w="4530"/>
        <w:gridCol w:w="4758"/>
      </w:tblGrid>
      <w:tr w:rsidR="00D063FD" w14:paraId="668CC36D" w14:textId="77777777" w:rsidTr="00360B06">
        <w:trPr>
          <w:trHeight w:val="663"/>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7BBB7DFE" w14:textId="77777777" w:rsidR="00D063FD" w:rsidRPr="00EB45DC" w:rsidRDefault="00D063FD" w:rsidP="00360B06">
            <w:pPr>
              <w:jc w:val="both"/>
              <w:rPr>
                <w:color w:val="000000"/>
              </w:rPr>
            </w:pPr>
            <w:r w:rsidRPr="00EB45DC">
              <w:rPr>
                <w:rFonts w:ascii="Arial" w:hAnsi="Arial" w:cs="Arial"/>
                <w:b/>
                <w:color w:val="000000"/>
                <w:sz w:val="14"/>
                <w:szCs w:val="14"/>
              </w:rPr>
              <w:t xml:space="preserve">Motivi legati a condanne penali ai sensi delle disposizioni nazionali di attuazione dei motivi stabiliti dall'articolo 57, paragrafo 1, della direttiva </w:t>
            </w:r>
            <w:r w:rsidRPr="00EB45DC">
              <w:rPr>
                <w:rFonts w:ascii="Arial" w:hAnsi="Arial" w:cs="Arial"/>
                <w:color w:val="000000"/>
                <w:sz w:val="14"/>
                <w:szCs w:val="14"/>
              </w:rPr>
              <w:t>(articolo 80, comma 1, del Codice):</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62DD8038" w14:textId="77777777" w:rsidR="00D063FD" w:rsidRPr="00EB45DC" w:rsidRDefault="00D063FD" w:rsidP="00360B06">
            <w:pPr>
              <w:rPr>
                <w:color w:val="000000"/>
              </w:rPr>
            </w:pPr>
            <w:r w:rsidRPr="00EB45DC">
              <w:rPr>
                <w:rFonts w:ascii="Arial" w:hAnsi="Arial" w:cs="Arial"/>
                <w:b/>
                <w:color w:val="000000"/>
                <w:sz w:val="14"/>
                <w:szCs w:val="14"/>
              </w:rPr>
              <w:t>Risposta:</w:t>
            </w:r>
          </w:p>
        </w:tc>
      </w:tr>
      <w:tr w:rsidR="00D063FD" w14:paraId="25C3DDFC" w14:textId="77777777" w:rsidTr="00360B06">
        <w:trPr>
          <w:trHeight w:val="1680"/>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413219B2" w14:textId="77777777" w:rsidR="00D063FD" w:rsidRPr="00EB45DC" w:rsidRDefault="00D063FD" w:rsidP="00360B06">
            <w:pPr>
              <w:jc w:val="both"/>
              <w:rPr>
                <w:rFonts w:ascii="Arial" w:hAnsi="Arial" w:cs="Arial"/>
                <w:color w:val="000000"/>
                <w:sz w:val="14"/>
                <w:szCs w:val="14"/>
              </w:rPr>
            </w:pPr>
            <w:r w:rsidRPr="00EB45DC">
              <w:rPr>
                <w:rFonts w:ascii="Arial" w:hAnsi="Arial" w:cs="Arial"/>
                <w:color w:val="000000"/>
                <w:sz w:val="14"/>
                <w:szCs w:val="14"/>
              </w:rPr>
              <w:t xml:space="preserve">I soggetti di cui all’art. 80, comma 3, del Codice sono stati </w:t>
            </w:r>
            <w:r w:rsidRPr="00EB45DC">
              <w:rPr>
                <w:rFonts w:ascii="Arial" w:hAnsi="Arial" w:cs="Arial"/>
                <w:b/>
                <w:color w:val="000000"/>
                <w:sz w:val="14"/>
                <w:szCs w:val="14"/>
              </w:rPr>
              <w:t>condannati con sentenza definitiva</w:t>
            </w:r>
            <w:r w:rsidRPr="00EB45DC">
              <w:rPr>
                <w:rFonts w:ascii="Arial" w:hAnsi="Arial" w:cs="Arial"/>
                <w:color w:val="000000"/>
                <w:sz w:val="14"/>
                <w:szCs w:val="14"/>
              </w:rPr>
              <w:t xml:space="preserve"> o decreto penale di condanna divenuto irrevocabile o sentenza di applicazione della pena richiesta ai sensi dell’articolo 444 del Codice di procedura penale per uno dei motivi indicati sopra con sentenza pronunciata non più di cinque anni fa o, indipendentemente dalla data della sentenza, </w:t>
            </w:r>
            <w:r w:rsidRPr="00EB45DC">
              <w:rPr>
                <w:rFonts w:ascii="Arial" w:hAnsi="Arial" w:cs="Arial"/>
                <w:color w:val="000000"/>
                <w:kern w:val="14"/>
                <w:sz w:val="14"/>
                <w:szCs w:val="14"/>
              </w:rPr>
              <w:t>in seguito alla quale</w:t>
            </w:r>
            <w:r w:rsidRPr="00EB45DC">
              <w:rPr>
                <w:rFonts w:ascii="Arial" w:hAnsi="Arial" w:cs="Arial"/>
                <w:color w:val="000000"/>
                <w:sz w:val="14"/>
                <w:szCs w:val="14"/>
              </w:rPr>
              <w:t xml:space="preserve"> sia ancora applicabile un periodo di esclusione stabilito direttamente nella sentenza ovvero desumibile ai sensi dell’art. 80 comma 10? </w:t>
            </w:r>
          </w:p>
          <w:p w14:paraId="3A108720" w14:textId="77777777" w:rsidR="00D063FD" w:rsidRPr="00EB45DC" w:rsidRDefault="00D063FD" w:rsidP="00360B06">
            <w:pPr>
              <w:rPr>
                <w:rStyle w:val="small"/>
                <w:color w:val="000000"/>
              </w:rPr>
            </w:pPr>
          </w:p>
          <w:p w14:paraId="271C98B7" w14:textId="77777777" w:rsidR="00D063FD" w:rsidRPr="00EB45DC" w:rsidRDefault="00D063FD" w:rsidP="00360B06">
            <w:pPr>
              <w:pStyle w:val="western"/>
              <w:spacing w:before="119" w:beforeAutospacing="0" w:after="119" w:line="240" w:lineRule="auto"/>
              <w:rPr>
                <w:color w:val="000000"/>
              </w:rPr>
            </w:pP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0F1B5FE7" w14:textId="77777777" w:rsidR="00D063FD" w:rsidRPr="00EB45DC" w:rsidRDefault="00D063FD" w:rsidP="00360B06">
            <w:pPr>
              <w:rPr>
                <w:rFonts w:ascii="Arial" w:hAnsi="Arial" w:cs="Arial"/>
                <w:color w:val="000000"/>
                <w:sz w:val="14"/>
                <w:szCs w:val="14"/>
              </w:rPr>
            </w:pPr>
            <w:r w:rsidRPr="00EB45DC">
              <w:rPr>
                <w:rFonts w:ascii="Arial" w:hAnsi="Arial" w:cs="Arial"/>
                <w:color w:val="000000"/>
                <w:sz w:val="14"/>
                <w:szCs w:val="14"/>
              </w:rPr>
              <w:t>[ ] Sì [ ] No</w:t>
            </w:r>
          </w:p>
          <w:p w14:paraId="283AD5F8" w14:textId="77777777" w:rsidR="00D063FD" w:rsidRPr="00EB45DC" w:rsidRDefault="00D063FD" w:rsidP="00360B06">
            <w:pPr>
              <w:rPr>
                <w:rFonts w:ascii="Arial" w:hAnsi="Arial" w:cs="Arial"/>
                <w:color w:val="000000"/>
                <w:sz w:val="14"/>
                <w:szCs w:val="14"/>
              </w:rPr>
            </w:pPr>
          </w:p>
          <w:p w14:paraId="742F55A5" w14:textId="77777777" w:rsidR="00D063FD" w:rsidRPr="00EB45DC" w:rsidRDefault="00D063FD" w:rsidP="00360B06">
            <w:pPr>
              <w:rPr>
                <w:rFonts w:ascii="Arial" w:hAnsi="Arial" w:cs="Arial"/>
                <w:color w:val="000000"/>
                <w:sz w:val="14"/>
                <w:szCs w:val="14"/>
              </w:rPr>
            </w:pPr>
            <w:r w:rsidRPr="00EB45DC">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56F590E1" w14:textId="77777777" w:rsidR="00D063FD" w:rsidRPr="00EB45DC" w:rsidRDefault="00D063FD" w:rsidP="00360B06">
            <w:pPr>
              <w:rPr>
                <w:color w:val="000000"/>
              </w:rPr>
            </w:pPr>
            <w:r w:rsidRPr="00EB45DC">
              <w:rPr>
                <w:rFonts w:ascii="Arial" w:hAnsi="Arial" w:cs="Arial"/>
                <w:color w:val="000000"/>
                <w:sz w:val="14"/>
                <w:szCs w:val="14"/>
              </w:rPr>
              <w:t>[…………….…][………………][……..………][…..……..…] (</w:t>
            </w:r>
            <w:r w:rsidRPr="00EB45DC">
              <w:rPr>
                <w:rStyle w:val="Rimandonotaapidipagina"/>
                <w:rFonts w:ascii="Arial" w:hAnsi="Arial" w:cs="Arial"/>
                <w:color w:val="000000"/>
                <w:sz w:val="14"/>
                <w:szCs w:val="14"/>
              </w:rPr>
              <w:footnoteReference w:id="18"/>
            </w:r>
            <w:r w:rsidRPr="00EB45DC">
              <w:rPr>
                <w:rFonts w:ascii="Arial" w:hAnsi="Arial" w:cs="Arial"/>
                <w:color w:val="000000"/>
                <w:sz w:val="14"/>
                <w:szCs w:val="14"/>
              </w:rPr>
              <w:t>)</w:t>
            </w:r>
          </w:p>
        </w:tc>
      </w:tr>
      <w:tr w:rsidR="00D063FD" w14:paraId="1007CF91" w14:textId="77777777" w:rsidTr="00360B06">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6627C2A5" w14:textId="77777777" w:rsidR="00D063FD" w:rsidRPr="00EB45DC" w:rsidRDefault="00D063FD" w:rsidP="00360B06">
            <w:pPr>
              <w:rPr>
                <w:rFonts w:ascii="Arial" w:hAnsi="Arial" w:cs="Arial"/>
                <w:color w:val="000000"/>
                <w:sz w:val="14"/>
                <w:szCs w:val="14"/>
              </w:rPr>
            </w:pPr>
            <w:r w:rsidRPr="00EB45DC">
              <w:rPr>
                <w:rFonts w:ascii="Arial" w:hAnsi="Arial" w:cs="Arial"/>
                <w:b/>
                <w:color w:val="000000"/>
                <w:sz w:val="14"/>
                <w:szCs w:val="14"/>
              </w:rPr>
              <w:t>In caso affermativo</w:t>
            </w:r>
            <w:r w:rsidRPr="00EB45DC">
              <w:rPr>
                <w:rFonts w:ascii="Arial" w:hAnsi="Arial" w:cs="Arial"/>
                <w:color w:val="000000"/>
                <w:sz w:val="14"/>
                <w:szCs w:val="14"/>
              </w:rPr>
              <w:t>, indicare (</w:t>
            </w:r>
            <w:r w:rsidRPr="00EB45DC">
              <w:rPr>
                <w:rStyle w:val="Rimandonotaapidipagina"/>
                <w:rFonts w:ascii="Arial" w:hAnsi="Arial" w:cs="Arial"/>
                <w:color w:val="000000"/>
                <w:sz w:val="14"/>
                <w:szCs w:val="14"/>
              </w:rPr>
              <w:footnoteReference w:id="19"/>
            </w:r>
            <w:r w:rsidRPr="00EB45DC">
              <w:rPr>
                <w:rFonts w:ascii="Arial" w:hAnsi="Arial" w:cs="Arial"/>
                <w:color w:val="000000"/>
                <w:sz w:val="14"/>
                <w:szCs w:val="14"/>
              </w:rPr>
              <w:t>):</w:t>
            </w:r>
            <w:r w:rsidRPr="00EB45DC">
              <w:rPr>
                <w:rFonts w:ascii="Arial" w:hAnsi="Arial" w:cs="Arial"/>
                <w:color w:val="000000"/>
                <w:sz w:val="14"/>
                <w:szCs w:val="14"/>
              </w:rPr>
              <w:br/>
            </w:r>
          </w:p>
          <w:p w14:paraId="1E631354" w14:textId="77777777" w:rsidR="00D063FD" w:rsidRPr="00EB45DC" w:rsidRDefault="00D063FD" w:rsidP="00D063FD">
            <w:pPr>
              <w:pStyle w:val="Paragrafoelenco1"/>
              <w:numPr>
                <w:ilvl w:val="0"/>
                <w:numId w:val="23"/>
              </w:numPr>
              <w:spacing w:before="0"/>
              <w:ind w:left="284" w:hanging="284"/>
              <w:jc w:val="both"/>
              <w:rPr>
                <w:rFonts w:ascii="Arial" w:hAnsi="Arial" w:cs="Arial"/>
                <w:color w:val="000000"/>
                <w:sz w:val="14"/>
                <w:szCs w:val="14"/>
              </w:rPr>
            </w:pPr>
            <w:r w:rsidRPr="00EB45DC">
              <w:rPr>
                <w:rFonts w:ascii="Arial" w:hAnsi="Arial" w:cs="Arial"/>
                <w:color w:val="000000"/>
                <w:sz w:val="14"/>
                <w:szCs w:val="14"/>
              </w:rPr>
              <w:t xml:space="preserve">la data della condanna, del decreto penale di condanna o  della sentenza di applicazione della pena su richiesta, la relativa durata e il reato commesso tra quelli riportati all’articolo 80, comma 1, lettera da </w:t>
            </w:r>
            <w:r w:rsidRPr="00EB45DC">
              <w:rPr>
                <w:rFonts w:ascii="Arial" w:hAnsi="Arial" w:cs="Arial"/>
                <w:i/>
                <w:color w:val="000000"/>
                <w:sz w:val="14"/>
                <w:szCs w:val="14"/>
              </w:rPr>
              <w:t>a)</w:t>
            </w:r>
            <w:r w:rsidRPr="00EB45DC">
              <w:rPr>
                <w:rFonts w:ascii="Arial" w:hAnsi="Arial" w:cs="Arial"/>
                <w:color w:val="000000"/>
                <w:sz w:val="14"/>
                <w:szCs w:val="14"/>
              </w:rPr>
              <w:t xml:space="preserve"> a </w:t>
            </w:r>
            <w:r w:rsidRPr="00EB45DC">
              <w:rPr>
                <w:rFonts w:ascii="Arial" w:hAnsi="Arial" w:cs="Arial"/>
                <w:i/>
                <w:color w:val="000000"/>
                <w:sz w:val="14"/>
                <w:szCs w:val="14"/>
              </w:rPr>
              <w:t>g)</w:t>
            </w:r>
            <w:r w:rsidRPr="00EB45DC">
              <w:rPr>
                <w:rFonts w:ascii="Arial" w:hAnsi="Arial" w:cs="Arial"/>
                <w:color w:val="000000"/>
                <w:sz w:val="14"/>
                <w:szCs w:val="14"/>
              </w:rPr>
              <w:t xml:space="preserve"> del Codice e i motivi di condanna,</w:t>
            </w:r>
          </w:p>
          <w:p w14:paraId="59E939C2" w14:textId="77777777" w:rsidR="00D063FD" w:rsidRPr="00EB45DC" w:rsidRDefault="00D063FD" w:rsidP="00360B06">
            <w:pPr>
              <w:pStyle w:val="Paragrafoelenco1"/>
              <w:spacing w:after="0"/>
              <w:rPr>
                <w:rFonts w:ascii="Arial" w:hAnsi="Arial" w:cs="Arial"/>
                <w:color w:val="000000"/>
                <w:sz w:val="14"/>
                <w:szCs w:val="14"/>
              </w:rPr>
            </w:pPr>
          </w:p>
          <w:p w14:paraId="6359A2D0" w14:textId="77777777" w:rsidR="00D063FD" w:rsidRPr="00EB45DC" w:rsidRDefault="00D063FD" w:rsidP="00360B06">
            <w:pPr>
              <w:rPr>
                <w:rFonts w:ascii="Arial" w:hAnsi="Arial" w:cs="Arial"/>
                <w:b/>
                <w:color w:val="000000"/>
                <w:sz w:val="14"/>
                <w:szCs w:val="14"/>
              </w:rPr>
            </w:pPr>
            <w:r w:rsidRPr="00EB45DC">
              <w:rPr>
                <w:rFonts w:ascii="Arial" w:hAnsi="Arial" w:cs="Arial"/>
                <w:color w:val="000000"/>
                <w:sz w:val="14"/>
                <w:szCs w:val="14"/>
              </w:rPr>
              <w:t>b) dati identificativi delle persone condannate [ ];</w:t>
            </w:r>
            <w:r w:rsidRPr="00EB45DC">
              <w:rPr>
                <w:rFonts w:ascii="Arial" w:hAnsi="Arial" w:cs="Arial"/>
                <w:color w:val="000000"/>
                <w:sz w:val="14"/>
                <w:szCs w:val="14"/>
              </w:rPr>
              <w:br/>
            </w:r>
          </w:p>
          <w:p w14:paraId="00C7EF84" w14:textId="77777777" w:rsidR="00D063FD" w:rsidRPr="00EB45DC" w:rsidRDefault="00D063FD" w:rsidP="00360B06">
            <w:pPr>
              <w:jc w:val="both"/>
              <w:rPr>
                <w:rFonts w:ascii="Arial" w:hAnsi="Arial" w:cs="Arial"/>
                <w:color w:val="000000"/>
                <w:sz w:val="14"/>
                <w:szCs w:val="14"/>
              </w:rPr>
            </w:pPr>
            <w:r w:rsidRPr="00EB45DC">
              <w:rPr>
                <w:rFonts w:ascii="Arial" w:hAnsi="Arial" w:cs="Arial"/>
                <w:b/>
                <w:color w:val="000000"/>
                <w:sz w:val="14"/>
                <w:szCs w:val="14"/>
              </w:rPr>
              <w:t xml:space="preserve">c) </w:t>
            </w:r>
            <w:r w:rsidRPr="00EB45DC">
              <w:rPr>
                <w:rFonts w:ascii="Arial" w:hAnsi="Arial" w:cs="Arial"/>
                <w:color w:val="000000"/>
                <w:kern w:val="14"/>
                <w:sz w:val="14"/>
                <w:szCs w:val="14"/>
              </w:rPr>
              <w:t>se stabilita direttamente nella sentenza di condanna la durata della pena accessoria, indicare:</w:t>
            </w:r>
            <w:r w:rsidRPr="00EB45DC">
              <w:rPr>
                <w:rFonts w:ascii="Arial" w:hAnsi="Arial" w:cs="Arial"/>
                <w:b/>
                <w:color w:val="000000"/>
                <w:sz w:val="14"/>
                <w:szCs w:val="14"/>
              </w:rPr>
              <w:t xml:space="preserve"> </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113C484A" w14:textId="77777777" w:rsidR="00D063FD" w:rsidRPr="00EB45DC" w:rsidRDefault="00D063FD" w:rsidP="00360B06">
            <w:pPr>
              <w:rPr>
                <w:rFonts w:ascii="Arial" w:hAnsi="Arial" w:cs="Arial"/>
                <w:color w:val="000000"/>
                <w:sz w:val="14"/>
                <w:szCs w:val="14"/>
              </w:rPr>
            </w:pPr>
          </w:p>
          <w:p w14:paraId="50ADEE3D" w14:textId="77777777" w:rsidR="00D063FD" w:rsidRPr="00EB45DC" w:rsidRDefault="00D063FD" w:rsidP="00360B06">
            <w:pPr>
              <w:rPr>
                <w:rFonts w:ascii="Arial" w:hAnsi="Arial" w:cs="Arial"/>
                <w:color w:val="000000"/>
                <w:sz w:val="14"/>
                <w:szCs w:val="14"/>
              </w:rPr>
            </w:pPr>
          </w:p>
          <w:p w14:paraId="3B9977B5" w14:textId="77777777" w:rsidR="00D063FD" w:rsidRPr="00EB45DC" w:rsidRDefault="00D063FD" w:rsidP="00360B06">
            <w:pPr>
              <w:rPr>
                <w:rFonts w:ascii="Arial" w:hAnsi="Arial" w:cs="Arial"/>
                <w:color w:val="000000"/>
                <w:sz w:val="14"/>
                <w:szCs w:val="14"/>
              </w:rPr>
            </w:pPr>
          </w:p>
          <w:p w14:paraId="09923F50" w14:textId="77777777" w:rsidR="00D063FD" w:rsidRPr="00EB45DC" w:rsidRDefault="00D063FD" w:rsidP="00360B06">
            <w:pPr>
              <w:rPr>
                <w:rFonts w:ascii="Arial" w:hAnsi="Arial" w:cs="Arial"/>
                <w:color w:val="000000"/>
                <w:sz w:val="14"/>
                <w:szCs w:val="14"/>
              </w:rPr>
            </w:pPr>
            <w:r w:rsidRPr="00EB45DC">
              <w:rPr>
                <w:rFonts w:ascii="Arial" w:hAnsi="Arial" w:cs="Arial"/>
                <w:color w:val="000000"/>
                <w:sz w:val="14"/>
                <w:szCs w:val="14"/>
              </w:rPr>
              <w:t>a) Data:[  ], durata [   ], lettera comma 1, articolo 80 [  ], motivi:[       ]</w:t>
            </w:r>
            <w:r w:rsidRPr="00EB45DC">
              <w:rPr>
                <w:rFonts w:ascii="Arial" w:hAnsi="Arial" w:cs="Arial"/>
                <w:i/>
                <w:color w:val="000000"/>
                <w:sz w:val="14"/>
                <w:szCs w:val="14"/>
                <w:vertAlign w:val="superscript"/>
              </w:rPr>
              <w:t xml:space="preserve"> </w:t>
            </w:r>
            <w:r w:rsidRPr="00EB45DC">
              <w:rPr>
                <w:rFonts w:ascii="Arial" w:hAnsi="Arial" w:cs="Arial"/>
                <w:color w:val="000000"/>
                <w:sz w:val="14"/>
                <w:szCs w:val="14"/>
              </w:rPr>
              <w:br/>
            </w:r>
          </w:p>
          <w:p w14:paraId="4A938A66" w14:textId="77777777" w:rsidR="00D063FD" w:rsidRPr="00EB45DC" w:rsidRDefault="00D063FD" w:rsidP="00360B06">
            <w:pPr>
              <w:rPr>
                <w:rFonts w:ascii="Arial" w:hAnsi="Arial" w:cs="Arial"/>
                <w:color w:val="000000"/>
                <w:sz w:val="14"/>
                <w:szCs w:val="14"/>
              </w:rPr>
            </w:pPr>
            <w:r w:rsidRPr="00EB45DC">
              <w:rPr>
                <w:rFonts w:ascii="Arial" w:hAnsi="Arial" w:cs="Arial"/>
                <w:color w:val="000000"/>
                <w:sz w:val="14"/>
                <w:szCs w:val="14"/>
              </w:rPr>
              <w:t>b) [……]</w:t>
            </w:r>
            <w:r w:rsidRPr="00EB45DC">
              <w:rPr>
                <w:rFonts w:ascii="Arial" w:hAnsi="Arial" w:cs="Arial"/>
                <w:color w:val="000000"/>
                <w:sz w:val="14"/>
                <w:szCs w:val="14"/>
              </w:rPr>
              <w:br/>
            </w:r>
          </w:p>
          <w:p w14:paraId="19313696" w14:textId="77777777" w:rsidR="00D063FD" w:rsidRPr="00EB45DC" w:rsidRDefault="00D063FD" w:rsidP="00360B06">
            <w:pPr>
              <w:rPr>
                <w:rFonts w:ascii="Arial" w:hAnsi="Arial" w:cs="Arial"/>
                <w:color w:val="000000"/>
                <w:sz w:val="14"/>
                <w:szCs w:val="14"/>
              </w:rPr>
            </w:pPr>
            <w:r w:rsidRPr="00EB45DC">
              <w:rPr>
                <w:rFonts w:ascii="Arial" w:hAnsi="Arial" w:cs="Arial"/>
                <w:color w:val="000000"/>
                <w:sz w:val="14"/>
                <w:szCs w:val="14"/>
              </w:rPr>
              <w:t xml:space="preserve">c) durata del periodo d'esclusione </w:t>
            </w:r>
            <w:proofErr w:type="gramStart"/>
            <w:r w:rsidRPr="00EB45DC">
              <w:rPr>
                <w:rFonts w:ascii="Arial" w:hAnsi="Arial" w:cs="Arial"/>
                <w:color w:val="000000"/>
                <w:sz w:val="14"/>
                <w:szCs w:val="14"/>
              </w:rPr>
              <w:t>[..</w:t>
            </w:r>
            <w:proofErr w:type="gramEnd"/>
            <w:r w:rsidRPr="00EB45DC">
              <w:rPr>
                <w:rFonts w:ascii="Arial" w:hAnsi="Arial" w:cs="Arial"/>
                <w:color w:val="000000"/>
                <w:sz w:val="14"/>
                <w:szCs w:val="14"/>
              </w:rPr>
              <w:t xml:space="preserve">…], lettera comma 1, articolo 80 [  ], </w:t>
            </w:r>
          </w:p>
        </w:tc>
      </w:tr>
      <w:tr w:rsidR="00D063FD" w14:paraId="52EAFDE1" w14:textId="77777777" w:rsidTr="00360B06">
        <w:trPr>
          <w:trHeight w:val="699"/>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16B2B490" w14:textId="77777777" w:rsidR="00D063FD" w:rsidRDefault="00D063FD" w:rsidP="00360B06">
            <w:pPr>
              <w:rPr>
                <w:rFonts w:ascii="Arial" w:hAnsi="Arial" w:cs="Arial"/>
                <w:sz w:val="14"/>
                <w:szCs w:val="14"/>
              </w:rPr>
            </w:pPr>
            <w:r>
              <w:rPr>
                <w:rFonts w:ascii="Arial" w:hAnsi="Arial" w:cs="Arial"/>
                <w:sz w:val="14"/>
                <w:szCs w:val="14"/>
              </w:rPr>
              <w:t>In caso di sentenze di condanna, l'operatore economico ha adottato misure sufficienti a dimostrare la sua affidabilità nonostante l'esistenza di un pertinente motivo di esclusione</w:t>
            </w:r>
            <w:r>
              <w:rPr>
                <w:rStyle w:val="Rimandonotaapidipagina"/>
                <w:rFonts w:ascii="Arial" w:hAnsi="Arial" w:cs="Arial"/>
                <w:sz w:val="14"/>
                <w:szCs w:val="14"/>
              </w:rPr>
              <w:footnoteReference w:id="20"/>
            </w:r>
            <w:r>
              <w:rPr>
                <w:rFonts w:ascii="Arial" w:hAnsi="Arial" w:cs="Arial"/>
                <w:sz w:val="14"/>
                <w:szCs w:val="14"/>
              </w:rPr>
              <w:t xml:space="preserve"> </w:t>
            </w:r>
            <w:r>
              <w:rPr>
                <w:rFonts w:ascii="Arial" w:hAnsi="Arial" w:cs="Arial"/>
                <w:b/>
                <w:sz w:val="14"/>
                <w:szCs w:val="14"/>
              </w:rPr>
              <w:t>(</w:t>
            </w:r>
            <w:r>
              <w:rPr>
                <w:rStyle w:val="NormalBoldChar"/>
                <w:rFonts w:ascii="Arial" w:eastAsia="Calibri" w:hAnsi="Arial" w:cs="Arial"/>
                <w:sz w:val="14"/>
                <w:szCs w:val="14"/>
              </w:rPr>
              <w:t>autodisciplina o “Self-</w:t>
            </w:r>
            <w:proofErr w:type="spellStart"/>
            <w:r>
              <w:rPr>
                <w:rStyle w:val="NormalBoldChar"/>
                <w:rFonts w:ascii="Arial" w:eastAsia="Calibri" w:hAnsi="Arial" w:cs="Arial"/>
                <w:sz w:val="14"/>
                <w:szCs w:val="14"/>
              </w:rPr>
              <w:t>Cleaning</w:t>
            </w:r>
            <w:proofErr w:type="spellEnd"/>
            <w:r>
              <w:rPr>
                <w:rStyle w:val="NormalBoldChar"/>
                <w:rFonts w:ascii="Arial" w:eastAsia="Calibri" w:hAnsi="Arial" w:cs="Arial"/>
                <w:sz w:val="14"/>
                <w:szCs w:val="14"/>
              </w:rPr>
              <w:t xml:space="preserve">”, cfr. </w:t>
            </w:r>
            <w:r w:rsidRPr="003A443E">
              <w:rPr>
                <w:rStyle w:val="NormalBoldChar"/>
                <w:rFonts w:ascii="Arial" w:eastAsia="Calibri" w:hAnsi="Arial" w:cs="Arial"/>
                <w:color w:val="000000"/>
                <w:sz w:val="14"/>
                <w:szCs w:val="14"/>
              </w:rPr>
              <w:t>articolo 80, comma 7)</w:t>
            </w:r>
            <w:r w:rsidRPr="003A443E">
              <w:rPr>
                <w:rFonts w:ascii="Arial" w:hAnsi="Arial" w:cs="Arial"/>
                <w:b/>
                <w:color w:val="000000"/>
                <w:sz w:val="14"/>
                <w:szCs w:val="14"/>
              </w:rPr>
              <w:t>?</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60C5A558" w14:textId="77777777" w:rsidR="00D063FD" w:rsidRDefault="00D063FD" w:rsidP="00360B06">
            <w:pPr>
              <w:rPr>
                <w:rFonts w:ascii="Arial" w:hAnsi="Arial" w:cs="Arial"/>
                <w:sz w:val="14"/>
                <w:szCs w:val="14"/>
              </w:rPr>
            </w:pPr>
          </w:p>
          <w:p w14:paraId="1965012E" w14:textId="77777777" w:rsidR="00D063FD" w:rsidRDefault="00D063FD" w:rsidP="00360B06">
            <w:pPr>
              <w:rPr>
                <w:rFonts w:ascii="Arial" w:hAnsi="Arial" w:cs="Arial"/>
                <w:sz w:val="14"/>
                <w:szCs w:val="14"/>
              </w:rPr>
            </w:pPr>
            <w:r>
              <w:rPr>
                <w:rFonts w:ascii="Arial" w:hAnsi="Arial" w:cs="Arial"/>
                <w:sz w:val="14"/>
                <w:szCs w:val="14"/>
              </w:rPr>
              <w:t>[ ] Sì [ ] No</w:t>
            </w:r>
          </w:p>
        </w:tc>
      </w:tr>
      <w:tr w:rsidR="00D063FD" w14:paraId="19F72B1A" w14:textId="77777777" w:rsidTr="00360B06">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1C1A751C" w14:textId="77777777" w:rsidR="00D063FD" w:rsidRPr="003A443E" w:rsidRDefault="00D063FD" w:rsidP="00360B06">
            <w:pPr>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indicare:</w:t>
            </w:r>
          </w:p>
          <w:p w14:paraId="3E0B7AE1" w14:textId="77777777" w:rsidR="00D063FD" w:rsidRPr="003A443E" w:rsidRDefault="00D063FD" w:rsidP="00360B06">
            <w:pPr>
              <w:tabs>
                <w:tab w:val="left" w:pos="304"/>
              </w:tabs>
              <w:jc w:val="both"/>
              <w:rPr>
                <w:rFonts w:ascii="Arial" w:hAnsi="Arial" w:cs="Arial"/>
                <w:color w:val="000000"/>
                <w:sz w:val="14"/>
                <w:szCs w:val="14"/>
              </w:rPr>
            </w:pPr>
            <w:r w:rsidRPr="003A443E">
              <w:rPr>
                <w:rFonts w:ascii="Arial" w:hAnsi="Arial" w:cs="Arial"/>
                <w:color w:val="000000"/>
                <w:sz w:val="14"/>
                <w:szCs w:val="14"/>
              </w:rPr>
              <w:t>1)</w:t>
            </w:r>
            <w:r w:rsidRPr="003A443E">
              <w:rPr>
                <w:rFonts w:ascii="Arial" w:hAnsi="Arial" w:cs="Arial"/>
                <w:color w:val="000000"/>
                <w:sz w:val="14"/>
                <w:szCs w:val="14"/>
              </w:rPr>
              <w:tab/>
              <w:t>la sentenza di condanna definitiva ha riconosciuto l’attenuante della collaborazione come definita dalle singole fattispecie di reato?</w:t>
            </w:r>
          </w:p>
          <w:p w14:paraId="5975DD0F" w14:textId="77777777" w:rsidR="00D063FD" w:rsidRPr="003A443E" w:rsidRDefault="00D063FD" w:rsidP="00360B06">
            <w:pPr>
              <w:tabs>
                <w:tab w:val="left" w:pos="304"/>
              </w:tabs>
              <w:jc w:val="both"/>
              <w:rPr>
                <w:rFonts w:ascii="Arial" w:hAnsi="Arial" w:cs="Arial"/>
                <w:color w:val="000000"/>
                <w:sz w:val="14"/>
                <w:szCs w:val="14"/>
              </w:rPr>
            </w:pPr>
            <w:r w:rsidRPr="003A443E">
              <w:rPr>
                <w:rFonts w:ascii="Arial" w:hAnsi="Arial" w:cs="Arial"/>
                <w:color w:val="000000"/>
                <w:sz w:val="14"/>
                <w:szCs w:val="14"/>
              </w:rPr>
              <w:t>2)</w:t>
            </w:r>
            <w:r w:rsidRPr="003A443E">
              <w:rPr>
                <w:rFonts w:ascii="Arial" w:hAnsi="Arial" w:cs="Arial"/>
                <w:color w:val="000000"/>
                <w:sz w:val="14"/>
                <w:szCs w:val="14"/>
              </w:rPr>
              <w:tab/>
              <w:t>Se la sentenza definitiva di condanna prevede una pena detentiva non superiore a 18 mesi?</w:t>
            </w:r>
          </w:p>
          <w:p w14:paraId="19AE61B1" w14:textId="77777777" w:rsidR="00D063FD" w:rsidRPr="003A443E" w:rsidRDefault="00D063FD" w:rsidP="00360B06">
            <w:pPr>
              <w:tabs>
                <w:tab w:val="left" w:pos="304"/>
              </w:tabs>
              <w:jc w:val="both"/>
              <w:rPr>
                <w:rFonts w:ascii="Arial" w:hAnsi="Arial" w:cs="Arial"/>
                <w:color w:val="000000"/>
                <w:sz w:val="14"/>
                <w:szCs w:val="14"/>
              </w:rPr>
            </w:pPr>
            <w:r w:rsidRPr="003A443E">
              <w:rPr>
                <w:rFonts w:ascii="Arial" w:hAnsi="Arial" w:cs="Arial"/>
                <w:color w:val="000000"/>
                <w:sz w:val="14"/>
                <w:szCs w:val="14"/>
              </w:rPr>
              <w:t>3)</w:t>
            </w:r>
            <w:r w:rsidRPr="003A443E">
              <w:rPr>
                <w:rFonts w:ascii="Arial" w:hAnsi="Arial" w:cs="Arial"/>
                <w:color w:val="000000"/>
                <w:sz w:val="14"/>
                <w:szCs w:val="14"/>
              </w:rPr>
              <w:tab/>
              <w:t>in caso di risposta affermativa per le ipotesi 1) e/o 2), i soggetti di cui all’art. 80, comma 3, del Codice:</w:t>
            </w:r>
          </w:p>
          <w:p w14:paraId="51E68397" w14:textId="77777777" w:rsidR="00D063FD" w:rsidRPr="003A443E" w:rsidRDefault="00D063FD" w:rsidP="00360B06">
            <w:pPr>
              <w:tabs>
                <w:tab w:val="left" w:pos="304"/>
              </w:tabs>
              <w:jc w:val="both"/>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hanno risarcito interamente il danno?</w:t>
            </w:r>
          </w:p>
          <w:p w14:paraId="13530BDA" w14:textId="77777777" w:rsidR="00D063FD" w:rsidRPr="003A443E" w:rsidRDefault="00D063FD" w:rsidP="00360B06">
            <w:pPr>
              <w:tabs>
                <w:tab w:val="left" w:pos="304"/>
              </w:tabs>
              <w:jc w:val="both"/>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si sono impegnati formalmente a risarcire il danno?</w:t>
            </w:r>
          </w:p>
          <w:p w14:paraId="73FA756C" w14:textId="77777777" w:rsidR="00D063FD" w:rsidRPr="003A443E" w:rsidRDefault="00D063FD" w:rsidP="00360B06">
            <w:pPr>
              <w:tabs>
                <w:tab w:val="left" w:pos="304"/>
              </w:tabs>
              <w:jc w:val="both"/>
              <w:rPr>
                <w:rFonts w:ascii="Arial" w:hAnsi="Arial" w:cs="Arial"/>
                <w:color w:val="000000"/>
                <w:sz w:val="14"/>
                <w:szCs w:val="14"/>
              </w:rPr>
            </w:pPr>
          </w:p>
          <w:p w14:paraId="6A779828" w14:textId="77777777" w:rsidR="00D063FD" w:rsidRPr="003A443E" w:rsidRDefault="00D063FD" w:rsidP="00360B06">
            <w:pPr>
              <w:tabs>
                <w:tab w:val="left" w:pos="304"/>
              </w:tabs>
              <w:jc w:val="both"/>
              <w:rPr>
                <w:rFonts w:ascii="Arial" w:hAnsi="Arial" w:cs="Arial"/>
                <w:color w:val="000000"/>
                <w:sz w:val="14"/>
                <w:szCs w:val="14"/>
              </w:rPr>
            </w:pPr>
            <w:r w:rsidRPr="003A443E">
              <w:rPr>
                <w:rFonts w:ascii="Arial" w:hAnsi="Arial" w:cs="Arial"/>
                <w:color w:val="000000"/>
                <w:sz w:val="14"/>
                <w:szCs w:val="14"/>
              </w:rPr>
              <w:t>4)</w:t>
            </w:r>
            <w:r w:rsidRPr="003A443E">
              <w:rPr>
                <w:rFonts w:ascii="Arial" w:hAnsi="Arial" w:cs="Arial"/>
                <w:color w:val="000000"/>
                <w:sz w:val="14"/>
                <w:szCs w:val="14"/>
              </w:rPr>
              <w:tab/>
              <w:t>per le ipotesi 1) e 2 l’operatore economico ha adottato misure di carattere tecnico o organizzativo e relativi al personale idonei a prevenire ulteriori illeciti o reati ?</w:t>
            </w:r>
          </w:p>
          <w:p w14:paraId="09153457" w14:textId="77777777" w:rsidR="00D063FD" w:rsidRPr="003A443E" w:rsidRDefault="00D063FD" w:rsidP="00360B06">
            <w:pPr>
              <w:tabs>
                <w:tab w:val="left" w:pos="304"/>
              </w:tabs>
              <w:jc w:val="both"/>
              <w:rPr>
                <w:rFonts w:ascii="Arial" w:hAnsi="Arial" w:cs="Arial"/>
                <w:color w:val="000000"/>
                <w:sz w:val="14"/>
                <w:szCs w:val="14"/>
              </w:rPr>
            </w:pPr>
          </w:p>
          <w:p w14:paraId="0D85A01C" w14:textId="77777777" w:rsidR="00D063FD" w:rsidRPr="003A443E" w:rsidRDefault="00D063FD" w:rsidP="00360B06">
            <w:pPr>
              <w:tabs>
                <w:tab w:val="left" w:pos="304"/>
              </w:tabs>
              <w:jc w:val="both"/>
              <w:rPr>
                <w:rFonts w:ascii="Arial" w:hAnsi="Arial" w:cs="Arial"/>
                <w:color w:val="000000"/>
                <w:sz w:val="14"/>
                <w:szCs w:val="14"/>
              </w:rPr>
            </w:pPr>
          </w:p>
          <w:p w14:paraId="5A5C15FB" w14:textId="77777777" w:rsidR="00D063FD" w:rsidRPr="003A443E" w:rsidRDefault="00D063FD" w:rsidP="00360B06">
            <w:pPr>
              <w:pStyle w:val="western"/>
              <w:spacing w:before="119" w:beforeAutospacing="0" w:after="0" w:line="240" w:lineRule="auto"/>
              <w:rPr>
                <w:color w:val="000000"/>
              </w:rPr>
            </w:pPr>
            <w:r w:rsidRPr="003A443E">
              <w:rPr>
                <w:rFonts w:ascii="Arial" w:hAnsi="Arial" w:cs="Arial"/>
                <w:color w:val="000000"/>
                <w:sz w:val="14"/>
                <w:szCs w:val="14"/>
              </w:rPr>
              <w:t>5)</w:t>
            </w:r>
            <w:r w:rsidRPr="003A443E">
              <w:rPr>
                <w:rFonts w:ascii="Arial" w:hAnsi="Arial" w:cs="Arial"/>
                <w:b/>
                <w:bCs/>
                <w:color w:val="000000"/>
                <w:sz w:val="14"/>
                <w:szCs w:val="14"/>
              </w:rPr>
              <w:t xml:space="preserve"> </w:t>
            </w:r>
            <w:r w:rsidRPr="003A443E">
              <w:rPr>
                <w:rFonts w:ascii="Arial" w:hAnsi="Arial" w:cs="Arial"/>
                <w:bCs/>
                <w:color w:val="000000"/>
                <w:sz w:val="14"/>
                <w:szCs w:val="14"/>
              </w:rPr>
              <w:t>se le sentenze di condanne  sono state emesse nei confronti dei soggetti cessati di cui all’art. 80 comma 3, indicare le misure che dimostrano la completa ed effettiva dissociazione dalla condotta penalmente sanzionata:</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19C426C9" w14:textId="77777777" w:rsidR="00D063FD" w:rsidRPr="003A443E" w:rsidRDefault="00D063FD" w:rsidP="00360B06">
            <w:pPr>
              <w:rPr>
                <w:rFonts w:ascii="Arial" w:hAnsi="Arial" w:cs="Arial"/>
                <w:color w:val="000000"/>
                <w:sz w:val="14"/>
                <w:szCs w:val="14"/>
              </w:rPr>
            </w:pPr>
          </w:p>
          <w:p w14:paraId="1510B661" w14:textId="77777777" w:rsidR="00D063FD" w:rsidRPr="003A443E" w:rsidRDefault="00D063FD" w:rsidP="00360B06">
            <w:pPr>
              <w:rPr>
                <w:rFonts w:ascii="Arial" w:hAnsi="Arial" w:cs="Arial"/>
                <w:color w:val="000000"/>
                <w:sz w:val="14"/>
                <w:szCs w:val="14"/>
              </w:rPr>
            </w:pPr>
            <w:r w:rsidRPr="003A443E">
              <w:rPr>
                <w:rFonts w:ascii="Arial" w:hAnsi="Arial" w:cs="Arial"/>
                <w:color w:val="000000"/>
                <w:sz w:val="14"/>
                <w:szCs w:val="14"/>
              </w:rPr>
              <w:t xml:space="preserve"> [ ] Sì [ ] No</w:t>
            </w:r>
          </w:p>
          <w:p w14:paraId="3D31540C" w14:textId="77777777" w:rsidR="00D063FD" w:rsidRPr="003A443E" w:rsidRDefault="00D063FD" w:rsidP="00360B06">
            <w:pPr>
              <w:rPr>
                <w:rFonts w:ascii="Arial" w:hAnsi="Arial" w:cs="Arial"/>
                <w:color w:val="000000"/>
                <w:sz w:val="14"/>
                <w:szCs w:val="14"/>
              </w:rPr>
            </w:pPr>
          </w:p>
          <w:p w14:paraId="28721BAA" w14:textId="77777777" w:rsidR="00D063FD" w:rsidRPr="003A443E" w:rsidRDefault="00D063FD" w:rsidP="00360B06">
            <w:pPr>
              <w:rPr>
                <w:rFonts w:ascii="Arial" w:hAnsi="Arial" w:cs="Arial"/>
                <w:color w:val="000000"/>
                <w:sz w:val="14"/>
                <w:szCs w:val="14"/>
              </w:rPr>
            </w:pPr>
            <w:r w:rsidRPr="003A443E">
              <w:rPr>
                <w:rFonts w:ascii="Arial" w:hAnsi="Arial" w:cs="Arial"/>
                <w:color w:val="000000"/>
                <w:sz w:val="14"/>
                <w:szCs w:val="14"/>
              </w:rPr>
              <w:t>[ ] Sì [ ] No</w:t>
            </w:r>
          </w:p>
          <w:p w14:paraId="3C9C114A" w14:textId="77777777" w:rsidR="00D063FD" w:rsidRPr="003A443E" w:rsidRDefault="00D063FD" w:rsidP="00360B06">
            <w:pPr>
              <w:rPr>
                <w:rFonts w:ascii="Arial" w:hAnsi="Arial" w:cs="Arial"/>
                <w:color w:val="000000"/>
                <w:sz w:val="14"/>
                <w:szCs w:val="14"/>
              </w:rPr>
            </w:pPr>
          </w:p>
          <w:p w14:paraId="4A501721" w14:textId="77777777" w:rsidR="00D063FD" w:rsidRDefault="00D063FD" w:rsidP="00360B06">
            <w:pPr>
              <w:rPr>
                <w:rFonts w:ascii="Arial" w:hAnsi="Arial" w:cs="Arial"/>
                <w:color w:val="000000"/>
                <w:sz w:val="4"/>
                <w:szCs w:val="4"/>
              </w:rPr>
            </w:pPr>
          </w:p>
          <w:p w14:paraId="7D941F42" w14:textId="77777777" w:rsidR="00D063FD" w:rsidRPr="00CD3E4F" w:rsidRDefault="00D063FD" w:rsidP="00360B06">
            <w:pPr>
              <w:rPr>
                <w:rFonts w:ascii="Arial" w:hAnsi="Arial" w:cs="Arial"/>
                <w:color w:val="000000"/>
                <w:sz w:val="4"/>
                <w:szCs w:val="4"/>
              </w:rPr>
            </w:pPr>
          </w:p>
          <w:p w14:paraId="368011C0" w14:textId="77777777" w:rsidR="00D063FD" w:rsidRPr="003A443E" w:rsidRDefault="00D063FD" w:rsidP="00360B06">
            <w:pPr>
              <w:rPr>
                <w:rFonts w:ascii="Arial" w:hAnsi="Arial" w:cs="Arial"/>
                <w:color w:val="000000"/>
                <w:sz w:val="14"/>
                <w:szCs w:val="14"/>
              </w:rPr>
            </w:pPr>
            <w:r w:rsidRPr="003A443E">
              <w:rPr>
                <w:rFonts w:ascii="Arial" w:hAnsi="Arial" w:cs="Arial"/>
                <w:color w:val="000000"/>
                <w:sz w:val="14"/>
                <w:szCs w:val="14"/>
              </w:rPr>
              <w:t>[ ] Sì [ ] No</w:t>
            </w:r>
          </w:p>
          <w:p w14:paraId="6A35C671" w14:textId="77777777" w:rsidR="00D063FD" w:rsidRPr="003A443E" w:rsidRDefault="00D063FD" w:rsidP="00360B06">
            <w:pPr>
              <w:rPr>
                <w:rFonts w:ascii="Arial" w:hAnsi="Arial" w:cs="Arial"/>
                <w:color w:val="000000"/>
                <w:sz w:val="14"/>
                <w:szCs w:val="14"/>
              </w:rPr>
            </w:pPr>
            <w:r w:rsidRPr="003A443E">
              <w:rPr>
                <w:rFonts w:ascii="Arial" w:hAnsi="Arial" w:cs="Arial"/>
                <w:color w:val="000000"/>
                <w:sz w:val="14"/>
                <w:szCs w:val="14"/>
              </w:rPr>
              <w:t>[ ] Sì [ ] No</w:t>
            </w:r>
          </w:p>
          <w:p w14:paraId="2C0AD922" w14:textId="77777777" w:rsidR="00D063FD" w:rsidRPr="003A443E" w:rsidRDefault="00D063FD" w:rsidP="00360B06">
            <w:pPr>
              <w:rPr>
                <w:rFonts w:ascii="Arial" w:hAnsi="Arial" w:cs="Arial"/>
                <w:color w:val="000000"/>
                <w:sz w:val="14"/>
                <w:szCs w:val="14"/>
              </w:rPr>
            </w:pPr>
          </w:p>
          <w:p w14:paraId="3738BF66" w14:textId="77777777" w:rsidR="00D063FD" w:rsidRPr="003A443E" w:rsidRDefault="00D063FD" w:rsidP="00360B06">
            <w:pPr>
              <w:rPr>
                <w:rFonts w:ascii="Arial" w:hAnsi="Arial" w:cs="Arial"/>
                <w:color w:val="000000"/>
                <w:sz w:val="14"/>
                <w:szCs w:val="14"/>
              </w:rPr>
            </w:pPr>
            <w:r w:rsidRPr="003A443E">
              <w:rPr>
                <w:rFonts w:ascii="Arial" w:hAnsi="Arial" w:cs="Arial"/>
                <w:color w:val="000000"/>
                <w:sz w:val="14"/>
                <w:szCs w:val="14"/>
              </w:rPr>
              <w:t>[ ] Sì [ ] No</w:t>
            </w:r>
          </w:p>
          <w:p w14:paraId="171381ED" w14:textId="77777777" w:rsidR="00D063FD" w:rsidRPr="003A443E" w:rsidRDefault="00D063FD" w:rsidP="00360B06">
            <w:pPr>
              <w:jc w:val="both"/>
              <w:rPr>
                <w:rFonts w:ascii="Arial" w:hAnsi="Arial" w:cs="Arial"/>
                <w:color w:val="000000"/>
                <w:sz w:val="14"/>
                <w:szCs w:val="14"/>
              </w:rPr>
            </w:pPr>
            <w:r w:rsidRPr="003A443E">
              <w:rPr>
                <w:rFonts w:ascii="Arial" w:hAnsi="Arial" w:cs="Arial"/>
                <w:color w:val="000000"/>
                <w:sz w:val="14"/>
                <w:szCs w:val="14"/>
              </w:rPr>
              <w:t>In caso affermativo elencare la documentazione pertinente [    ] e, se disponibile elettronicamente, indicare: (indirizzo web, autorità o organismo di emanazione, riferimento preciso della documentazione):</w:t>
            </w:r>
          </w:p>
          <w:p w14:paraId="626C1AB7" w14:textId="77777777" w:rsidR="00D063FD" w:rsidRPr="003A443E" w:rsidRDefault="00D063FD" w:rsidP="00360B06">
            <w:pPr>
              <w:rPr>
                <w:rFonts w:ascii="Arial" w:hAnsi="Arial" w:cs="Arial"/>
                <w:color w:val="000000"/>
                <w:sz w:val="14"/>
                <w:szCs w:val="14"/>
              </w:rPr>
            </w:pPr>
            <w:r w:rsidRPr="003A443E">
              <w:rPr>
                <w:rFonts w:ascii="Arial" w:hAnsi="Arial" w:cs="Arial"/>
                <w:color w:val="000000"/>
                <w:sz w:val="14"/>
                <w:szCs w:val="14"/>
              </w:rPr>
              <w:t xml:space="preserve">[……..…][…….…][……..…][……..…]  </w:t>
            </w:r>
          </w:p>
          <w:p w14:paraId="6849D278" w14:textId="77777777" w:rsidR="00D063FD" w:rsidRPr="003A443E" w:rsidRDefault="00D063FD" w:rsidP="00360B06">
            <w:pPr>
              <w:rPr>
                <w:rFonts w:ascii="Arial" w:hAnsi="Arial" w:cs="Arial"/>
                <w:color w:val="000000"/>
                <w:sz w:val="14"/>
                <w:szCs w:val="14"/>
              </w:rPr>
            </w:pPr>
          </w:p>
          <w:p w14:paraId="731C2653" w14:textId="77777777" w:rsidR="00D063FD" w:rsidRPr="003A443E" w:rsidRDefault="00D063FD" w:rsidP="00360B06">
            <w:pPr>
              <w:rPr>
                <w:rFonts w:ascii="Arial" w:hAnsi="Arial" w:cs="Arial"/>
                <w:color w:val="000000"/>
                <w:sz w:val="14"/>
                <w:szCs w:val="14"/>
              </w:rPr>
            </w:pPr>
            <w:r w:rsidRPr="003A443E">
              <w:rPr>
                <w:rFonts w:ascii="Arial" w:hAnsi="Arial" w:cs="Arial"/>
                <w:color w:val="000000"/>
                <w:sz w:val="14"/>
                <w:szCs w:val="14"/>
              </w:rPr>
              <w:t>[……..…]</w:t>
            </w:r>
          </w:p>
        </w:tc>
      </w:tr>
    </w:tbl>
    <w:p w14:paraId="3A3D3C1E" w14:textId="77777777" w:rsidR="00D063FD" w:rsidRDefault="00D063FD" w:rsidP="00D063FD">
      <w:pPr>
        <w:jc w:val="center"/>
        <w:rPr>
          <w:rFonts w:ascii="Arial" w:hAnsi="Arial" w:cs="Arial"/>
          <w:w w:val="0"/>
          <w:sz w:val="14"/>
          <w:szCs w:val="14"/>
        </w:rPr>
      </w:pPr>
    </w:p>
    <w:p w14:paraId="5A38232A" w14:textId="77777777" w:rsidR="00D063FD" w:rsidRPr="00A46950" w:rsidRDefault="00D063FD" w:rsidP="00D063FD">
      <w:pPr>
        <w:jc w:val="center"/>
      </w:pPr>
      <w:r w:rsidRPr="00A46950">
        <w:rPr>
          <w:rFonts w:ascii="Arial" w:hAnsi="Arial" w:cs="Arial"/>
          <w:w w:val="0"/>
          <w:sz w:val="14"/>
          <w:szCs w:val="14"/>
        </w:rPr>
        <w:t>B: MOTIVI LEGATI AL PAGAMENTO DI IMPOSTE O CONTRIBUTI PREVIDENZIALI</w:t>
      </w:r>
    </w:p>
    <w:tbl>
      <w:tblPr>
        <w:tblW w:w="0" w:type="auto"/>
        <w:tblInd w:w="-20" w:type="dxa"/>
        <w:tblLayout w:type="fixed"/>
        <w:tblCellMar>
          <w:left w:w="93" w:type="dxa"/>
        </w:tblCellMar>
        <w:tblLook w:val="0000" w:firstRow="0" w:lastRow="0" w:firstColumn="0" w:lastColumn="0" w:noHBand="0" w:noVBand="0"/>
      </w:tblPr>
      <w:tblGrid>
        <w:gridCol w:w="4644"/>
        <w:gridCol w:w="2322"/>
        <w:gridCol w:w="2324"/>
      </w:tblGrid>
      <w:tr w:rsidR="00D063FD" w14:paraId="547E0708" w14:textId="77777777" w:rsidTr="00360B06">
        <w:trPr>
          <w:trHeight w:val="485"/>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6A9DB0C" w14:textId="77777777" w:rsidR="00D063FD" w:rsidRPr="003A443E" w:rsidRDefault="00D063FD" w:rsidP="00360B06">
            <w:pPr>
              <w:rPr>
                <w:color w:val="000000"/>
              </w:rPr>
            </w:pPr>
            <w:r w:rsidRPr="003A443E">
              <w:rPr>
                <w:rFonts w:ascii="Arial" w:hAnsi="Arial" w:cs="Arial"/>
                <w:b/>
                <w:color w:val="000000"/>
                <w:sz w:val="15"/>
                <w:szCs w:val="15"/>
              </w:rPr>
              <w:t xml:space="preserve">Pagamento di imposte, tasse o contributi previdenziali </w:t>
            </w:r>
            <w:r w:rsidRPr="003A443E">
              <w:rPr>
                <w:rFonts w:ascii="Arial" w:hAnsi="Arial" w:cs="Arial"/>
                <w:color w:val="000000"/>
                <w:sz w:val="15"/>
                <w:szCs w:val="15"/>
              </w:rPr>
              <w:t>(Articolo 80, comma 4, del Codice):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2D453E91" w14:textId="77777777" w:rsidR="00D063FD" w:rsidRDefault="00D063FD" w:rsidP="00360B06">
            <w:r>
              <w:rPr>
                <w:rFonts w:ascii="Arial" w:hAnsi="Arial" w:cs="Arial"/>
                <w:b/>
                <w:sz w:val="15"/>
                <w:szCs w:val="15"/>
              </w:rPr>
              <w:t>Risposta:</w:t>
            </w:r>
          </w:p>
        </w:tc>
      </w:tr>
      <w:tr w:rsidR="00D063FD" w14:paraId="32A56B76" w14:textId="77777777" w:rsidTr="00360B06">
        <w:trPr>
          <w:trHeight w:val="1032"/>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1E0AD41" w14:textId="77777777" w:rsidR="00D063FD" w:rsidRPr="003A443E" w:rsidRDefault="00D063FD" w:rsidP="00360B06">
            <w:pPr>
              <w:rPr>
                <w:color w:val="000000"/>
              </w:rPr>
            </w:pPr>
            <w:r w:rsidRPr="003A443E">
              <w:rPr>
                <w:rFonts w:ascii="Arial" w:hAnsi="Arial" w:cs="Arial"/>
                <w:color w:val="000000"/>
                <w:sz w:val="15"/>
                <w:szCs w:val="15"/>
              </w:rPr>
              <w:t xml:space="preserve">L'operatore economico ha soddisfatto tutti </w:t>
            </w:r>
            <w:r w:rsidRPr="003A443E">
              <w:rPr>
                <w:rFonts w:ascii="Arial" w:hAnsi="Arial" w:cs="Arial"/>
                <w:b/>
                <w:color w:val="000000"/>
                <w:sz w:val="15"/>
                <w:szCs w:val="15"/>
              </w:rPr>
              <w:t>gli obblighi relativi al pagamento di imposte, tasse o contributi previdenziali,</w:t>
            </w:r>
            <w:r w:rsidRPr="003A443E">
              <w:rPr>
                <w:rFonts w:ascii="Arial" w:hAnsi="Arial" w:cs="Arial"/>
                <w:color w:val="000000"/>
                <w:sz w:val="15"/>
                <w:szCs w:val="15"/>
              </w:rPr>
              <w:t xml:space="preserve"> sia nel paese dove è stabilito sia nello Stato membro dell'amministrazione aggiudicatrice o dell'ente aggiudicatore, se diverso dal paese di stabilimento?</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236346F2" w14:textId="77777777" w:rsidR="00D063FD" w:rsidRDefault="00D063FD" w:rsidP="00360B06">
            <w:r>
              <w:rPr>
                <w:rFonts w:ascii="Arial" w:hAnsi="Arial" w:cs="Arial"/>
                <w:sz w:val="15"/>
                <w:szCs w:val="15"/>
              </w:rPr>
              <w:t>[ ] Sì [ ] No</w:t>
            </w:r>
          </w:p>
        </w:tc>
      </w:tr>
      <w:tr w:rsidR="00D063FD" w14:paraId="21A37B57" w14:textId="77777777" w:rsidTr="00360B06">
        <w:trPr>
          <w:trHeight w:val="470"/>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14:paraId="0F186B88" w14:textId="77777777" w:rsidR="00D063FD" w:rsidRPr="003A443E" w:rsidRDefault="00D063FD" w:rsidP="00360B06">
            <w:pPr>
              <w:rPr>
                <w:rFonts w:ascii="Arial" w:hAnsi="Arial" w:cs="Arial"/>
                <w:color w:val="000000"/>
                <w:sz w:val="15"/>
                <w:szCs w:val="15"/>
              </w:rPr>
            </w:pPr>
            <w:r w:rsidRPr="003A443E">
              <w:rPr>
                <w:rFonts w:ascii="Arial" w:hAnsi="Arial" w:cs="Arial"/>
                <w:b/>
                <w:color w:val="000000"/>
                <w:sz w:val="15"/>
                <w:szCs w:val="15"/>
              </w:rPr>
              <w:br/>
              <w:t>In caso negativo</w:t>
            </w:r>
            <w:r w:rsidRPr="003A443E">
              <w:rPr>
                <w:rFonts w:ascii="Arial" w:hAnsi="Arial" w:cs="Arial"/>
                <w:color w:val="000000"/>
                <w:sz w:val="15"/>
                <w:szCs w:val="15"/>
              </w:rPr>
              <w:t>, indicare:</w:t>
            </w:r>
            <w:r w:rsidRPr="003A443E">
              <w:rPr>
                <w:rFonts w:ascii="Arial" w:hAnsi="Arial" w:cs="Arial"/>
                <w:color w:val="000000"/>
                <w:sz w:val="15"/>
                <w:szCs w:val="15"/>
              </w:rPr>
              <w:br/>
            </w:r>
          </w:p>
          <w:p w14:paraId="36E1F5D5" w14:textId="77777777" w:rsidR="00D063FD" w:rsidRPr="003A443E" w:rsidRDefault="00D063FD" w:rsidP="00360B06">
            <w:pPr>
              <w:ind w:left="284" w:hanging="284"/>
              <w:rPr>
                <w:rFonts w:ascii="Arial" w:hAnsi="Arial" w:cs="Arial"/>
                <w:color w:val="000000"/>
                <w:sz w:val="15"/>
                <w:szCs w:val="15"/>
              </w:rPr>
            </w:pPr>
            <w:r w:rsidRPr="003A443E">
              <w:rPr>
                <w:rFonts w:ascii="Arial" w:hAnsi="Arial" w:cs="Arial"/>
                <w:color w:val="000000"/>
                <w:sz w:val="15"/>
                <w:szCs w:val="15"/>
              </w:rPr>
              <w:t>a)   Paese o Stato membro interessato</w:t>
            </w:r>
            <w:r w:rsidRPr="003A443E">
              <w:rPr>
                <w:rFonts w:ascii="Arial" w:hAnsi="Arial" w:cs="Arial"/>
                <w:color w:val="000000"/>
                <w:sz w:val="15"/>
                <w:szCs w:val="15"/>
              </w:rPr>
              <w:br/>
            </w:r>
          </w:p>
          <w:p w14:paraId="15A0B36A" w14:textId="77777777" w:rsidR="00D063FD" w:rsidRPr="003A443E" w:rsidRDefault="00D063FD" w:rsidP="00360B06">
            <w:pPr>
              <w:rPr>
                <w:rFonts w:ascii="Arial" w:hAnsi="Arial" w:cs="Arial"/>
                <w:color w:val="000000"/>
                <w:sz w:val="15"/>
                <w:szCs w:val="15"/>
              </w:rPr>
            </w:pPr>
            <w:r w:rsidRPr="003A443E">
              <w:rPr>
                <w:rFonts w:ascii="Arial" w:hAnsi="Arial" w:cs="Arial"/>
                <w:color w:val="000000"/>
                <w:sz w:val="15"/>
                <w:szCs w:val="15"/>
              </w:rPr>
              <w:t>b)   Di quale importo si tratta</w:t>
            </w:r>
            <w:r w:rsidRPr="003A443E">
              <w:rPr>
                <w:rFonts w:ascii="Arial" w:hAnsi="Arial" w:cs="Arial"/>
                <w:color w:val="000000"/>
                <w:sz w:val="15"/>
                <w:szCs w:val="15"/>
              </w:rPr>
              <w:br/>
            </w:r>
          </w:p>
          <w:p w14:paraId="510FA47A" w14:textId="77777777" w:rsidR="00D063FD" w:rsidRPr="003A443E" w:rsidRDefault="00D063FD" w:rsidP="00360B06">
            <w:pPr>
              <w:rPr>
                <w:rFonts w:ascii="Arial" w:hAnsi="Arial" w:cs="Arial"/>
                <w:color w:val="000000"/>
                <w:sz w:val="15"/>
                <w:szCs w:val="15"/>
              </w:rPr>
            </w:pPr>
            <w:r w:rsidRPr="003A443E">
              <w:rPr>
                <w:rFonts w:ascii="Arial" w:hAnsi="Arial" w:cs="Arial"/>
                <w:color w:val="000000"/>
                <w:sz w:val="15"/>
                <w:szCs w:val="15"/>
              </w:rPr>
              <w:t>c)   Come è stata stabilita tale inottemperanza:</w:t>
            </w:r>
            <w:r w:rsidRPr="003A443E">
              <w:rPr>
                <w:rFonts w:ascii="Arial" w:hAnsi="Arial" w:cs="Arial"/>
                <w:color w:val="000000"/>
                <w:sz w:val="15"/>
                <w:szCs w:val="15"/>
              </w:rPr>
              <w:br/>
            </w:r>
          </w:p>
          <w:p w14:paraId="6025B449" w14:textId="77777777" w:rsidR="00D063FD" w:rsidRPr="003A443E" w:rsidRDefault="00D063FD" w:rsidP="00360B06">
            <w:pPr>
              <w:rPr>
                <w:rFonts w:ascii="Arial" w:hAnsi="Arial" w:cs="Arial"/>
                <w:color w:val="000000"/>
                <w:sz w:val="15"/>
                <w:szCs w:val="15"/>
              </w:rPr>
            </w:pPr>
            <w:r w:rsidRPr="003A443E">
              <w:rPr>
                <w:rFonts w:ascii="Arial" w:hAnsi="Arial" w:cs="Arial"/>
                <w:color w:val="000000"/>
                <w:sz w:val="15"/>
                <w:szCs w:val="15"/>
              </w:rPr>
              <w:t xml:space="preserve">1)   Mediante una </w:t>
            </w:r>
            <w:r w:rsidRPr="003A443E">
              <w:rPr>
                <w:rFonts w:ascii="Arial" w:hAnsi="Arial" w:cs="Arial"/>
                <w:b/>
                <w:color w:val="000000"/>
                <w:sz w:val="15"/>
                <w:szCs w:val="15"/>
              </w:rPr>
              <w:t>decisione</w:t>
            </w:r>
            <w:r w:rsidRPr="003A443E">
              <w:rPr>
                <w:rFonts w:ascii="Arial" w:hAnsi="Arial" w:cs="Arial"/>
                <w:color w:val="000000"/>
                <w:sz w:val="15"/>
                <w:szCs w:val="15"/>
              </w:rPr>
              <w:t xml:space="preserve"> giudiziaria o amministrativa:</w:t>
            </w:r>
          </w:p>
          <w:p w14:paraId="218237CD" w14:textId="77777777" w:rsidR="00D063FD" w:rsidRPr="003A443E" w:rsidRDefault="00D063FD" w:rsidP="00D063FD">
            <w:pPr>
              <w:pStyle w:val="Tiret1"/>
              <w:numPr>
                <w:ilvl w:val="0"/>
                <w:numId w:val="22"/>
              </w:numPr>
              <w:ind w:left="284" w:hanging="284"/>
              <w:rPr>
                <w:rFonts w:ascii="Arial" w:hAnsi="Arial" w:cs="Arial"/>
                <w:color w:val="000000"/>
                <w:sz w:val="15"/>
                <w:szCs w:val="15"/>
              </w:rPr>
            </w:pPr>
            <w:r w:rsidRPr="003A443E">
              <w:rPr>
                <w:rFonts w:ascii="Arial" w:hAnsi="Arial" w:cs="Arial"/>
                <w:color w:val="000000"/>
                <w:sz w:val="15"/>
                <w:szCs w:val="15"/>
              </w:rPr>
              <w:t>Tale decisione è definitiva e vincolante?</w:t>
            </w:r>
          </w:p>
          <w:p w14:paraId="1BA380CD" w14:textId="77777777" w:rsidR="00D063FD" w:rsidRPr="003A443E" w:rsidRDefault="00D063FD" w:rsidP="00D063FD">
            <w:pPr>
              <w:pStyle w:val="Tiret1"/>
              <w:numPr>
                <w:ilvl w:val="0"/>
                <w:numId w:val="22"/>
              </w:numPr>
              <w:ind w:left="284" w:hanging="284"/>
              <w:rPr>
                <w:rFonts w:ascii="Arial" w:hAnsi="Arial" w:cs="Arial"/>
                <w:color w:val="000000"/>
                <w:sz w:val="15"/>
                <w:szCs w:val="15"/>
              </w:rPr>
            </w:pPr>
            <w:r w:rsidRPr="003A443E">
              <w:rPr>
                <w:rFonts w:ascii="Arial" w:hAnsi="Arial" w:cs="Arial"/>
                <w:color w:val="000000"/>
                <w:sz w:val="15"/>
                <w:szCs w:val="15"/>
              </w:rPr>
              <w:t>Indicare la data della sentenza di condanna o della decisione.</w:t>
            </w:r>
          </w:p>
          <w:p w14:paraId="6A90FD54" w14:textId="77777777" w:rsidR="00D063FD" w:rsidRPr="003A443E" w:rsidRDefault="00D063FD" w:rsidP="00D063FD">
            <w:pPr>
              <w:pStyle w:val="Tiret1"/>
              <w:numPr>
                <w:ilvl w:val="0"/>
                <w:numId w:val="22"/>
              </w:numPr>
              <w:ind w:left="284" w:hanging="284"/>
              <w:rPr>
                <w:rFonts w:ascii="Arial" w:hAnsi="Arial" w:cs="Arial"/>
                <w:color w:val="000000"/>
                <w:sz w:val="15"/>
                <w:szCs w:val="15"/>
              </w:rPr>
            </w:pPr>
            <w:r w:rsidRPr="003A443E">
              <w:rPr>
                <w:rFonts w:ascii="Arial" w:hAnsi="Arial" w:cs="Arial"/>
                <w:color w:val="000000"/>
                <w:sz w:val="15"/>
                <w:szCs w:val="15"/>
              </w:rPr>
              <w:t xml:space="preserve">Nel caso di una sentenza di condanna, </w:t>
            </w:r>
            <w:r w:rsidRPr="003A443E">
              <w:rPr>
                <w:rFonts w:ascii="Arial" w:hAnsi="Arial" w:cs="Arial"/>
                <w:b/>
                <w:color w:val="000000"/>
                <w:sz w:val="15"/>
                <w:szCs w:val="15"/>
              </w:rPr>
              <w:t xml:space="preserve">se stabilita </w:t>
            </w:r>
            <w:r w:rsidRPr="003A443E">
              <w:rPr>
                <w:rFonts w:ascii="Arial" w:hAnsi="Arial" w:cs="Arial"/>
                <w:b/>
                <w:color w:val="000000"/>
                <w:sz w:val="15"/>
                <w:szCs w:val="15"/>
                <w:u w:val="single"/>
              </w:rPr>
              <w:t xml:space="preserve">direttamente </w:t>
            </w:r>
            <w:r w:rsidRPr="003A443E">
              <w:rPr>
                <w:rFonts w:ascii="Arial" w:hAnsi="Arial" w:cs="Arial"/>
                <w:b/>
                <w:color w:val="000000"/>
                <w:sz w:val="15"/>
                <w:szCs w:val="15"/>
              </w:rPr>
              <w:t>nella sentenza di condanna</w:t>
            </w:r>
            <w:r w:rsidRPr="003A443E">
              <w:rPr>
                <w:rFonts w:ascii="Arial" w:hAnsi="Arial" w:cs="Arial"/>
                <w:color w:val="000000"/>
                <w:sz w:val="15"/>
                <w:szCs w:val="15"/>
              </w:rPr>
              <w:t>, la durata del periodo d'esclusione:</w:t>
            </w:r>
          </w:p>
          <w:p w14:paraId="57537CF2" w14:textId="77777777" w:rsidR="00D063FD" w:rsidRPr="003A443E" w:rsidRDefault="00D063FD" w:rsidP="00360B06">
            <w:pPr>
              <w:rPr>
                <w:rFonts w:ascii="Arial" w:hAnsi="Arial" w:cs="Arial"/>
                <w:color w:val="000000"/>
                <w:sz w:val="15"/>
                <w:szCs w:val="15"/>
              </w:rPr>
            </w:pPr>
            <w:r w:rsidRPr="003A443E">
              <w:rPr>
                <w:rFonts w:ascii="Arial" w:hAnsi="Arial" w:cs="Arial"/>
                <w:color w:val="000000"/>
                <w:sz w:val="15"/>
                <w:szCs w:val="15"/>
              </w:rPr>
              <w:t xml:space="preserve">2)    In </w:t>
            </w:r>
            <w:r w:rsidRPr="003A443E">
              <w:rPr>
                <w:rFonts w:ascii="Arial" w:hAnsi="Arial" w:cs="Arial"/>
                <w:b/>
                <w:color w:val="000000"/>
                <w:sz w:val="15"/>
                <w:szCs w:val="15"/>
              </w:rPr>
              <w:t>altro modo</w:t>
            </w:r>
            <w:r w:rsidRPr="003A443E">
              <w:rPr>
                <w:rFonts w:ascii="Arial" w:hAnsi="Arial" w:cs="Arial"/>
                <w:color w:val="000000"/>
                <w:sz w:val="15"/>
                <w:szCs w:val="15"/>
              </w:rPr>
              <w:t>? Specificare:</w:t>
            </w:r>
            <w:r>
              <w:rPr>
                <w:rFonts w:ascii="Arial" w:hAnsi="Arial" w:cs="Arial"/>
                <w:color w:val="000000"/>
                <w:sz w:val="15"/>
                <w:szCs w:val="15"/>
              </w:rPr>
              <w:t xml:space="preserve"> Piani di rateazione in corso</w:t>
            </w:r>
          </w:p>
          <w:p w14:paraId="38ED2C4D" w14:textId="77777777" w:rsidR="00D063FD" w:rsidRPr="003A443E" w:rsidRDefault="00D063FD" w:rsidP="00360B06">
            <w:pPr>
              <w:ind w:left="284" w:hanging="284"/>
              <w:jc w:val="both"/>
              <w:rPr>
                <w:color w:val="000000"/>
              </w:rPr>
            </w:pPr>
            <w:r w:rsidRPr="003A443E">
              <w:rPr>
                <w:rFonts w:ascii="Arial" w:hAnsi="Arial" w:cs="Arial"/>
                <w:color w:val="000000"/>
                <w:w w:val="0"/>
                <w:sz w:val="15"/>
                <w:szCs w:val="15"/>
              </w:rPr>
              <w:t>d)   L'operatore economico ha ottemperato  ai suoi obblighi, pagando o impegnandosi in modo vincolante a pagare le imposte, le tasse o i contributi previdenziali dovuti, compresi eventuali interessi o multe, avendo effettuato il pagamento o formalizzato l’impegno prima della scadenza del termine per la presentazione della domanda (articolo 80 comma 4, ultimo periodo, del Codice)</w:t>
            </w: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14:paraId="7DC95E62" w14:textId="77777777" w:rsidR="00D063FD" w:rsidRPr="003A443E" w:rsidRDefault="00D063FD" w:rsidP="00360B06">
            <w:pPr>
              <w:pStyle w:val="Tiret1"/>
              <w:rPr>
                <w:color w:val="000000"/>
              </w:rPr>
            </w:pPr>
            <w:r w:rsidRPr="003A443E">
              <w:rPr>
                <w:rFonts w:ascii="Arial" w:hAnsi="Arial" w:cs="Arial"/>
                <w:b/>
                <w:color w:val="000000"/>
                <w:sz w:val="15"/>
                <w:szCs w:val="15"/>
              </w:rPr>
              <w:t>Imposte/tasse</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14:paraId="3136E2B1" w14:textId="77777777" w:rsidR="00D063FD" w:rsidRDefault="00D063FD" w:rsidP="00360B06">
            <w:r>
              <w:rPr>
                <w:rFonts w:ascii="Arial" w:hAnsi="Arial" w:cs="Arial"/>
                <w:b/>
                <w:sz w:val="15"/>
                <w:szCs w:val="15"/>
              </w:rPr>
              <w:t>Contributi previdenziali</w:t>
            </w:r>
          </w:p>
        </w:tc>
      </w:tr>
      <w:tr w:rsidR="00D063FD" w14:paraId="783B57F9" w14:textId="77777777" w:rsidTr="00360B06">
        <w:trPr>
          <w:trHeight w:val="1977"/>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14:paraId="17BF86AF" w14:textId="77777777" w:rsidR="00D063FD" w:rsidRDefault="00D063FD" w:rsidP="00360B06">
            <w:pPr>
              <w:rPr>
                <w:rFonts w:ascii="Arial" w:hAnsi="Arial" w:cs="Arial"/>
                <w:b/>
                <w:sz w:val="15"/>
                <w:szCs w:val="15"/>
              </w:rPr>
            </w:pP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14:paraId="299EA564" w14:textId="77777777" w:rsidR="00D063FD" w:rsidRDefault="00D063FD" w:rsidP="00360B06">
            <w:pPr>
              <w:rPr>
                <w:rFonts w:ascii="Arial" w:hAnsi="Arial" w:cs="Arial"/>
                <w:color w:val="000000"/>
                <w:sz w:val="15"/>
                <w:szCs w:val="15"/>
              </w:rPr>
            </w:pPr>
          </w:p>
          <w:p w14:paraId="463BC18C" w14:textId="77777777" w:rsidR="00D063FD" w:rsidRDefault="00D063FD" w:rsidP="00360B06">
            <w:pPr>
              <w:rPr>
                <w:rFonts w:ascii="Arial" w:hAnsi="Arial" w:cs="Arial"/>
                <w:color w:val="000000"/>
                <w:sz w:val="15"/>
                <w:szCs w:val="15"/>
              </w:rPr>
            </w:pPr>
            <w:r>
              <w:rPr>
                <w:rFonts w:ascii="Arial" w:hAnsi="Arial" w:cs="Arial"/>
                <w:color w:val="000000"/>
                <w:sz w:val="15"/>
                <w:szCs w:val="15"/>
              </w:rPr>
              <w:t>a) [………..…]</w:t>
            </w:r>
            <w:r>
              <w:rPr>
                <w:rFonts w:ascii="Arial" w:hAnsi="Arial" w:cs="Arial"/>
                <w:color w:val="000000"/>
                <w:sz w:val="15"/>
                <w:szCs w:val="15"/>
              </w:rPr>
              <w:br/>
            </w:r>
          </w:p>
          <w:p w14:paraId="7D7CF7FD" w14:textId="77777777" w:rsidR="00D063FD" w:rsidRDefault="00D063FD" w:rsidP="00360B06">
            <w:pPr>
              <w:rPr>
                <w:rFonts w:ascii="Arial" w:hAnsi="Arial" w:cs="Arial"/>
                <w:color w:val="000000"/>
                <w:sz w:val="15"/>
                <w:szCs w:val="15"/>
              </w:rPr>
            </w:pPr>
            <w:r>
              <w:rPr>
                <w:rFonts w:ascii="Arial" w:hAnsi="Arial" w:cs="Arial"/>
                <w:color w:val="000000"/>
                <w:sz w:val="15"/>
                <w:szCs w:val="15"/>
              </w:rPr>
              <w:t>b) [……..……]</w:t>
            </w:r>
            <w:r>
              <w:rPr>
                <w:rFonts w:ascii="Arial" w:hAnsi="Arial" w:cs="Arial"/>
                <w:color w:val="000000"/>
                <w:sz w:val="15"/>
                <w:szCs w:val="15"/>
              </w:rPr>
              <w:br/>
            </w:r>
            <w:r>
              <w:rPr>
                <w:rFonts w:ascii="Arial" w:hAnsi="Arial" w:cs="Arial"/>
                <w:color w:val="000000"/>
                <w:sz w:val="15"/>
                <w:szCs w:val="15"/>
              </w:rPr>
              <w:br/>
            </w:r>
          </w:p>
          <w:p w14:paraId="3E42A6D6" w14:textId="77777777" w:rsidR="00D063FD" w:rsidRDefault="00D063FD" w:rsidP="00360B06">
            <w:pPr>
              <w:rPr>
                <w:rFonts w:ascii="Arial" w:hAnsi="Arial" w:cs="Arial"/>
                <w:color w:val="000000"/>
                <w:sz w:val="15"/>
                <w:szCs w:val="15"/>
              </w:rPr>
            </w:pPr>
            <w:r>
              <w:rPr>
                <w:rFonts w:ascii="Arial" w:hAnsi="Arial" w:cs="Arial"/>
                <w:color w:val="000000"/>
                <w:sz w:val="15"/>
                <w:szCs w:val="15"/>
              </w:rPr>
              <w:br/>
              <w:t>c1) [ ] Sì [ ] No</w:t>
            </w:r>
          </w:p>
          <w:p w14:paraId="1E073862" w14:textId="77777777" w:rsidR="00D063FD" w:rsidRDefault="00D063FD" w:rsidP="00360B06">
            <w:pPr>
              <w:pStyle w:val="Tiret0"/>
              <w:ind w:left="850" w:hanging="850"/>
              <w:rPr>
                <w:rFonts w:ascii="Arial" w:hAnsi="Arial" w:cs="Arial"/>
                <w:color w:val="000000"/>
                <w:sz w:val="15"/>
                <w:szCs w:val="15"/>
              </w:rPr>
            </w:pPr>
            <w:r>
              <w:rPr>
                <w:rFonts w:ascii="Arial" w:hAnsi="Arial" w:cs="Arial"/>
                <w:color w:val="000000"/>
                <w:sz w:val="15"/>
                <w:szCs w:val="15"/>
              </w:rPr>
              <w:t>-     [ ] Sì [ ] No</w:t>
            </w:r>
          </w:p>
          <w:p w14:paraId="160ADCDF" w14:textId="77777777" w:rsidR="00D063FD" w:rsidRDefault="00D063FD" w:rsidP="00360B06">
            <w:pPr>
              <w:pStyle w:val="Tiret0"/>
              <w:ind w:left="850" w:hanging="850"/>
              <w:rPr>
                <w:rFonts w:ascii="Arial" w:hAnsi="Arial" w:cs="Arial"/>
                <w:color w:val="000000"/>
                <w:sz w:val="15"/>
                <w:szCs w:val="15"/>
              </w:rPr>
            </w:pPr>
            <w:r>
              <w:rPr>
                <w:rFonts w:ascii="Arial" w:hAnsi="Arial" w:cs="Arial"/>
                <w:color w:val="000000"/>
                <w:sz w:val="15"/>
                <w:szCs w:val="15"/>
              </w:rPr>
              <w:t>- [………………]</w:t>
            </w:r>
          </w:p>
          <w:p w14:paraId="39C8259D" w14:textId="77777777" w:rsidR="00D063FD" w:rsidRDefault="00D063FD" w:rsidP="00360B06">
            <w:pPr>
              <w:pStyle w:val="Tiret0"/>
              <w:ind w:left="850" w:hanging="850"/>
              <w:rPr>
                <w:rFonts w:ascii="Arial" w:hAnsi="Arial" w:cs="Arial"/>
                <w:color w:val="000000"/>
                <w:sz w:val="15"/>
                <w:szCs w:val="15"/>
              </w:rPr>
            </w:pPr>
            <w:r>
              <w:rPr>
                <w:rFonts w:ascii="Arial" w:hAnsi="Arial" w:cs="Arial"/>
                <w:color w:val="000000"/>
                <w:sz w:val="15"/>
                <w:szCs w:val="15"/>
              </w:rPr>
              <w:t>- [………………]</w:t>
            </w:r>
          </w:p>
          <w:p w14:paraId="4E57C044" w14:textId="77777777" w:rsidR="00D063FD" w:rsidRDefault="00D063FD" w:rsidP="00360B06">
            <w:pPr>
              <w:pStyle w:val="Tiret0"/>
              <w:ind w:left="850" w:hanging="850"/>
              <w:rPr>
                <w:rFonts w:ascii="Arial" w:hAnsi="Arial" w:cs="Arial"/>
                <w:color w:val="000000"/>
                <w:sz w:val="15"/>
                <w:szCs w:val="15"/>
              </w:rPr>
            </w:pPr>
          </w:p>
          <w:p w14:paraId="1777CE71" w14:textId="77777777" w:rsidR="00D063FD" w:rsidRDefault="00D063FD" w:rsidP="00360B06">
            <w:pPr>
              <w:rPr>
                <w:rFonts w:ascii="Arial" w:hAnsi="Arial" w:cs="Arial"/>
                <w:color w:val="000000"/>
                <w:w w:val="0"/>
                <w:sz w:val="15"/>
                <w:szCs w:val="15"/>
              </w:rPr>
            </w:pPr>
            <w:r>
              <w:rPr>
                <w:rFonts w:ascii="Arial" w:hAnsi="Arial" w:cs="Arial"/>
                <w:color w:val="000000"/>
                <w:w w:val="0"/>
                <w:sz w:val="15"/>
                <w:szCs w:val="15"/>
              </w:rPr>
              <w:t>c2) [……</w:t>
            </w:r>
            <w:proofErr w:type="gramStart"/>
            <w:r>
              <w:rPr>
                <w:rFonts w:ascii="Arial" w:hAnsi="Arial" w:cs="Arial"/>
                <w:color w:val="000000"/>
                <w:w w:val="0"/>
                <w:sz w:val="15"/>
                <w:szCs w:val="15"/>
              </w:rPr>
              <w:t>…….</w:t>
            </w:r>
            <w:proofErr w:type="gramEnd"/>
            <w:r>
              <w:rPr>
                <w:rFonts w:ascii="Arial" w:hAnsi="Arial" w:cs="Arial"/>
                <w:color w:val="000000"/>
                <w:w w:val="0"/>
                <w:sz w:val="15"/>
                <w:szCs w:val="15"/>
              </w:rPr>
              <w:t>…]</w:t>
            </w:r>
            <w:r>
              <w:rPr>
                <w:rFonts w:ascii="Arial" w:hAnsi="Arial" w:cs="Arial"/>
                <w:color w:val="000000"/>
                <w:w w:val="0"/>
                <w:sz w:val="15"/>
                <w:szCs w:val="15"/>
              </w:rPr>
              <w:br/>
            </w:r>
          </w:p>
          <w:p w14:paraId="6A378171" w14:textId="77777777" w:rsidR="00D063FD" w:rsidRDefault="00D063FD" w:rsidP="00360B06">
            <w:pPr>
              <w:rPr>
                <w:rFonts w:ascii="Arial" w:hAnsi="Arial" w:cs="Arial"/>
                <w:b/>
                <w:color w:val="000000"/>
                <w:w w:val="0"/>
                <w:sz w:val="15"/>
                <w:szCs w:val="15"/>
              </w:rPr>
            </w:pPr>
            <w:r>
              <w:rPr>
                <w:rFonts w:ascii="Arial" w:hAnsi="Arial" w:cs="Arial"/>
                <w:color w:val="000000"/>
                <w:w w:val="0"/>
                <w:sz w:val="15"/>
                <w:szCs w:val="15"/>
              </w:rPr>
              <w:t>d) [ ] Sì [ ] No</w:t>
            </w:r>
            <w:r>
              <w:rPr>
                <w:rFonts w:ascii="Arial" w:hAnsi="Arial" w:cs="Arial"/>
                <w:color w:val="000000"/>
                <w:w w:val="0"/>
                <w:sz w:val="15"/>
                <w:szCs w:val="15"/>
              </w:rPr>
              <w:br/>
            </w:r>
          </w:p>
          <w:p w14:paraId="6E6DB553" w14:textId="77777777" w:rsidR="00D063FD" w:rsidRDefault="00D063FD" w:rsidP="00360B06">
            <w:r>
              <w:rPr>
                <w:rFonts w:ascii="Arial" w:hAnsi="Arial" w:cs="Arial"/>
                <w:b/>
                <w:color w:val="000000"/>
                <w:w w:val="0"/>
                <w:sz w:val="15"/>
                <w:szCs w:val="15"/>
              </w:rPr>
              <w:t>In caso affermativo</w:t>
            </w:r>
            <w:r>
              <w:rPr>
                <w:rFonts w:ascii="Arial" w:hAnsi="Arial" w:cs="Arial"/>
                <w:color w:val="000000"/>
                <w:w w:val="0"/>
                <w:sz w:val="15"/>
                <w:szCs w:val="15"/>
              </w:rPr>
              <w:t xml:space="preserve">, fornire informazioni dettagliate: [……] </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14:paraId="01D212DD" w14:textId="77777777" w:rsidR="00D063FD" w:rsidRDefault="00D063FD" w:rsidP="00360B06">
            <w:pPr>
              <w:rPr>
                <w:rFonts w:ascii="Arial" w:hAnsi="Arial" w:cs="Arial"/>
                <w:color w:val="000000"/>
                <w:sz w:val="15"/>
                <w:szCs w:val="15"/>
              </w:rPr>
            </w:pPr>
          </w:p>
          <w:p w14:paraId="732A565D" w14:textId="77777777" w:rsidR="00D063FD" w:rsidRDefault="00D063FD" w:rsidP="00360B06">
            <w:pPr>
              <w:rPr>
                <w:rFonts w:ascii="Arial" w:hAnsi="Arial" w:cs="Arial"/>
                <w:color w:val="000000"/>
                <w:sz w:val="15"/>
                <w:szCs w:val="15"/>
              </w:rPr>
            </w:pPr>
            <w:r>
              <w:rPr>
                <w:rFonts w:ascii="Arial" w:hAnsi="Arial" w:cs="Arial"/>
                <w:color w:val="000000"/>
                <w:sz w:val="15"/>
                <w:szCs w:val="15"/>
              </w:rPr>
              <w:t>a) [………..…]</w:t>
            </w:r>
            <w:r>
              <w:rPr>
                <w:rFonts w:ascii="Arial" w:hAnsi="Arial" w:cs="Arial"/>
                <w:color w:val="000000"/>
                <w:sz w:val="15"/>
                <w:szCs w:val="15"/>
              </w:rPr>
              <w:br/>
            </w:r>
          </w:p>
          <w:p w14:paraId="3A4022D3" w14:textId="77777777" w:rsidR="00D063FD" w:rsidRDefault="00D063FD" w:rsidP="00360B06">
            <w:pPr>
              <w:rPr>
                <w:rFonts w:ascii="Arial" w:hAnsi="Arial" w:cs="Arial"/>
                <w:color w:val="000000"/>
                <w:sz w:val="15"/>
                <w:szCs w:val="15"/>
              </w:rPr>
            </w:pPr>
            <w:r>
              <w:rPr>
                <w:rFonts w:ascii="Arial" w:hAnsi="Arial" w:cs="Arial"/>
                <w:color w:val="000000"/>
                <w:sz w:val="15"/>
                <w:szCs w:val="15"/>
              </w:rPr>
              <w:t>b) [……..……]</w:t>
            </w:r>
            <w:r>
              <w:rPr>
                <w:rFonts w:ascii="Arial" w:hAnsi="Arial" w:cs="Arial"/>
                <w:color w:val="000000"/>
                <w:sz w:val="15"/>
                <w:szCs w:val="15"/>
              </w:rPr>
              <w:br/>
            </w:r>
          </w:p>
          <w:p w14:paraId="4984DEEE" w14:textId="77777777" w:rsidR="00D063FD" w:rsidRDefault="00D063FD" w:rsidP="00360B06">
            <w:pPr>
              <w:rPr>
                <w:rFonts w:ascii="Arial" w:hAnsi="Arial" w:cs="Arial"/>
                <w:color w:val="000000"/>
                <w:sz w:val="15"/>
                <w:szCs w:val="15"/>
              </w:rPr>
            </w:pPr>
            <w:r>
              <w:rPr>
                <w:rFonts w:ascii="Arial" w:hAnsi="Arial" w:cs="Arial"/>
                <w:color w:val="000000"/>
                <w:sz w:val="15"/>
                <w:szCs w:val="15"/>
              </w:rPr>
              <w:br/>
            </w:r>
            <w:r>
              <w:rPr>
                <w:rFonts w:ascii="Arial" w:hAnsi="Arial" w:cs="Arial"/>
                <w:color w:val="000000"/>
                <w:sz w:val="15"/>
                <w:szCs w:val="15"/>
              </w:rPr>
              <w:br/>
              <w:t>c1) [ ] Sì [ ] No</w:t>
            </w:r>
          </w:p>
          <w:p w14:paraId="096927FB" w14:textId="77777777" w:rsidR="00D063FD" w:rsidRDefault="00D063FD" w:rsidP="00360B06">
            <w:pPr>
              <w:pStyle w:val="Tiret0"/>
              <w:ind w:left="850" w:hanging="850"/>
              <w:rPr>
                <w:rFonts w:ascii="Arial" w:hAnsi="Arial" w:cs="Arial"/>
                <w:color w:val="000000"/>
                <w:sz w:val="15"/>
                <w:szCs w:val="15"/>
              </w:rPr>
            </w:pPr>
            <w:r>
              <w:rPr>
                <w:rFonts w:ascii="Arial" w:hAnsi="Arial" w:cs="Arial"/>
                <w:color w:val="000000"/>
                <w:sz w:val="15"/>
                <w:szCs w:val="15"/>
              </w:rPr>
              <w:t>-     [ ] Sì [ ] No</w:t>
            </w:r>
          </w:p>
          <w:p w14:paraId="222F81A8" w14:textId="77777777" w:rsidR="00D063FD" w:rsidRDefault="00D063FD" w:rsidP="00360B06">
            <w:pPr>
              <w:pStyle w:val="Tiret0"/>
              <w:ind w:left="850" w:hanging="850"/>
              <w:rPr>
                <w:rFonts w:ascii="Arial" w:hAnsi="Arial" w:cs="Arial"/>
                <w:color w:val="000000"/>
                <w:sz w:val="15"/>
                <w:szCs w:val="15"/>
              </w:rPr>
            </w:pPr>
            <w:r>
              <w:rPr>
                <w:rFonts w:ascii="Arial" w:hAnsi="Arial" w:cs="Arial"/>
                <w:color w:val="000000"/>
                <w:sz w:val="15"/>
                <w:szCs w:val="15"/>
              </w:rPr>
              <w:t>- [………………]</w:t>
            </w:r>
          </w:p>
          <w:p w14:paraId="138DC9B9" w14:textId="77777777" w:rsidR="00D063FD" w:rsidRDefault="00D063FD" w:rsidP="00360B06">
            <w:pPr>
              <w:pStyle w:val="Tiret0"/>
              <w:ind w:left="850" w:hanging="850"/>
              <w:rPr>
                <w:rFonts w:ascii="Arial" w:hAnsi="Arial" w:cs="Arial"/>
                <w:color w:val="000000"/>
                <w:sz w:val="15"/>
                <w:szCs w:val="15"/>
              </w:rPr>
            </w:pPr>
            <w:r>
              <w:rPr>
                <w:rFonts w:ascii="Arial" w:hAnsi="Arial" w:cs="Arial"/>
                <w:color w:val="000000"/>
                <w:sz w:val="15"/>
                <w:szCs w:val="15"/>
              </w:rPr>
              <w:t>- [………………]</w:t>
            </w:r>
          </w:p>
          <w:p w14:paraId="418080D2" w14:textId="77777777" w:rsidR="00D063FD" w:rsidRDefault="00D063FD" w:rsidP="00360B06">
            <w:pPr>
              <w:pStyle w:val="Tiret0"/>
              <w:ind w:left="850" w:hanging="850"/>
              <w:rPr>
                <w:rFonts w:ascii="Arial" w:hAnsi="Arial" w:cs="Arial"/>
                <w:color w:val="000000"/>
                <w:sz w:val="15"/>
                <w:szCs w:val="15"/>
              </w:rPr>
            </w:pPr>
          </w:p>
          <w:p w14:paraId="79DABE1E" w14:textId="77777777" w:rsidR="00D063FD" w:rsidRDefault="00D063FD" w:rsidP="00360B06">
            <w:pPr>
              <w:rPr>
                <w:rFonts w:ascii="Arial" w:hAnsi="Arial" w:cs="Arial"/>
                <w:color w:val="000000"/>
                <w:w w:val="0"/>
                <w:sz w:val="15"/>
                <w:szCs w:val="15"/>
              </w:rPr>
            </w:pPr>
            <w:r>
              <w:rPr>
                <w:rFonts w:ascii="Arial" w:hAnsi="Arial" w:cs="Arial"/>
                <w:color w:val="000000"/>
                <w:w w:val="0"/>
                <w:sz w:val="15"/>
                <w:szCs w:val="15"/>
              </w:rPr>
              <w:t>c2) [……</w:t>
            </w:r>
            <w:proofErr w:type="gramStart"/>
            <w:r>
              <w:rPr>
                <w:rFonts w:ascii="Arial" w:hAnsi="Arial" w:cs="Arial"/>
                <w:color w:val="000000"/>
                <w:w w:val="0"/>
                <w:sz w:val="15"/>
                <w:szCs w:val="15"/>
              </w:rPr>
              <w:t>…….</w:t>
            </w:r>
            <w:proofErr w:type="gramEnd"/>
            <w:r>
              <w:rPr>
                <w:rFonts w:ascii="Arial" w:hAnsi="Arial" w:cs="Arial"/>
                <w:color w:val="000000"/>
                <w:w w:val="0"/>
                <w:sz w:val="15"/>
                <w:szCs w:val="15"/>
              </w:rPr>
              <w:t>…]</w:t>
            </w:r>
            <w:r>
              <w:rPr>
                <w:rFonts w:ascii="Arial" w:hAnsi="Arial" w:cs="Arial"/>
                <w:color w:val="000000"/>
                <w:w w:val="0"/>
                <w:sz w:val="15"/>
                <w:szCs w:val="15"/>
              </w:rPr>
              <w:br/>
            </w:r>
          </w:p>
          <w:p w14:paraId="57BC9030" w14:textId="77777777" w:rsidR="00D063FD" w:rsidRDefault="00D063FD" w:rsidP="00360B06">
            <w:pPr>
              <w:rPr>
                <w:rFonts w:ascii="Arial" w:hAnsi="Arial" w:cs="Arial"/>
                <w:b/>
                <w:color w:val="000000"/>
                <w:w w:val="0"/>
                <w:sz w:val="15"/>
                <w:szCs w:val="15"/>
              </w:rPr>
            </w:pPr>
            <w:r>
              <w:rPr>
                <w:rFonts w:ascii="Arial" w:hAnsi="Arial" w:cs="Arial"/>
                <w:color w:val="000000"/>
                <w:w w:val="0"/>
                <w:sz w:val="15"/>
                <w:szCs w:val="15"/>
              </w:rPr>
              <w:t>d) [ ] Sì [ ] No</w:t>
            </w:r>
            <w:r>
              <w:rPr>
                <w:rFonts w:ascii="Arial" w:hAnsi="Arial" w:cs="Arial"/>
                <w:color w:val="000000"/>
                <w:w w:val="0"/>
                <w:sz w:val="15"/>
                <w:szCs w:val="15"/>
              </w:rPr>
              <w:br/>
            </w:r>
          </w:p>
          <w:p w14:paraId="77F4750C" w14:textId="77777777" w:rsidR="00D063FD" w:rsidRDefault="00D063FD" w:rsidP="00360B06">
            <w:r>
              <w:rPr>
                <w:rFonts w:ascii="Arial" w:hAnsi="Arial" w:cs="Arial"/>
                <w:b/>
                <w:color w:val="000000"/>
                <w:w w:val="0"/>
                <w:sz w:val="15"/>
                <w:szCs w:val="15"/>
              </w:rPr>
              <w:t>In caso affermativo</w:t>
            </w:r>
            <w:r>
              <w:rPr>
                <w:rFonts w:ascii="Arial" w:hAnsi="Arial" w:cs="Arial"/>
                <w:color w:val="000000"/>
                <w:w w:val="0"/>
                <w:sz w:val="15"/>
                <w:szCs w:val="15"/>
              </w:rPr>
              <w:t>, fornire informazioni dettagliate: [……]</w:t>
            </w:r>
          </w:p>
        </w:tc>
      </w:tr>
      <w:tr w:rsidR="00D063FD" w14:paraId="2D278BD9" w14:textId="77777777" w:rsidTr="00360B06">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7AAED29" w14:textId="77777777" w:rsidR="00D063FD" w:rsidRDefault="00D063FD" w:rsidP="00360B06">
            <w:r>
              <w:rPr>
                <w:rFonts w:ascii="Arial" w:hAnsi="Arial" w:cs="Arial"/>
                <w:sz w:val="15"/>
                <w:szCs w:val="15"/>
              </w:rPr>
              <w:t>Se la documentazione pertinente relativa al pagamento di imposte o contributi previdenziali è disponibile elettronicamente, indicare: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1359018F" w14:textId="77777777" w:rsidR="00D063FD" w:rsidRDefault="00D063FD" w:rsidP="00360B06">
            <w:pPr>
              <w:rPr>
                <w:rFonts w:ascii="Arial" w:hAnsi="Arial" w:cs="Arial"/>
                <w:sz w:val="15"/>
                <w:szCs w:val="15"/>
              </w:rPr>
            </w:pPr>
            <w:r>
              <w:rPr>
                <w:rFonts w:ascii="Arial" w:hAnsi="Arial" w:cs="Arial"/>
                <w:sz w:val="15"/>
                <w:szCs w:val="15"/>
              </w:rPr>
              <w:t xml:space="preserve"> (indirizzo web, autorità o organismo di emanazione, riferimento preciso della documentazione)(</w:t>
            </w:r>
            <w:r>
              <w:rPr>
                <w:rStyle w:val="Rimandonotaapidipagina"/>
                <w:rFonts w:ascii="Arial" w:hAnsi="Arial" w:cs="Arial"/>
                <w:sz w:val="15"/>
                <w:szCs w:val="15"/>
              </w:rPr>
              <w:footnoteReference w:id="21"/>
            </w:r>
            <w:r>
              <w:rPr>
                <w:rFonts w:ascii="Arial" w:hAnsi="Arial" w:cs="Arial"/>
                <w:sz w:val="15"/>
                <w:szCs w:val="15"/>
              </w:rPr>
              <w:t xml:space="preserve">): </w:t>
            </w:r>
          </w:p>
          <w:p w14:paraId="589D7F3F" w14:textId="77777777" w:rsidR="00D063FD" w:rsidRDefault="00D063FD" w:rsidP="00360B06">
            <w:r>
              <w:rPr>
                <w:rFonts w:ascii="Arial" w:hAnsi="Arial" w:cs="Arial"/>
                <w:sz w:val="15"/>
                <w:szCs w:val="15"/>
              </w:rPr>
              <w:t>[……………][……………][…………..…]</w:t>
            </w:r>
          </w:p>
        </w:tc>
      </w:tr>
    </w:tbl>
    <w:p w14:paraId="612CD640" w14:textId="77777777" w:rsidR="00D063FD" w:rsidRDefault="00D063FD" w:rsidP="00D063FD">
      <w:pPr>
        <w:pStyle w:val="SectionTitle"/>
        <w:rPr>
          <w:rFonts w:ascii="Arial" w:hAnsi="Arial" w:cs="Arial"/>
          <w:w w:val="0"/>
          <w:sz w:val="15"/>
          <w:szCs w:val="15"/>
        </w:rPr>
      </w:pPr>
      <w:r>
        <w:rPr>
          <w:rFonts w:ascii="Arial" w:hAnsi="Arial" w:cs="Arial"/>
          <w:b w:val="0"/>
          <w:caps/>
          <w:sz w:val="15"/>
          <w:szCs w:val="15"/>
        </w:rPr>
        <w:t>C: motivi legati a insolvenza, conflitto di interessi o illeciti professionali (</w:t>
      </w:r>
      <w:r>
        <w:rPr>
          <w:rStyle w:val="Rimandonotaapidipagina"/>
          <w:rFonts w:ascii="Arial" w:hAnsi="Arial" w:cs="Arial"/>
          <w:b w:val="0"/>
          <w:caps/>
          <w:sz w:val="15"/>
          <w:szCs w:val="15"/>
        </w:rPr>
        <w:footnoteReference w:id="22"/>
      </w:r>
      <w:r>
        <w:rPr>
          <w:rFonts w:ascii="Arial" w:hAnsi="Arial" w:cs="Arial"/>
          <w:b w:val="0"/>
          <w:caps/>
          <w:sz w:val="15"/>
          <w:szCs w:val="15"/>
        </w:rPr>
        <w:t>)</w:t>
      </w:r>
    </w:p>
    <w:p w14:paraId="10244DF6" w14:textId="77777777" w:rsidR="00D063FD" w:rsidRDefault="00D063FD" w:rsidP="00D063FD">
      <w:pPr>
        <w:pBdr>
          <w:top w:val="single" w:sz="4" w:space="1" w:color="00000A"/>
          <w:left w:val="single" w:sz="4" w:space="4" w:color="00000A"/>
          <w:bottom w:val="single" w:sz="4" w:space="1" w:color="00000A"/>
          <w:right w:val="single" w:sz="4" w:space="4" w:color="00000A"/>
        </w:pBdr>
        <w:shd w:val="clear" w:color="auto" w:fill="BFBFBF"/>
        <w:ind w:right="-432"/>
        <w:rPr>
          <w:rFonts w:ascii="Arial" w:hAnsi="Arial" w:cs="Arial"/>
          <w:b/>
          <w:sz w:val="15"/>
          <w:szCs w:val="15"/>
        </w:rPr>
      </w:pPr>
      <w:r>
        <w:rPr>
          <w:rFonts w:ascii="Arial" w:hAnsi="Arial" w:cs="Arial"/>
          <w:b/>
          <w:w w:val="0"/>
          <w:sz w:val="15"/>
          <w:szCs w:val="15"/>
        </w:rPr>
        <w:t xml:space="preserve">Si noti che ai fini del presente appalto alcuni dei motivi di esclusione elencati di seguito potrebbero essere stati oggetto di una definizione più precisa nel diritto nazionale, nell'avviso o bando pertinente o nei documenti di gara. Il diritto nazionale può ad esempio prevedere che nel concetto di "grave illecito professionale" rientrino forme diverse di condotta. </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D063FD" w14:paraId="1E723297" w14:textId="77777777" w:rsidTr="00360B06">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BCFA1BE" w14:textId="77777777" w:rsidR="00D063FD" w:rsidRDefault="00D063FD" w:rsidP="00360B06">
            <w:r>
              <w:rPr>
                <w:rFonts w:ascii="Arial" w:hAnsi="Arial" w:cs="Arial"/>
                <w:b/>
                <w:sz w:val="15"/>
                <w:szCs w:val="15"/>
              </w:rPr>
              <w:t>Informazioni su eventuali situazioni di insolvenza, conflitto di interessi o illeciti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77CEBE3" w14:textId="77777777" w:rsidR="00D063FD" w:rsidRDefault="00D063FD" w:rsidP="00360B06">
            <w:r>
              <w:rPr>
                <w:rFonts w:ascii="Arial" w:hAnsi="Arial" w:cs="Arial"/>
                <w:b/>
                <w:sz w:val="15"/>
                <w:szCs w:val="15"/>
              </w:rPr>
              <w:t>Risposta:</w:t>
            </w:r>
          </w:p>
        </w:tc>
      </w:tr>
      <w:tr w:rsidR="00D063FD" w14:paraId="5082D592" w14:textId="77777777" w:rsidTr="00360B06">
        <w:trPr>
          <w:trHeight w:val="406"/>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14:paraId="1E0B9D81" w14:textId="77777777" w:rsidR="00D063FD" w:rsidRPr="003A443E" w:rsidRDefault="00D063FD" w:rsidP="00360B06">
            <w:pPr>
              <w:jc w:val="both"/>
              <w:rPr>
                <w:rFonts w:ascii="Arial" w:hAnsi="Arial" w:cs="Arial"/>
                <w:color w:val="000000"/>
                <w:sz w:val="15"/>
                <w:szCs w:val="15"/>
              </w:rPr>
            </w:pPr>
            <w:r w:rsidRPr="003A443E">
              <w:rPr>
                <w:rFonts w:ascii="Arial" w:hAnsi="Arial" w:cs="Arial"/>
                <w:color w:val="000000"/>
                <w:sz w:val="15"/>
                <w:szCs w:val="15"/>
              </w:rPr>
              <w:t xml:space="preserve">L'operatore economico ha violato, </w:t>
            </w:r>
            <w:r w:rsidRPr="003A443E">
              <w:rPr>
                <w:rFonts w:ascii="Arial" w:hAnsi="Arial" w:cs="Arial"/>
                <w:b/>
                <w:color w:val="000000"/>
                <w:sz w:val="15"/>
                <w:szCs w:val="15"/>
              </w:rPr>
              <w:t>per quanto di sua conoscenza</w:t>
            </w:r>
            <w:r w:rsidRPr="003A443E">
              <w:rPr>
                <w:rFonts w:ascii="Arial" w:hAnsi="Arial" w:cs="Arial"/>
                <w:color w:val="000000"/>
                <w:sz w:val="15"/>
                <w:szCs w:val="15"/>
              </w:rPr>
              <w:t xml:space="preserve">, </w:t>
            </w:r>
            <w:r w:rsidRPr="003A443E">
              <w:rPr>
                <w:rFonts w:ascii="Arial" w:hAnsi="Arial" w:cs="Arial"/>
                <w:b/>
                <w:color w:val="000000"/>
                <w:sz w:val="15"/>
                <w:szCs w:val="15"/>
              </w:rPr>
              <w:t>obblighi</w:t>
            </w:r>
            <w:r w:rsidRPr="003A443E">
              <w:rPr>
                <w:rFonts w:ascii="Arial" w:hAnsi="Arial" w:cs="Arial"/>
                <w:color w:val="000000"/>
                <w:sz w:val="15"/>
                <w:szCs w:val="15"/>
              </w:rPr>
              <w:t xml:space="preserve"> applicabili in materia di salute e sicurezza sul lavoro,</w:t>
            </w:r>
            <w:r w:rsidRPr="003A443E">
              <w:rPr>
                <w:rFonts w:ascii="Arial" w:hAnsi="Arial" w:cs="Arial"/>
                <w:b/>
                <w:color w:val="000000"/>
                <w:sz w:val="15"/>
                <w:szCs w:val="15"/>
              </w:rPr>
              <w:t xml:space="preserve"> di diritto ambientale, sociale e del lavoro, </w:t>
            </w:r>
            <w:r w:rsidRPr="003A443E">
              <w:rPr>
                <w:rFonts w:ascii="Arial" w:hAnsi="Arial" w:cs="Arial"/>
                <w:color w:val="000000"/>
                <w:sz w:val="15"/>
                <w:szCs w:val="15"/>
              </w:rPr>
              <w:t>(</w:t>
            </w:r>
            <w:r w:rsidRPr="003A443E">
              <w:rPr>
                <w:rStyle w:val="Rimandonotaapidipagina"/>
                <w:rFonts w:ascii="Arial" w:hAnsi="Arial" w:cs="Arial"/>
                <w:color w:val="000000"/>
                <w:sz w:val="15"/>
                <w:szCs w:val="15"/>
              </w:rPr>
              <w:footnoteReference w:id="23"/>
            </w:r>
            <w:r w:rsidRPr="003A443E">
              <w:rPr>
                <w:rFonts w:ascii="Arial" w:hAnsi="Arial" w:cs="Arial"/>
                <w:color w:val="000000"/>
                <w:sz w:val="15"/>
                <w:szCs w:val="15"/>
              </w:rPr>
              <w:t xml:space="preserve">) di cui all’articolo 80, comma 5, lett. </w:t>
            </w:r>
            <w:r w:rsidRPr="003A443E">
              <w:rPr>
                <w:rFonts w:ascii="Arial" w:hAnsi="Arial" w:cs="Arial"/>
                <w:i/>
                <w:color w:val="000000"/>
                <w:sz w:val="15"/>
                <w:szCs w:val="15"/>
              </w:rPr>
              <w:t>a)</w:t>
            </w:r>
            <w:r w:rsidRPr="003A443E">
              <w:rPr>
                <w:rFonts w:ascii="Arial" w:hAnsi="Arial" w:cs="Arial"/>
                <w:color w:val="000000"/>
                <w:sz w:val="15"/>
                <w:szCs w:val="15"/>
              </w:rPr>
              <w:t>, del Codice ?</w:t>
            </w:r>
          </w:p>
          <w:p w14:paraId="3EA61EC0" w14:textId="77777777" w:rsidR="00D063FD" w:rsidRPr="003A443E" w:rsidRDefault="00D063FD" w:rsidP="00360B06">
            <w:pPr>
              <w:rPr>
                <w:rFonts w:ascii="Arial" w:hAnsi="Arial" w:cs="Arial"/>
                <w:color w:val="000000"/>
                <w:sz w:val="15"/>
                <w:szCs w:val="15"/>
              </w:rPr>
            </w:pPr>
          </w:p>
          <w:p w14:paraId="05F69122" w14:textId="77777777" w:rsidR="00D063FD" w:rsidRPr="003A443E" w:rsidRDefault="00D063FD" w:rsidP="00360B06">
            <w:pPr>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xml:space="preserve">, l'operatore economico ha adottato misure sufficienti a dimostrare la sua affidabilità nonostante l'esistenza di un pertinente motivo di esclusione (autodisciplina </w:t>
            </w:r>
          </w:p>
          <w:p w14:paraId="5F2A6F9C" w14:textId="77777777" w:rsidR="00D063FD" w:rsidRPr="003A443E" w:rsidRDefault="00D063FD" w:rsidP="00360B06">
            <w:pPr>
              <w:rPr>
                <w:rFonts w:ascii="Arial" w:hAnsi="Arial" w:cs="Arial"/>
                <w:color w:val="000000"/>
                <w:sz w:val="14"/>
                <w:szCs w:val="14"/>
              </w:rPr>
            </w:pPr>
            <w:r w:rsidRPr="003A443E">
              <w:rPr>
                <w:rFonts w:ascii="Arial" w:hAnsi="Arial" w:cs="Arial"/>
                <w:color w:val="000000"/>
                <w:sz w:val="14"/>
                <w:szCs w:val="14"/>
              </w:rPr>
              <w:t>o “Self-</w:t>
            </w:r>
            <w:proofErr w:type="spellStart"/>
            <w:r w:rsidRPr="003A443E">
              <w:rPr>
                <w:rFonts w:ascii="Arial" w:hAnsi="Arial" w:cs="Arial"/>
                <w:color w:val="000000"/>
                <w:sz w:val="14"/>
                <w:szCs w:val="14"/>
              </w:rPr>
              <w:t>Cleaning</w:t>
            </w:r>
            <w:proofErr w:type="spellEnd"/>
            <w:r w:rsidRPr="003A443E">
              <w:rPr>
                <w:rFonts w:ascii="Arial" w:hAnsi="Arial" w:cs="Arial"/>
                <w:color w:val="000000"/>
                <w:sz w:val="14"/>
                <w:szCs w:val="14"/>
              </w:rPr>
              <w:t>, cfr. articolo 80, comma 7)?</w:t>
            </w:r>
          </w:p>
          <w:p w14:paraId="7A089E97" w14:textId="77777777" w:rsidR="00D063FD" w:rsidRPr="003A443E" w:rsidRDefault="00D063FD" w:rsidP="00360B06">
            <w:pPr>
              <w:rPr>
                <w:rFonts w:ascii="Arial" w:hAnsi="Arial" w:cs="Arial"/>
                <w:color w:val="000000"/>
                <w:sz w:val="14"/>
                <w:szCs w:val="14"/>
              </w:rPr>
            </w:pPr>
          </w:p>
          <w:p w14:paraId="37B90EC7" w14:textId="77777777" w:rsidR="00D063FD" w:rsidRPr="003A443E" w:rsidRDefault="00D063FD" w:rsidP="00360B06">
            <w:pPr>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indicare:</w:t>
            </w:r>
          </w:p>
          <w:p w14:paraId="5178AEF3" w14:textId="77777777" w:rsidR="00D063FD" w:rsidRPr="003A443E" w:rsidRDefault="00D063FD" w:rsidP="00360B06">
            <w:pPr>
              <w:rPr>
                <w:rFonts w:ascii="Arial" w:hAnsi="Arial" w:cs="Arial"/>
                <w:color w:val="000000"/>
                <w:sz w:val="14"/>
                <w:szCs w:val="14"/>
              </w:rPr>
            </w:pPr>
          </w:p>
          <w:p w14:paraId="1DDC8522" w14:textId="77777777" w:rsidR="00D063FD" w:rsidRPr="003A443E" w:rsidRDefault="00D063FD" w:rsidP="00360B06">
            <w:pPr>
              <w:rPr>
                <w:rFonts w:ascii="Arial" w:hAnsi="Arial" w:cs="Arial"/>
                <w:strike/>
                <w:color w:val="000000"/>
                <w:sz w:val="14"/>
                <w:szCs w:val="14"/>
              </w:rPr>
            </w:pPr>
            <w:r w:rsidRPr="003A443E">
              <w:rPr>
                <w:rFonts w:ascii="Arial" w:hAnsi="Arial" w:cs="Arial"/>
                <w:color w:val="000000"/>
                <w:sz w:val="14"/>
                <w:szCs w:val="14"/>
              </w:rPr>
              <w:t>1) L’operatore economico</w:t>
            </w:r>
          </w:p>
          <w:p w14:paraId="2FEC2F90" w14:textId="77777777" w:rsidR="00D063FD" w:rsidRPr="003A443E" w:rsidRDefault="00D063FD" w:rsidP="00360B06">
            <w:pPr>
              <w:tabs>
                <w:tab w:val="left" w:pos="250"/>
              </w:tabs>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 risarcito interamente il danno?</w:t>
            </w:r>
          </w:p>
          <w:p w14:paraId="12E9625C" w14:textId="77777777" w:rsidR="00D063FD" w:rsidRPr="003A443E" w:rsidRDefault="00D063FD" w:rsidP="00360B06">
            <w:pPr>
              <w:tabs>
                <w:tab w:val="left" w:pos="250"/>
              </w:tabs>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si  è impegnato formalmente a risarcire il danno?</w:t>
            </w:r>
          </w:p>
          <w:p w14:paraId="1E6F1BFF" w14:textId="77777777" w:rsidR="00D063FD" w:rsidRPr="003A443E" w:rsidRDefault="00D063FD" w:rsidP="00360B06">
            <w:pPr>
              <w:rPr>
                <w:rFonts w:ascii="Arial" w:hAnsi="Arial" w:cs="Arial"/>
                <w:color w:val="000000"/>
                <w:sz w:val="14"/>
                <w:szCs w:val="14"/>
              </w:rPr>
            </w:pPr>
          </w:p>
          <w:p w14:paraId="2791BE6F" w14:textId="77777777" w:rsidR="00D063FD" w:rsidRPr="003A443E" w:rsidRDefault="00D063FD" w:rsidP="00360B06">
            <w:pPr>
              <w:tabs>
                <w:tab w:val="left" w:pos="304"/>
              </w:tabs>
              <w:rPr>
                <w:rFonts w:ascii="Arial" w:hAnsi="Arial" w:cs="Arial"/>
                <w:color w:val="000000"/>
                <w:sz w:val="14"/>
                <w:szCs w:val="14"/>
              </w:rPr>
            </w:pPr>
            <w:r w:rsidRPr="003A443E">
              <w:rPr>
                <w:rFonts w:ascii="Arial" w:hAnsi="Arial" w:cs="Arial"/>
                <w:color w:val="000000"/>
                <w:sz w:val="14"/>
                <w:szCs w:val="14"/>
              </w:rPr>
              <w:t>2)</w:t>
            </w:r>
            <w:r w:rsidRPr="003A443E">
              <w:rPr>
                <w:rFonts w:ascii="Arial" w:hAnsi="Arial" w:cs="Arial"/>
                <w:color w:val="000000"/>
                <w:sz w:val="14"/>
                <w:szCs w:val="14"/>
              </w:rPr>
              <w:tab/>
              <w:t>l’operatore economico ha adottato misure di carattere tecnico o organizzativo e relativi al personale idonei a prevenire ulteriori illeciti o reati ?</w:t>
            </w:r>
          </w:p>
          <w:p w14:paraId="1D437607" w14:textId="77777777" w:rsidR="00D063FD" w:rsidRPr="003A443E" w:rsidRDefault="00D063FD" w:rsidP="00360B06">
            <w:pPr>
              <w:rPr>
                <w:rFonts w:ascii="Arial" w:hAnsi="Arial" w:cs="Arial"/>
                <w:color w:val="000000"/>
                <w:sz w:val="14"/>
                <w:szCs w:val="14"/>
              </w:rPr>
            </w:pPr>
          </w:p>
          <w:p w14:paraId="4013ABE1" w14:textId="77777777" w:rsidR="00D063FD" w:rsidRPr="003A443E" w:rsidRDefault="00D063FD" w:rsidP="00360B06">
            <w:pPr>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DB5BF90" w14:textId="77777777" w:rsidR="00D063FD" w:rsidRPr="003A443E" w:rsidRDefault="00D063FD" w:rsidP="00360B06">
            <w:pPr>
              <w:rPr>
                <w:color w:val="000000"/>
              </w:rPr>
            </w:pPr>
            <w:r w:rsidRPr="003A443E">
              <w:rPr>
                <w:rFonts w:ascii="Arial" w:hAnsi="Arial" w:cs="Arial"/>
                <w:color w:val="000000"/>
                <w:sz w:val="15"/>
                <w:szCs w:val="15"/>
              </w:rPr>
              <w:t>[ ] Sì [ ] No</w:t>
            </w:r>
          </w:p>
        </w:tc>
      </w:tr>
      <w:tr w:rsidR="00D063FD" w14:paraId="038A3913" w14:textId="77777777" w:rsidTr="00360B06">
        <w:trPr>
          <w:trHeight w:val="405"/>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14:paraId="46482F36" w14:textId="77777777" w:rsidR="00D063FD" w:rsidRPr="003A443E" w:rsidRDefault="00D063FD" w:rsidP="00360B06">
            <w:pPr>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A47F70B" w14:textId="77777777" w:rsidR="00D063FD" w:rsidRPr="003A443E" w:rsidRDefault="00D063FD" w:rsidP="00360B06">
            <w:pPr>
              <w:rPr>
                <w:rFonts w:ascii="Arial" w:hAnsi="Arial" w:cs="Arial"/>
                <w:color w:val="000000"/>
                <w:sz w:val="15"/>
                <w:szCs w:val="15"/>
              </w:rPr>
            </w:pPr>
          </w:p>
          <w:p w14:paraId="15DD4554" w14:textId="77777777" w:rsidR="00D063FD" w:rsidRPr="003A443E" w:rsidRDefault="00D063FD" w:rsidP="00360B06">
            <w:pPr>
              <w:rPr>
                <w:rFonts w:ascii="Arial" w:hAnsi="Arial" w:cs="Arial"/>
                <w:color w:val="000000"/>
                <w:sz w:val="15"/>
                <w:szCs w:val="15"/>
              </w:rPr>
            </w:pPr>
          </w:p>
          <w:p w14:paraId="64B9634E" w14:textId="77777777" w:rsidR="00D063FD" w:rsidRPr="003A443E" w:rsidRDefault="00D063FD" w:rsidP="00360B06">
            <w:pPr>
              <w:rPr>
                <w:rFonts w:ascii="Arial" w:hAnsi="Arial" w:cs="Arial"/>
                <w:color w:val="000000"/>
                <w:sz w:val="15"/>
                <w:szCs w:val="15"/>
              </w:rPr>
            </w:pPr>
          </w:p>
          <w:p w14:paraId="3723A597" w14:textId="77777777" w:rsidR="00D063FD" w:rsidRPr="003A443E" w:rsidRDefault="00D063FD" w:rsidP="00360B06">
            <w:pPr>
              <w:rPr>
                <w:rFonts w:ascii="Arial" w:hAnsi="Arial" w:cs="Arial"/>
                <w:color w:val="000000"/>
                <w:sz w:val="15"/>
                <w:szCs w:val="15"/>
              </w:rPr>
            </w:pPr>
            <w:r w:rsidRPr="003A443E">
              <w:rPr>
                <w:rFonts w:ascii="Arial" w:hAnsi="Arial" w:cs="Arial"/>
                <w:color w:val="000000"/>
                <w:sz w:val="15"/>
                <w:szCs w:val="15"/>
              </w:rPr>
              <w:t xml:space="preserve"> </w:t>
            </w:r>
          </w:p>
          <w:p w14:paraId="6D946E2A" w14:textId="77777777" w:rsidR="00D063FD" w:rsidRPr="003A443E" w:rsidRDefault="00D063FD" w:rsidP="00360B06">
            <w:pPr>
              <w:rPr>
                <w:rFonts w:ascii="Arial" w:hAnsi="Arial" w:cs="Arial"/>
                <w:color w:val="000000"/>
                <w:sz w:val="15"/>
                <w:szCs w:val="15"/>
              </w:rPr>
            </w:pPr>
            <w:r w:rsidRPr="003A443E">
              <w:rPr>
                <w:rFonts w:ascii="Arial" w:hAnsi="Arial" w:cs="Arial"/>
                <w:color w:val="000000"/>
                <w:sz w:val="15"/>
                <w:szCs w:val="15"/>
              </w:rPr>
              <w:t>[ ] Sì [ ] No</w:t>
            </w:r>
            <w:r w:rsidRPr="003A443E">
              <w:rPr>
                <w:rFonts w:ascii="Arial" w:hAnsi="Arial" w:cs="Arial"/>
                <w:color w:val="000000"/>
                <w:sz w:val="15"/>
                <w:szCs w:val="15"/>
              </w:rPr>
              <w:br/>
            </w:r>
          </w:p>
          <w:p w14:paraId="72533911" w14:textId="77777777" w:rsidR="00D063FD" w:rsidRPr="003A443E" w:rsidRDefault="00D063FD" w:rsidP="00360B06">
            <w:pPr>
              <w:rPr>
                <w:rFonts w:ascii="Arial" w:hAnsi="Arial" w:cs="Arial"/>
                <w:color w:val="000000"/>
                <w:sz w:val="15"/>
                <w:szCs w:val="15"/>
              </w:rPr>
            </w:pPr>
          </w:p>
          <w:p w14:paraId="7DC12C18" w14:textId="77777777" w:rsidR="00D063FD" w:rsidRPr="003A443E" w:rsidRDefault="00D063FD" w:rsidP="00360B06">
            <w:pPr>
              <w:rPr>
                <w:rFonts w:ascii="Arial" w:hAnsi="Arial" w:cs="Arial"/>
                <w:color w:val="000000"/>
                <w:sz w:val="14"/>
                <w:szCs w:val="14"/>
              </w:rPr>
            </w:pPr>
          </w:p>
          <w:p w14:paraId="76C59CB6" w14:textId="77777777" w:rsidR="00D063FD" w:rsidRPr="003A443E" w:rsidRDefault="00D063FD" w:rsidP="00360B06">
            <w:pPr>
              <w:rPr>
                <w:rFonts w:ascii="Arial" w:hAnsi="Arial" w:cs="Arial"/>
                <w:color w:val="000000"/>
                <w:sz w:val="14"/>
                <w:szCs w:val="14"/>
              </w:rPr>
            </w:pPr>
            <w:r w:rsidRPr="003A443E">
              <w:rPr>
                <w:rFonts w:ascii="Arial" w:hAnsi="Arial" w:cs="Arial"/>
                <w:color w:val="000000"/>
                <w:sz w:val="14"/>
                <w:szCs w:val="14"/>
              </w:rPr>
              <w:t>[ ] Sì [ ] No</w:t>
            </w:r>
          </w:p>
          <w:p w14:paraId="1619E609" w14:textId="77777777" w:rsidR="00D063FD" w:rsidRPr="003A443E" w:rsidRDefault="00D063FD" w:rsidP="00360B06">
            <w:pPr>
              <w:rPr>
                <w:rFonts w:ascii="Arial" w:hAnsi="Arial" w:cs="Arial"/>
                <w:color w:val="000000"/>
                <w:sz w:val="14"/>
                <w:szCs w:val="14"/>
              </w:rPr>
            </w:pPr>
            <w:r w:rsidRPr="003A443E">
              <w:rPr>
                <w:rFonts w:ascii="Arial" w:hAnsi="Arial" w:cs="Arial"/>
                <w:color w:val="000000"/>
                <w:sz w:val="14"/>
                <w:szCs w:val="14"/>
              </w:rPr>
              <w:t>[ ] Sì [ ] No</w:t>
            </w:r>
          </w:p>
          <w:p w14:paraId="7A9A9ABE" w14:textId="77777777" w:rsidR="00D063FD" w:rsidRPr="003A443E" w:rsidRDefault="00D063FD" w:rsidP="00360B06">
            <w:pPr>
              <w:rPr>
                <w:rFonts w:ascii="Arial" w:hAnsi="Arial" w:cs="Arial"/>
                <w:color w:val="000000"/>
                <w:sz w:val="14"/>
                <w:szCs w:val="14"/>
              </w:rPr>
            </w:pPr>
            <w:r w:rsidRPr="003A443E">
              <w:rPr>
                <w:rFonts w:ascii="Arial" w:hAnsi="Arial" w:cs="Arial"/>
                <w:color w:val="000000"/>
                <w:sz w:val="14"/>
                <w:szCs w:val="14"/>
              </w:rPr>
              <w:t>[ ] Sì [ ] No</w:t>
            </w:r>
          </w:p>
          <w:p w14:paraId="182F6310" w14:textId="77777777" w:rsidR="00D063FD" w:rsidRPr="003A443E" w:rsidRDefault="00D063FD" w:rsidP="00360B06">
            <w:pPr>
              <w:jc w:val="both"/>
              <w:rPr>
                <w:rFonts w:ascii="Arial" w:hAnsi="Arial" w:cs="Arial"/>
                <w:color w:val="000000"/>
                <w:sz w:val="14"/>
                <w:szCs w:val="14"/>
              </w:rPr>
            </w:pPr>
            <w:r w:rsidRPr="003A443E">
              <w:rPr>
                <w:rFonts w:ascii="Arial" w:hAnsi="Arial" w:cs="Arial"/>
                <w:color w:val="000000"/>
                <w:sz w:val="14"/>
                <w:szCs w:val="14"/>
              </w:rPr>
              <w:t>In caso affermativo elencare la documentazione pertinente [    ] e, se disponibile elettronicamente, indicare: (indirizzo web, autorità o organismo di emanazione, riferimento preciso della documentazione):</w:t>
            </w:r>
          </w:p>
          <w:p w14:paraId="6CF80FFC" w14:textId="77777777" w:rsidR="00D063FD" w:rsidRPr="003A443E" w:rsidRDefault="00D063FD" w:rsidP="00360B06">
            <w:pPr>
              <w:rPr>
                <w:rFonts w:ascii="Arial" w:hAnsi="Arial" w:cs="Arial"/>
                <w:color w:val="000000"/>
                <w:sz w:val="15"/>
                <w:szCs w:val="15"/>
              </w:rPr>
            </w:pPr>
            <w:r w:rsidRPr="003A443E">
              <w:rPr>
                <w:rFonts w:ascii="Arial" w:hAnsi="Arial" w:cs="Arial"/>
                <w:color w:val="000000"/>
                <w:sz w:val="14"/>
                <w:szCs w:val="14"/>
              </w:rPr>
              <w:t xml:space="preserve">[……..…][…….…][……..…][……..…]  </w:t>
            </w:r>
          </w:p>
        </w:tc>
      </w:tr>
      <w:tr w:rsidR="00D063FD" w14:paraId="37569BD7" w14:textId="77777777" w:rsidTr="00360B06">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8BC518F" w14:textId="77777777" w:rsidR="00D063FD" w:rsidRPr="00023AC1" w:rsidRDefault="00D063FD" w:rsidP="00360B06">
            <w:pPr>
              <w:jc w:val="both"/>
              <w:rPr>
                <w:rFonts w:ascii="Arial" w:hAnsi="Arial" w:cs="Arial"/>
                <w:color w:val="000000"/>
                <w:sz w:val="14"/>
                <w:szCs w:val="14"/>
              </w:rPr>
            </w:pPr>
            <w:r w:rsidRPr="003A443E">
              <w:rPr>
                <w:rFonts w:ascii="Arial" w:hAnsi="Arial" w:cs="Arial"/>
                <w:color w:val="000000"/>
                <w:sz w:val="14"/>
                <w:szCs w:val="14"/>
              </w:rPr>
              <w:lastRenderedPageBreak/>
              <w:t>L'operatore economico si trova in una delle seguenti situazioni oppure è sottoposto a un procedimento per l’accertamento d</w:t>
            </w:r>
            <w:r>
              <w:rPr>
                <w:rFonts w:ascii="Arial" w:hAnsi="Arial" w:cs="Arial"/>
                <w:color w:val="000000"/>
                <w:sz w:val="14"/>
                <w:szCs w:val="14"/>
              </w:rPr>
              <w:t>i una delle seguenti situazioni</w:t>
            </w:r>
            <w:r>
              <w:t xml:space="preserve"> </w:t>
            </w:r>
            <w:r w:rsidRPr="00023AC1">
              <w:rPr>
                <w:rFonts w:ascii="Arial" w:hAnsi="Arial" w:cs="Arial"/>
                <w:color w:val="000000"/>
                <w:sz w:val="14"/>
                <w:szCs w:val="14"/>
              </w:rPr>
              <w:t xml:space="preserve">di cui all’articolo 80, comma 5, lett. </w:t>
            </w:r>
            <w:r w:rsidRPr="00023AC1">
              <w:rPr>
                <w:rFonts w:ascii="Arial" w:hAnsi="Arial" w:cs="Arial"/>
                <w:i/>
                <w:color w:val="000000"/>
                <w:sz w:val="14"/>
                <w:szCs w:val="14"/>
              </w:rPr>
              <w:t>b)</w:t>
            </w:r>
            <w:r w:rsidRPr="00023AC1">
              <w:rPr>
                <w:rFonts w:ascii="Arial" w:hAnsi="Arial" w:cs="Arial"/>
                <w:color w:val="000000"/>
                <w:sz w:val="14"/>
                <w:szCs w:val="14"/>
              </w:rPr>
              <w:t>, del Codice:</w:t>
            </w:r>
          </w:p>
          <w:p w14:paraId="1B91DBFA" w14:textId="77777777" w:rsidR="00D063FD" w:rsidRPr="003A443E" w:rsidRDefault="00D063FD" w:rsidP="00360B06">
            <w:pPr>
              <w:pStyle w:val="NormalLeft"/>
              <w:tabs>
                <w:tab w:val="left" w:pos="162"/>
              </w:tabs>
              <w:spacing w:before="0" w:after="0"/>
              <w:jc w:val="both"/>
              <w:rPr>
                <w:rFonts w:ascii="Arial" w:hAnsi="Arial" w:cs="Arial"/>
                <w:color w:val="000000"/>
                <w:sz w:val="14"/>
                <w:szCs w:val="14"/>
              </w:rPr>
            </w:pPr>
          </w:p>
          <w:p w14:paraId="45B0D76B" w14:textId="77777777" w:rsidR="00D063FD" w:rsidRPr="003A443E" w:rsidRDefault="00D063FD" w:rsidP="00360B06">
            <w:pPr>
              <w:pStyle w:val="NormalLeft"/>
              <w:spacing w:before="0" w:after="0"/>
              <w:ind w:left="162"/>
              <w:jc w:val="both"/>
              <w:rPr>
                <w:rFonts w:ascii="Arial" w:hAnsi="Arial" w:cs="Arial"/>
                <w:b/>
                <w:color w:val="000000"/>
                <w:sz w:val="14"/>
                <w:szCs w:val="14"/>
              </w:rPr>
            </w:pPr>
            <w:r w:rsidRPr="003A443E">
              <w:rPr>
                <w:rFonts w:ascii="Arial" w:hAnsi="Arial" w:cs="Arial"/>
                <w:color w:val="000000"/>
                <w:sz w:val="14"/>
                <w:szCs w:val="14"/>
              </w:rPr>
              <w:t>a) fallimento</w:t>
            </w:r>
          </w:p>
          <w:p w14:paraId="2C44F64B" w14:textId="77777777" w:rsidR="00D063FD" w:rsidRPr="003A443E" w:rsidRDefault="00D063FD" w:rsidP="00360B06">
            <w:pPr>
              <w:pStyle w:val="NormalLeft"/>
              <w:spacing w:before="0" w:after="0"/>
              <w:jc w:val="both"/>
              <w:rPr>
                <w:rFonts w:ascii="Arial" w:hAnsi="Arial" w:cs="Arial"/>
                <w:b/>
                <w:color w:val="000000"/>
                <w:sz w:val="14"/>
                <w:szCs w:val="14"/>
              </w:rPr>
            </w:pPr>
          </w:p>
          <w:p w14:paraId="6CA96D97" w14:textId="77777777" w:rsidR="00D063FD" w:rsidRPr="003A443E" w:rsidRDefault="00D063FD" w:rsidP="00360B06">
            <w:pPr>
              <w:pStyle w:val="NormalLeft"/>
              <w:spacing w:before="0" w:after="0"/>
              <w:jc w:val="both"/>
              <w:rPr>
                <w:rFonts w:ascii="Arial" w:hAnsi="Arial" w:cs="Arial"/>
                <w:color w:val="000000"/>
                <w:sz w:val="14"/>
                <w:szCs w:val="14"/>
              </w:rPr>
            </w:pPr>
            <w:r w:rsidRPr="003A443E">
              <w:rPr>
                <w:rFonts w:ascii="Arial" w:hAnsi="Arial" w:cs="Arial"/>
                <w:b/>
                <w:color w:val="000000"/>
                <w:sz w:val="14"/>
                <w:szCs w:val="14"/>
              </w:rPr>
              <w:t xml:space="preserve">In caso affermativo: </w:t>
            </w:r>
          </w:p>
          <w:p w14:paraId="3ADE2B99" w14:textId="77777777" w:rsidR="00D063FD" w:rsidRPr="003A443E" w:rsidRDefault="00D063FD" w:rsidP="00D063FD">
            <w:pPr>
              <w:pStyle w:val="NormalLeft"/>
              <w:numPr>
                <w:ilvl w:val="0"/>
                <w:numId w:val="28"/>
              </w:numPr>
              <w:spacing w:before="0" w:after="0"/>
              <w:ind w:left="304" w:hanging="142"/>
              <w:jc w:val="both"/>
              <w:rPr>
                <w:color w:val="000000"/>
              </w:rPr>
            </w:pPr>
            <w:r w:rsidRPr="003A443E">
              <w:rPr>
                <w:rFonts w:ascii="Arial" w:hAnsi="Arial" w:cs="Arial"/>
                <w:color w:val="000000"/>
                <w:sz w:val="14"/>
                <w:szCs w:val="14"/>
              </w:rPr>
              <w:t>il curatore del fallimento è stato autorizzato all’esercizio provvisorio</w:t>
            </w:r>
            <w:r>
              <w:rPr>
                <w:rFonts w:ascii="Arial" w:hAnsi="Arial" w:cs="Arial"/>
                <w:color w:val="000000"/>
                <w:sz w:val="14"/>
                <w:szCs w:val="14"/>
              </w:rPr>
              <w:t xml:space="preserve"> ed è stato autorizzato dal giudice delegato a partecipare a procedure di affidamento di contratti pubblici </w:t>
            </w:r>
            <w:r w:rsidRPr="003A443E">
              <w:rPr>
                <w:rFonts w:ascii="Arial" w:hAnsi="Arial" w:cs="Arial"/>
                <w:color w:val="000000"/>
                <w:sz w:val="14"/>
                <w:szCs w:val="14"/>
              </w:rPr>
              <w:t xml:space="preserve">(articolo 110, comma 3, lette. </w:t>
            </w:r>
            <w:r w:rsidRPr="003A443E">
              <w:rPr>
                <w:rFonts w:ascii="Arial" w:hAnsi="Arial" w:cs="Arial"/>
                <w:i/>
                <w:color w:val="000000"/>
                <w:sz w:val="14"/>
                <w:szCs w:val="14"/>
              </w:rPr>
              <w:t>a)</w:t>
            </w:r>
            <w:r w:rsidRPr="003A443E">
              <w:rPr>
                <w:rFonts w:ascii="Arial" w:hAnsi="Arial" w:cs="Arial"/>
                <w:color w:val="000000"/>
                <w:sz w:val="14"/>
                <w:szCs w:val="14"/>
              </w:rPr>
              <w:t xml:space="preserve"> del Codice) ?</w:t>
            </w:r>
          </w:p>
          <w:p w14:paraId="783B5C3A" w14:textId="77777777" w:rsidR="00D063FD" w:rsidRDefault="00D063FD" w:rsidP="00360B06">
            <w:pPr>
              <w:pStyle w:val="NormalLeft"/>
              <w:spacing w:before="0" w:after="0"/>
              <w:ind w:left="162"/>
              <w:jc w:val="both"/>
              <w:rPr>
                <w:b/>
                <w:color w:val="000000"/>
                <w:sz w:val="16"/>
                <w:szCs w:val="16"/>
              </w:rPr>
            </w:pPr>
          </w:p>
          <w:p w14:paraId="184E207F" w14:textId="77777777" w:rsidR="00D063FD" w:rsidRDefault="00D063FD" w:rsidP="00360B06">
            <w:pPr>
              <w:pStyle w:val="NormalLeft"/>
              <w:spacing w:before="0" w:after="0"/>
              <w:ind w:left="162"/>
              <w:jc w:val="both"/>
              <w:rPr>
                <w:b/>
                <w:color w:val="000000"/>
                <w:sz w:val="16"/>
                <w:szCs w:val="16"/>
              </w:rPr>
            </w:pPr>
          </w:p>
          <w:p w14:paraId="084172B2" w14:textId="77777777" w:rsidR="00D063FD" w:rsidRPr="00AA2252" w:rsidRDefault="00D063FD" w:rsidP="00D063FD">
            <w:pPr>
              <w:pStyle w:val="NormalLeft"/>
              <w:numPr>
                <w:ilvl w:val="0"/>
                <w:numId w:val="28"/>
              </w:numPr>
              <w:spacing w:before="0" w:after="0"/>
              <w:ind w:left="304" w:hanging="142"/>
              <w:jc w:val="both"/>
              <w:rPr>
                <w:rFonts w:ascii="Arial" w:hAnsi="Arial" w:cs="Arial"/>
                <w:color w:val="000000"/>
                <w:sz w:val="14"/>
                <w:szCs w:val="14"/>
              </w:rPr>
            </w:pPr>
            <w:r w:rsidRPr="00AA2252">
              <w:rPr>
                <w:rFonts w:ascii="Arial" w:hAnsi="Arial" w:cs="Arial"/>
                <w:color w:val="000000"/>
                <w:sz w:val="14"/>
                <w:szCs w:val="14"/>
              </w:rPr>
              <w:t>la partecipazione alla procedura di affidamento è stata subordinata ai sensi dell’art. 110, comma 5, all’avvalimento di altro operatore economico?</w:t>
            </w:r>
          </w:p>
          <w:p w14:paraId="51D9BFE0" w14:textId="77777777" w:rsidR="00D063FD" w:rsidRDefault="00D063FD" w:rsidP="00360B06">
            <w:pPr>
              <w:pStyle w:val="NormalLeft"/>
              <w:spacing w:before="0" w:after="0"/>
              <w:ind w:left="162"/>
              <w:jc w:val="both"/>
              <w:rPr>
                <w:color w:val="000000"/>
              </w:rPr>
            </w:pPr>
          </w:p>
          <w:p w14:paraId="29A2CA78" w14:textId="77777777" w:rsidR="00D063FD" w:rsidRPr="003A443E" w:rsidRDefault="00D063FD" w:rsidP="00360B06">
            <w:pPr>
              <w:pStyle w:val="NormalLeft"/>
              <w:spacing w:before="0" w:after="0"/>
              <w:ind w:left="162"/>
              <w:jc w:val="both"/>
              <w:rPr>
                <w:rFonts w:ascii="Arial" w:hAnsi="Arial" w:cs="Arial"/>
                <w:color w:val="000000"/>
                <w:sz w:val="14"/>
                <w:szCs w:val="14"/>
              </w:rPr>
            </w:pPr>
            <w:r w:rsidRPr="003A443E">
              <w:rPr>
                <w:rFonts w:ascii="Arial" w:hAnsi="Arial" w:cs="Arial"/>
                <w:color w:val="000000"/>
                <w:sz w:val="14"/>
                <w:szCs w:val="14"/>
              </w:rPr>
              <w:t>b) liquidazione coatta</w:t>
            </w:r>
          </w:p>
          <w:p w14:paraId="653E2C1E" w14:textId="77777777" w:rsidR="00D063FD" w:rsidRDefault="00D063FD" w:rsidP="00360B06">
            <w:pPr>
              <w:pStyle w:val="NormalLeft"/>
              <w:spacing w:before="0" w:after="0"/>
              <w:ind w:left="162"/>
              <w:jc w:val="both"/>
              <w:rPr>
                <w:rFonts w:ascii="Arial" w:hAnsi="Arial" w:cs="Arial"/>
                <w:color w:val="000000"/>
                <w:sz w:val="14"/>
                <w:szCs w:val="14"/>
              </w:rPr>
            </w:pPr>
          </w:p>
          <w:p w14:paraId="1D2F6287" w14:textId="77777777" w:rsidR="00D063FD" w:rsidRPr="003A443E" w:rsidRDefault="00D063FD" w:rsidP="00360B06">
            <w:pPr>
              <w:pStyle w:val="NormalLeft"/>
              <w:spacing w:before="0" w:after="0"/>
              <w:ind w:left="162"/>
              <w:jc w:val="both"/>
              <w:rPr>
                <w:rFonts w:ascii="Arial" w:hAnsi="Arial" w:cs="Arial"/>
                <w:b/>
                <w:color w:val="000000"/>
                <w:sz w:val="14"/>
                <w:szCs w:val="14"/>
              </w:rPr>
            </w:pPr>
            <w:r w:rsidRPr="003A443E">
              <w:rPr>
                <w:rFonts w:ascii="Arial" w:hAnsi="Arial" w:cs="Arial"/>
                <w:color w:val="000000"/>
                <w:sz w:val="14"/>
                <w:szCs w:val="14"/>
              </w:rPr>
              <w:t>c) concordato preventivo</w:t>
            </w:r>
          </w:p>
          <w:p w14:paraId="3DE39089" w14:textId="77777777" w:rsidR="00D063FD" w:rsidRDefault="00D063FD" w:rsidP="00360B06">
            <w:pPr>
              <w:pStyle w:val="NormalLeft"/>
              <w:spacing w:before="0" w:after="0"/>
              <w:jc w:val="both"/>
              <w:rPr>
                <w:rFonts w:ascii="Arial" w:hAnsi="Arial" w:cs="Arial"/>
                <w:color w:val="000000"/>
                <w:sz w:val="14"/>
                <w:szCs w:val="14"/>
              </w:rPr>
            </w:pPr>
            <w:r w:rsidRPr="003A443E">
              <w:rPr>
                <w:rFonts w:ascii="Arial" w:hAnsi="Arial" w:cs="Arial"/>
                <w:color w:val="000000"/>
                <w:sz w:val="14"/>
                <w:szCs w:val="14"/>
              </w:rPr>
              <w:t xml:space="preserve">   </w:t>
            </w:r>
          </w:p>
          <w:p w14:paraId="5E2CBA26" w14:textId="77777777" w:rsidR="00D063FD" w:rsidRPr="003A443E" w:rsidRDefault="00D063FD" w:rsidP="00360B06">
            <w:pPr>
              <w:pStyle w:val="NormalLeft"/>
              <w:spacing w:before="0" w:after="0"/>
              <w:ind w:left="162"/>
              <w:jc w:val="both"/>
              <w:rPr>
                <w:rFonts w:ascii="Arial" w:hAnsi="Arial" w:cs="Arial"/>
                <w:color w:val="000000"/>
                <w:sz w:val="14"/>
                <w:szCs w:val="14"/>
              </w:rPr>
            </w:pPr>
            <w:r w:rsidRPr="003A443E">
              <w:rPr>
                <w:rFonts w:ascii="Arial" w:hAnsi="Arial" w:cs="Arial"/>
                <w:color w:val="000000"/>
                <w:sz w:val="14"/>
                <w:szCs w:val="14"/>
              </w:rPr>
              <w:t xml:space="preserve"> d) è ammesso a concordato con continuità aziendale </w:t>
            </w:r>
          </w:p>
          <w:p w14:paraId="74EE3099" w14:textId="77777777" w:rsidR="00D063FD" w:rsidRPr="003A443E" w:rsidRDefault="00D063FD" w:rsidP="00360B06">
            <w:pPr>
              <w:pStyle w:val="NormalLeft"/>
              <w:spacing w:before="0" w:after="0"/>
              <w:jc w:val="both"/>
              <w:rPr>
                <w:rFonts w:ascii="Arial" w:hAnsi="Arial" w:cs="Arial"/>
                <w:color w:val="000000"/>
                <w:sz w:val="14"/>
                <w:szCs w:val="14"/>
              </w:rPr>
            </w:pPr>
          </w:p>
          <w:p w14:paraId="70CB53E4" w14:textId="77777777" w:rsidR="00D063FD" w:rsidRPr="003A443E" w:rsidRDefault="00D063FD" w:rsidP="00360B06">
            <w:pPr>
              <w:pStyle w:val="NormalLeft"/>
              <w:spacing w:before="0" w:after="0"/>
              <w:jc w:val="both"/>
              <w:rPr>
                <w:rFonts w:ascii="Arial" w:hAnsi="Arial" w:cs="Arial"/>
                <w:color w:val="000000"/>
                <w:sz w:val="14"/>
                <w:szCs w:val="14"/>
              </w:rPr>
            </w:pPr>
            <w:r w:rsidRPr="003A443E">
              <w:rPr>
                <w:rFonts w:ascii="Arial" w:hAnsi="Arial" w:cs="Arial"/>
                <w:b/>
                <w:color w:val="000000"/>
                <w:sz w:val="14"/>
                <w:szCs w:val="14"/>
              </w:rPr>
              <w:t xml:space="preserve">In caso </w:t>
            </w:r>
            <w:r>
              <w:rPr>
                <w:rFonts w:ascii="Arial" w:hAnsi="Arial" w:cs="Arial"/>
                <w:b/>
                <w:color w:val="000000"/>
                <w:sz w:val="14"/>
                <w:szCs w:val="14"/>
              </w:rPr>
              <w:t>di risposta af</w:t>
            </w:r>
            <w:r w:rsidRPr="003A443E">
              <w:rPr>
                <w:rFonts w:ascii="Arial" w:hAnsi="Arial" w:cs="Arial"/>
                <w:b/>
                <w:color w:val="000000"/>
                <w:sz w:val="14"/>
                <w:szCs w:val="14"/>
              </w:rPr>
              <w:t>fermativ</w:t>
            </w:r>
            <w:r>
              <w:rPr>
                <w:rFonts w:ascii="Arial" w:hAnsi="Arial" w:cs="Arial"/>
                <w:b/>
                <w:color w:val="000000"/>
                <w:sz w:val="14"/>
                <w:szCs w:val="14"/>
              </w:rPr>
              <w:t>a alla lettera d)</w:t>
            </w:r>
            <w:r w:rsidRPr="003A443E">
              <w:rPr>
                <w:rFonts w:ascii="Arial" w:hAnsi="Arial" w:cs="Arial"/>
                <w:b/>
                <w:color w:val="000000"/>
                <w:sz w:val="14"/>
                <w:szCs w:val="14"/>
              </w:rPr>
              <w:t>:</w:t>
            </w:r>
          </w:p>
          <w:p w14:paraId="435E4AD6" w14:textId="77777777" w:rsidR="00D063FD" w:rsidRPr="003A443E" w:rsidRDefault="00D063FD" w:rsidP="00D063FD">
            <w:pPr>
              <w:pStyle w:val="NormalLeft"/>
              <w:numPr>
                <w:ilvl w:val="0"/>
                <w:numId w:val="28"/>
              </w:numPr>
              <w:tabs>
                <w:tab w:val="left" w:pos="304"/>
              </w:tabs>
              <w:spacing w:before="0" w:after="0"/>
              <w:ind w:left="304" w:hanging="142"/>
              <w:jc w:val="both"/>
              <w:rPr>
                <w:rFonts w:ascii="Arial" w:hAnsi="Arial" w:cs="Arial"/>
                <w:strike/>
                <w:color w:val="000000"/>
                <w:sz w:val="15"/>
                <w:szCs w:val="15"/>
              </w:rPr>
            </w:pPr>
            <w:r>
              <w:rPr>
                <w:rFonts w:ascii="Arial" w:hAnsi="Arial" w:cs="Arial"/>
                <w:color w:val="000000"/>
                <w:sz w:val="14"/>
                <w:szCs w:val="14"/>
              </w:rPr>
              <w:t>è</w:t>
            </w:r>
            <w:r w:rsidRPr="003A443E">
              <w:rPr>
                <w:rFonts w:ascii="Arial" w:hAnsi="Arial" w:cs="Arial"/>
                <w:color w:val="000000"/>
                <w:sz w:val="14"/>
                <w:szCs w:val="14"/>
              </w:rPr>
              <w:t xml:space="preserve"> stat</w:t>
            </w:r>
            <w:r>
              <w:rPr>
                <w:rFonts w:ascii="Arial" w:hAnsi="Arial" w:cs="Arial"/>
                <w:color w:val="000000"/>
                <w:sz w:val="14"/>
                <w:szCs w:val="14"/>
              </w:rPr>
              <w:t>o</w:t>
            </w:r>
            <w:r w:rsidRPr="003A443E">
              <w:rPr>
                <w:rFonts w:ascii="Arial" w:hAnsi="Arial" w:cs="Arial"/>
                <w:color w:val="000000"/>
                <w:sz w:val="14"/>
                <w:szCs w:val="14"/>
              </w:rPr>
              <w:t xml:space="preserve"> autorizzat</w:t>
            </w:r>
            <w:r>
              <w:rPr>
                <w:rFonts w:ascii="Arial" w:hAnsi="Arial" w:cs="Arial"/>
                <w:color w:val="000000"/>
                <w:sz w:val="14"/>
                <w:szCs w:val="14"/>
              </w:rPr>
              <w:t>o</w:t>
            </w:r>
            <w:r w:rsidRPr="003A443E">
              <w:rPr>
                <w:rFonts w:ascii="Arial" w:hAnsi="Arial" w:cs="Arial"/>
                <w:color w:val="000000"/>
                <w:sz w:val="14"/>
                <w:szCs w:val="14"/>
              </w:rPr>
              <w:t xml:space="preserve"> dal giudice delegato ai sensi dell’ articolo 110, comma 3, lett. </w:t>
            </w:r>
            <w:r w:rsidRPr="003A443E">
              <w:rPr>
                <w:rFonts w:ascii="Arial" w:hAnsi="Arial" w:cs="Arial"/>
                <w:i/>
                <w:color w:val="000000"/>
                <w:sz w:val="14"/>
                <w:szCs w:val="14"/>
              </w:rPr>
              <w:t>a</w:t>
            </w:r>
            <w:r w:rsidRPr="003A443E">
              <w:rPr>
                <w:rFonts w:ascii="Arial" w:hAnsi="Arial" w:cs="Arial"/>
                <w:color w:val="000000"/>
                <w:sz w:val="14"/>
                <w:szCs w:val="14"/>
              </w:rPr>
              <w:t xml:space="preserve">) del Codice?  </w:t>
            </w:r>
          </w:p>
          <w:p w14:paraId="1369DB12" w14:textId="77777777" w:rsidR="00D063FD" w:rsidRDefault="00D063FD" w:rsidP="00360B06">
            <w:pPr>
              <w:pStyle w:val="NormalLeft"/>
              <w:spacing w:before="0" w:after="0"/>
              <w:jc w:val="both"/>
              <w:rPr>
                <w:rFonts w:ascii="Arial" w:hAnsi="Arial" w:cs="Arial"/>
                <w:strike/>
                <w:color w:val="000000"/>
                <w:sz w:val="15"/>
                <w:szCs w:val="15"/>
              </w:rPr>
            </w:pPr>
          </w:p>
          <w:p w14:paraId="5F060785" w14:textId="77777777" w:rsidR="00D063FD" w:rsidRPr="00AA2252" w:rsidRDefault="00D063FD" w:rsidP="00D063FD">
            <w:pPr>
              <w:pStyle w:val="NormalLeft"/>
              <w:numPr>
                <w:ilvl w:val="0"/>
                <w:numId w:val="28"/>
              </w:numPr>
              <w:spacing w:before="0" w:after="0"/>
              <w:ind w:left="304" w:hanging="142"/>
              <w:jc w:val="both"/>
              <w:rPr>
                <w:rFonts w:ascii="Arial" w:hAnsi="Arial" w:cs="Arial"/>
                <w:color w:val="000000"/>
                <w:sz w:val="14"/>
                <w:szCs w:val="14"/>
              </w:rPr>
            </w:pPr>
            <w:r w:rsidRPr="00AA2252">
              <w:rPr>
                <w:rFonts w:ascii="Arial" w:hAnsi="Arial" w:cs="Arial"/>
                <w:color w:val="000000"/>
                <w:sz w:val="14"/>
                <w:szCs w:val="14"/>
              </w:rPr>
              <w:t>la partecipazione alla procedura di affidamento è stata subordinata ai sensi dell’art. 110, comma 5, all’avvalimento di altro operatore economico?</w:t>
            </w:r>
          </w:p>
          <w:p w14:paraId="055B6C2F" w14:textId="77777777" w:rsidR="00D063FD" w:rsidRPr="003A443E" w:rsidRDefault="00D063FD" w:rsidP="00360B06">
            <w:pPr>
              <w:pStyle w:val="NormalLeft"/>
              <w:spacing w:before="0" w:after="0"/>
              <w:jc w:val="both"/>
              <w:rPr>
                <w:rFonts w:ascii="Arial" w:hAnsi="Arial" w:cs="Arial"/>
                <w:strike/>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F520C03" w14:textId="77777777" w:rsidR="00D063FD" w:rsidRPr="003A443E" w:rsidRDefault="00D063FD" w:rsidP="00360B06">
            <w:pPr>
              <w:rPr>
                <w:rFonts w:ascii="Arial" w:hAnsi="Arial" w:cs="Arial"/>
                <w:color w:val="000000"/>
                <w:sz w:val="14"/>
                <w:szCs w:val="14"/>
              </w:rPr>
            </w:pPr>
          </w:p>
          <w:p w14:paraId="29A386C3" w14:textId="77777777" w:rsidR="00D063FD" w:rsidRPr="003A443E" w:rsidRDefault="00D063FD" w:rsidP="00360B06">
            <w:pPr>
              <w:rPr>
                <w:rFonts w:ascii="Arial" w:hAnsi="Arial" w:cs="Arial"/>
                <w:color w:val="000000"/>
                <w:sz w:val="14"/>
                <w:szCs w:val="14"/>
              </w:rPr>
            </w:pPr>
          </w:p>
          <w:p w14:paraId="0175BF1C" w14:textId="77777777" w:rsidR="00D063FD" w:rsidRPr="003A443E" w:rsidRDefault="00D063FD" w:rsidP="00360B06">
            <w:pPr>
              <w:rPr>
                <w:rFonts w:ascii="Arial" w:hAnsi="Arial" w:cs="Arial"/>
                <w:color w:val="000000"/>
                <w:sz w:val="14"/>
                <w:szCs w:val="14"/>
              </w:rPr>
            </w:pPr>
          </w:p>
          <w:p w14:paraId="1D31479A" w14:textId="77777777" w:rsidR="00D063FD" w:rsidRDefault="00D063FD" w:rsidP="00360B06">
            <w:pPr>
              <w:rPr>
                <w:rFonts w:ascii="Arial" w:hAnsi="Arial" w:cs="Arial"/>
                <w:color w:val="000000"/>
                <w:sz w:val="14"/>
                <w:szCs w:val="14"/>
              </w:rPr>
            </w:pPr>
          </w:p>
          <w:p w14:paraId="06949BCB" w14:textId="77777777" w:rsidR="00D063FD" w:rsidRPr="003A443E" w:rsidRDefault="00D063FD" w:rsidP="00360B06">
            <w:pPr>
              <w:rPr>
                <w:rFonts w:ascii="Arial" w:hAnsi="Arial" w:cs="Arial"/>
                <w:color w:val="000000"/>
                <w:sz w:val="14"/>
                <w:szCs w:val="14"/>
              </w:rPr>
            </w:pPr>
          </w:p>
          <w:p w14:paraId="0E29663F" w14:textId="77777777" w:rsidR="00D063FD" w:rsidRPr="003A443E" w:rsidRDefault="00D063FD" w:rsidP="00360B06">
            <w:pPr>
              <w:rPr>
                <w:rFonts w:ascii="Arial" w:hAnsi="Arial" w:cs="Arial"/>
                <w:color w:val="000000"/>
                <w:sz w:val="14"/>
                <w:szCs w:val="14"/>
              </w:rPr>
            </w:pPr>
            <w:r w:rsidRPr="003A443E">
              <w:rPr>
                <w:rFonts w:ascii="Arial" w:hAnsi="Arial" w:cs="Arial"/>
                <w:color w:val="000000"/>
                <w:sz w:val="14"/>
                <w:szCs w:val="14"/>
              </w:rPr>
              <w:t>[ ] Sì [ ] No</w:t>
            </w:r>
            <w:r w:rsidRPr="003A443E">
              <w:rPr>
                <w:rFonts w:ascii="Arial" w:hAnsi="Arial" w:cs="Arial"/>
                <w:color w:val="000000"/>
                <w:sz w:val="14"/>
                <w:szCs w:val="14"/>
              </w:rPr>
              <w:br/>
            </w:r>
          </w:p>
          <w:p w14:paraId="65443026" w14:textId="77777777" w:rsidR="00D063FD" w:rsidRPr="003A443E" w:rsidRDefault="00D063FD" w:rsidP="00360B06">
            <w:pPr>
              <w:rPr>
                <w:rFonts w:ascii="Arial" w:hAnsi="Arial" w:cs="Arial"/>
                <w:color w:val="000000"/>
                <w:sz w:val="14"/>
                <w:szCs w:val="14"/>
              </w:rPr>
            </w:pPr>
          </w:p>
          <w:p w14:paraId="03F81F47" w14:textId="77777777" w:rsidR="00D063FD" w:rsidRPr="003A443E" w:rsidRDefault="00D063FD" w:rsidP="00360B06">
            <w:pPr>
              <w:rPr>
                <w:rFonts w:ascii="Arial" w:hAnsi="Arial" w:cs="Arial"/>
                <w:color w:val="000000"/>
                <w:sz w:val="14"/>
                <w:szCs w:val="14"/>
              </w:rPr>
            </w:pPr>
            <w:r w:rsidRPr="003A443E">
              <w:rPr>
                <w:rFonts w:ascii="Arial" w:hAnsi="Arial" w:cs="Arial"/>
                <w:color w:val="000000"/>
                <w:sz w:val="14"/>
                <w:szCs w:val="14"/>
              </w:rPr>
              <w:t>[ ] Sì [ ] No</w:t>
            </w:r>
          </w:p>
          <w:p w14:paraId="60D48D28" w14:textId="77777777" w:rsidR="00D063FD" w:rsidRDefault="00D063FD" w:rsidP="00360B06">
            <w:pPr>
              <w:rPr>
                <w:rFonts w:ascii="Arial" w:hAnsi="Arial" w:cs="Arial"/>
                <w:color w:val="000000"/>
                <w:sz w:val="14"/>
                <w:szCs w:val="14"/>
              </w:rPr>
            </w:pPr>
          </w:p>
          <w:p w14:paraId="5538115F" w14:textId="77777777" w:rsidR="00D063FD" w:rsidRPr="003A443E" w:rsidRDefault="00D063FD" w:rsidP="00360B06">
            <w:pPr>
              <w:rPr>
                <w:rFonts w:ascii="Arial" w:hAnsi="Arial" w:cs="Arial"/>
                <w:color w:val="000000"/>
                <w:sz w:val="14"/>
                <w:szCs w:val="14"/>
              </w:rPr>
            </w:pPr>
            <w:r w:rsidRPr="003A443E">
              <w:rPr>
                <w:rFonts w:ascii="Arial" w:hAnsi="Arial" w:cs="Arial"/>
                <w:color w:val="000000"/>
                <w:sz w:val="14"/>
                <w:szCs w:val="14"/>
              </w:rPr>
              <w:t>In caso affermativo indicare gli estremi de</w:t>
            </w:r>
            <w:r>
              <w:rPr>
                <w:rFonts w:ascii="Arial" w:hAnsi="Arial" w:cs="Arial"/>
                <w:color w:val="000000"/>
                <w:sz w:val="14"/>
                <w:szCs w:val="14"/>
              </w:rPr>
              <w:t>i</w:t>
            </w:r>
            <w:r w:rsidRPr="003A443E">
              <w:rPr>
                <w:rFonts w:ascii="Arial" w:hAnsi="Arial" w:cs="Arial"/>
                <w:color w:val="000000"/>
                <w:sz w:val="14"/>
                <w:szCs w:val="14"/>
              </w:rPr>
              <w:t xml:space="preserve"> provvediment</w:t>
            </w:r>
            <w:r>
              <w:rPr>
                <w:rFonts w:ascii="Arial" w:hAnsi="Arial" w:cs="Arial"/>
                <w:color w:val="000000"/>
                <w:sz w:val="14"/>
                <w:szCs w:val="14"/>
              </w:rPr>
              <w:t>i</w:t>
            </w:r>
            <w:r w:rsidRPr="003A443E">
              <w:rPr>
                <w:rFonts w:ascii="Arial" w:hAnsi="Arial" w:cs="Arial"/>
                <w:color w:val="000000"/>
                <w:sz w:val="14"/>
                <w:szCs w:val="14"/>
              </w:rPr>
              <w:t xml:space="preserve"> </w:t>
            </w:r>
          </w:p>
          <w:p w14:paraId="62FF3B2F" w14:textId="77777777" w:rsidR="00D063FD" w:rsidRPr="003A443E" w:rsidRDefault="00D063FD" w:rsidP="00360B06">
            <w:pPr>
              <w:rPr>
                <w:rFonts w:ascii="Arial" w:hAnsi="Arial" w:cs="Arial"/>
                <w:color w:val="000000"/>
              </w:rPr>
            </w:pPr>
            <w:r w:rsidRPr="003A443E">
              <w:rPr>
                <w:rFonts w:ascii="Arial" w:hAnsi="Arial" w:cs="Arial"/>
                <w:color w:val="000000"/>
                <w:sz w:val="14"/>
                <w:szCs w:val="14"/>
              </w:rPr>
              <w:t>[………..…]</w:t>
            </w:r>
            <w:r>
              <w:rPr>
                <w:rFonts w:ascii="Arial" w:hAnsi="Arial" w:cs="Arial"/>
                <w:color w:val="000000"/>
                <w:sz w:val="14"/>
                <w:szCs w:val="14"/>
              </w:rPr>
              <w:t xml:space="preserve">  </w:t>
            </w:r>
            <w:r w:rsidRPr="003A443E">
              <w:rPr>
                <w:rFonts w:ascii="Arial" w:hAnsi="Arial" w:cs="Arial"/>
                <w:color w:val="000000"/>
                <w:sz w:val="14"/>
                <w:szCs w:val="14"/>
              </w:rPr>
              <w:t>[………..…]</w:t>
            </w:r>
          </w:p>
          <w:p w14:paraId="748E5376" w14:textId="77777777" w:rsidR="00D063FD" w:rsidRDefault="00D063FD" w:rsidP="00360B06">
            <w:pPr>
              <w:rPr>
                <w:rFonts w:ascii="Arial" w:hAnsi="Arial" w:cs="Arial"/>
                <w:color w:val="000000"/>
              </w:rPr>
            </w:pPr>
          </w:p>
          <w:p w14:paraId="1324CA75" w14:textId="77777777" w:rsidR="00D063FD" w:rsidRDefault="00D063FD" w:rsidP="00360B06">
            <w:pPr>
              <w:rPr>
                <w:rFonts w:ascii="Arial" w:hAnsi="Arial" w:cs="Arial"/>
                <w:color w:val="000000"/>
                <w:sz w:val="14"/>
                <w:szCs w:val="14"/>
              </w:rPr>
            </w:pPr>
          </w:p>
          <w:p w14:paraId="0577B643" w14:textId="77777777" w:rsidR="00D063FD" w:rsidRPr="003A443E" w:rsidRDefault="00D063FD" w:rsidP="00360B06">
            <w:pPr>
              <w:rPr>
                <w:rFonts w:ascii="Arial" w:hAnsi="Arial" w:cs="Arial"/>
                <w:color w:val="000000"/>
                <w:sz w:val="14"/>
                <w:szCs w:val="14"/>
              </w:rPr>
            </w:pPr>
            <w:r w:rsidRPr="003A443E">
              <w:rPr>
                <w:rFonts w:ascii="Arial" w:hAnsi="Arial" w:cs="Arial"/>
                <w:color w:val="000000"/>
                <w:sz w:val="14"/>
                <w:szCs w:val="14"/>
              </w:rPr>
              <w:t xml:space="preserve">[ ] Sì [ ] No </w:t>
            </w:r>
          </w:p>
          <w:p w14:paraId="5C97CDF4" w14:textId="77777777" w:rsidR="00D063FD" w:rsidRPr="003A443E" w:rsidRDefault="00D063FD" w:rsidP="00360B06">
            <w:pPr>
              <w:rPr>
                <w:rFonts w:ascii="Arial" w:hAnsi="Arial" w:cs="Arial"/>
                <w:color w:val="000000"/>
                <w:sz w:val="14"/>
                <w:szCs w:val="14"/>
              </w:rPr>
            </w:pPr>
            <w:r w:rsidRPr="003A443E">
              <w:rPr>
                <w:rFonts w:ascii="Arial" w:hAnsi="Arial" w:cs="Arial"/>
                <w:color w:val="000000"/>
                <w:sz w:val="14"/>
                <w:szCs w:val="14"/>
              </w:rPr>
              <w:t xml:space="preserve">In caso affermativo indicare </w:t>
            </w:r>
            <w:r>
              <w:rPr>
                <w:rFonts w:ascii="Arial" w:hAnsi="Arial" w:cs="Arial"/>
                <w:color w:val="000000"/>
                <w:sz w:val="14"/>
                <w:szCs w:val="14"/>
              </w:rPr>
              <w:t>l’Impresa ausiliaria</w:t>
            </w:r>
            <w:r w:rsidRPr="003A443E">
              <w:rPr>
                <w:rFonts w:ascii="Arial" w:hAnsi="Arial" w:cs="Arial"/>
                <w:color w:val="000000"/>
                <w:sz w:val="14"/>
                <w:szCs w:val="14"/>
              </w:rPr>
              <w:t xml:space="preserve"> </w:t>
            </w:r>
          </w:p>
          <w:p w14:paraId="46C4EA86" w14:textId="77777777" w:rsidR="00D063FD" w:rsidRPr="003A443E" w:rsidRDefault="00D063FD" w:rsidP="00360B06">
            <w:pPr>
              <w:rPr>
                <w:rFonts w:ascii="Arial" w:hAnsi="Arial" w:cs="Arial"/>
                <w:color w:val="000000"/>
              </w:rPr>
            </w:pPr>
            <w:r w:rsidRPr="003A443E">
              <w:rPr>
                <w:rFonts w:ascii="Arial" w:hAnsi="Arial" w:cs="Arial"/>
                <w:color w:val="000000"/>
                <w:sz w:val="14"/>
                <w:szCs w:val="14"/>
              </w:rPr>
              <w:t>[………..…]</w:t>
            </w:r>
          </w:p>
          <w:p w14:paraId="0B65EB34" w14:textId="77777777" w:rsidR="00D063FD" w:rsidRDefault="00D063FD" w:rsidP="00360B06">
            <w:pPr>
              <w:rPr>
                <w:rFonts w:ascii="Arial" w:hAnsi="Arial" w:cs="Arial"/>
                <w:color w:val="000000"/>
                <w:sz w:val="14"/>
                <w:szCs w:val="14"/>
              </w:rPr>
            </w:pPr>
          </w:p>
          <w:p w14:paraId="5FFCD92B" w14:textId="77777777" w:rsidR="00D063FD" w:rsidRDefault="00D063FD" w:rsidP="00360B06">
            <w:pPr>
              <w:rPr>
                <w:rFonts w:ascii="Arial" w:hAnsi="Arial" w:cs="Arial"/>
                <w:color w:val="000000"/>
                <w:sz w:val="14"/>
                <w:szCs w:val="14"/>
              </w:rPr>
            </w:pPr>
          </w:p>
          <w:p w14:paraId="02243811" w14:textId="77777777" w:rsidR="00D063FD" w:rsidRPr="003A443E" w:rsidRDefault="00D063FD" w:rsidP="00360B06">
            <w:pPr>
              <w:rPr>
                <w:rFonts w:ascii="Arial" w:hAnsi="Arial" w:cs="Arial"/>
                <w:color w:val="000000"/>
                <w:sz w:val="22"/>
              </w:rPr>
            </w:pPr>
            <w:r w:rsidRPr="003A443E">
              <w:rPr>
                <w:rFonts w:ascii="Arial" w:hAnsi="Arial" w:cs="Arial"/>
                <w:color w:val="000000"/>
                <w:sz w:val="14"/>
                <w:szCs w:val="14"/>
              </w:rPr>
              <w:t>[ ] Sì [ ] No</w:t>
            </w:r>
          </w:p>
          <w:p w14:paraId="428797CD" w14:textId="77777777" w:rsidR="00D063FD" w:rsidRDefault="00D063FD" w:rsidP="00360B06">
            <w:pPr>
              <w:rPr>
                <w:rFonts w:ascii="Arial" w:hAnsi="Arial" w:cs="Arial"/>
                <w:color w:val="000000"/>
                <w:sz w:val="14"/>
                <w:szCs w:val="14"/>
              </w:rPr>
            </w:pPr>
          </w:p>
          <w:p w14:paraId="66D77315" w14:textId="77777777" w:rsidR="00D063FD" w:rsidRPr="003A443E" w:rsidRDefault="00D063FD" w:rsidP="00360B06">
            <w:pPr>
              <w:rPr>
                <w:rFonts w:ascii="Arial" w:hAnsi="Arial" w:cs="Arial"/>
                <w:color w:val="000000"/>
                <w:sz w:val="22"/>
              </w:rPr>
            </w:pPr>
            <w:r w:rsidRPr="003A443E">
              <w:rPr>
                <w:rFonts w:ascii="Arial" w:hAnsi="Arial" w:cs="Arial"/>
                <w:color w:val="000000"/>
                <w:sz w:val="14"/>
                <w:szCs w:val="14"/>
              </w:rPr>
              <w:t>[ ] Sì [ ] No</w:t>
            </w:r>
          </w:p>
          <w:p w14:paraId="7266D4C7" w14:textId="77777777" w:rsidR="00D063FD" w:rsidRPr="003A443E" w:rsidRDefault="00D063FD" w:rsidP="00360B06">
            <w:pPr>
              <w:rPr>
                <w:rFonts w:ascii="Arial" w:hAnsi="Arial" w:cs="Arial"/>
                <w:color w:val="000000"/>
                <w:sz w:val="14"/>
                <w:szCs w:val="14"/>
              </w:rPr>
            </w:pPr>
            <w:r w:rsidRPr="003A443E">
              <w:rPr>
                <w:rFonts w:ascii="Arial" w:hAnsi="Arial" w:cs="Arial"/>
                <w:color w:val="000000"/>
                <w:sz w:val="14"/>
                <w:szCs w:val="14"/>
              </w:rPr>
              <w:t xml:space="preserve">[ ] Sì [ ] No </w:t>
            </w:r>
          </w:p>
          <w:p w14:paraId="6DFDC290" w14:textId="77777777" w:rsidR="00D063FD" w:rsidRDefault="00D063FD" w:rsidP="00360B06">
            <w:pPr>
              <w:rPr>
                <w:rFonts w:ascii="Arial" w:hAnsi="Arial" w:cs="Arial"/>
                <w:color w:val="000000"/>
                <w:sz w:val="14"/>
                <w:szCs w:val="14"/>
              </w:rPr>
            </w:pPr>
          </w:p>
          <w:p w14:paraId="3B1DFA49" w14:textId="77777777" w:rsidR="00D063FD" w:rsidRPr="003A443E" w:rsidRDefault="00D063FD" w:rsidP="00360B06">
            <w:pPr>
              <w:rPr>
                <w:rFonts w:ascii="Arial" w:hAnsi="Arial" w:cs="Arial"/>
                <w:color w:val="000000"/>
                <w:sz w:val="14"/>
                <w:szCs w:val="14"/>
              </w:rPr>
            </w:pPr>
            <w:r w:rsidRPr="003A443E">
              <w:rPr>
                <w:rFonts w:ascii="Arial" w:hAnsi="Arial" w:cs="Arial"/>
                <w:color w:val="000000"/>
                <w:sz w:val="14"/>
                <w:szCs w:val="14"/>
              </w:rPr>
              <w:t xml:space="preserve">[ ] Sì [ ] No </w:t>
            </w:r>
          </w:p>
          <w:p w14:paraId="0817929F" w14:textId="77777777" w:rsidR="00D063FD" w:rsidRDefault="00D063FD" w:rsidP="00360B06">
            <w:pPr>
              <w:rPr>
                <w:rFonts w:ascii="Arial" w:hAnsi="Arial" w:cs="Arial"/>
                <w:color w:val="000000"/>
                <w:sz w:val="14"/>
                <w:szCs w:val="14"/>
              </w:rPr>
            </w:pPr>
          </w:p>
          <w:p w14:paraId="0B6097E9" w14:textId="77777777" w:rsidR="00D063FD" w:rsidRPr="003A443E" w:rsidRDefault="00D063FD" w:rsidP="00360B06">
            <w:pPr>
              <w:rPr>
                <w:rFonts w:ascii="Arial" w:hAnsi="Arial" w:cs="Arial"/>
                <w:color w:val="000000"/>
                <w:sz w:val="14"/>
                <w:szCs w:val="14"/>
              </w:rPr>
            </w:pPr>
            <w:r w:rsidRPr="003A443E">
              <w:rPr>
                <w:rFonts w:ascii="Arial" w:hAnsi="Arial" w:cs="Arial"/>
                <w:color w:val="000000"/>
                <w:sz w:val="14"/>
                <w:szCs w:val="14"/>
              </w:rPr>
              <w:t xml:space="preserve">[ ] Sì [ ] No </w:t>
            </w:r>
          </w:p>
          <w:p w14:paraId="13B07753" w14:textId="77777777" w:rsidR="00D063FD" w:rsidRPr="003A443E" w:rsidRDefault="00D063FD" w:rsidP="00360B06">
            <w:pPr>
              <w:rPr>
                <w:rFonts w:ascii="Arial" w:hAnsi="Arial" w:cs="Arial"/>
                <w:color w:val="000000"/>
                <w:sz w:val="14"/>
                <w:szCs w:val="14"/>
              </w:rPr>
            </w:pPr>
            <w:r w:rsidRPr="003A443E">
              <w:rPr>
                <w:rFonts w:ascii="Arial" w:hAnsi="Arial" w:cs="Arial"/>
                <w:color w:val="000000"/>
                <w:sz w:val="14"/>
                <w:szCs w:val="14"/>
              </w:rPr>
              <w:t xml:space="preserve">In caso affermativo indicare </w:t>
            </w:r>
            <w:r>
              <w:rPr>
                <w:rFonts w:ascii="Arial" w:hAnsi="Arial" w:cs="Arial"/>
                <w:color w:val="000000"/>
                <w:sz w:val="14"/>
                <w:szCs w:val="14"/>
              </w:rPr>
              <w:t>l’Impresa ausiliaria</w:t>
            </w:r>
            <w:r w:rsidRPr="003A443E">
              <w:rPr>
                <w:rFonts w:ascii="Arial" w:hAnsi="Arial" w:cs="Arial"/>
                <w:color w:val="000000"/>
                <w:sz w:val="14"/>
                <w:szCs w:val="14"/>
              </w:rPr>
              <w:t xml:space="preserve"> </w:t>
            </w:r>
          </w:p>
          <w:p w14:paraId="73DE6F09" w14:textId="77777777" w:rsidR="00D063FD" w:rsidRPr="005E2955" w:rsidRDefault="00D063FD" w:rsidP="00360B06">
            <w:pPr>
              <w:rPr>
                <w:rFonts w:ascii="Arial" w:hAnsi="Arial" w:cs="Arial"/>
                <w:color w:val="000000"/>
              </w:rPr>
            </w:pPr>
            <w:r w:rsidRPr="003A443E">
              <w:rPr>
                <w:rFonts w:ascii="Arial" w:hAnsi="Arial" w:cs="Arial"/>
                <w:color w:val="000000"/>
                <w:sz w:val="14"/>
                <w:szCs w:val="14"/>
              </w:rPr>
              <w:t>[………..…]</w:t>
            </w:r>
            <w:r>
              <w:rPr>
                <w:rFonts w:ascii="Arial" w:hAnsi="Arial" w:cs="Arial"/>
                <w:color w:val="000000"/>
                <w:sz w:val="14"/>
                <w:szCs w:val="14"/>
              </w:rPr>
              <w:t xml:space="preserve"> </w:t>
            </w:r>
          </w:p>
        </w:tc>
      </w:tr>
      <w:tr w:rsidR="00D063FD" w14:paraId="70734F29" w14:textId="77777777" w:rsidTr="00360B06">
        <w:trPr>
          <w:trHeight w:val="30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0A54C6B" w14:textId="77777777" w:rsidR="00D063FD" w:rsidRPr="003A443E" w:rsidRDefault="00D063FD" w:rsidP="00360B06">
            <w:pPr>
              <w:rPr>
                <w:rFonts w:ascii="Arial" w:hAnsi="Arial" w:cs="Arial"/>
                <w:b/>
                <w:color w:val="000000"/>
                <w:sz w:val="15"/>
                <w:szCs w:val="15"/>
              </w:rPr>
            </w:pPr>
            <w:r w:rsidRPr="003A443E">
              <w:rPr>
                <w:rFonts w:ascii="Arial" w:hAnsi="Arial" w:cs="Arial"/>
                <w:color w:val="000000"/>
                <w:sz w:val="15"/>
                <w:szCs w:val="15"/>
              </w:rPr>
              <w:t xml:space="preserve">L'operatore economico si è reso colpevole di </w:t>
            </w:r>
            <w:r w:rsidRPr="003A443E">
              <w:rPr>
                <w:rFonts w:ascii="Arial" w:hAnsi="Arial" w:cs="Arial"/>
                <w:b/>
                <w:color w:val="000000"/>
                <w:sz w:val="15"/>
                <w:szCs w:val="15"/>
              </w:rPr>
              <w:t>gravi illeciti professionali</w:t>
            </w:r>
            <w:r w:rsidRPr="003A443E">
              <w:rPr>
                <w:rFonts w:ascii="Arial" w:hAnsi="Arial" w:cs="Arial"/>
                <w:color w:val="000000"/>
                <w:sz w:val="15"/>
                <w:szCs w:val="15"/>
              </w:rPr>
              <w:t>(</w:t>
            </w:r>
            <w:r w:rsidRPr="003A443E">
              <w:rPr>
                <w:rStyle w:val="Rimandonotaapidipagina"/>
                <w:rFonts w:ascii="Arial" w:hAnsi="Arial" w:cs="Arial"/>
                <w:color w:val="000000"/>
                <w:sz w:val="15"/>
                <w:szCs w:val="15"/>
              </w:rPr>
              <w:footnoteReference w:id="24"/>
            </w:r>
            <w:r w:rsidRPr="003A443E">
              <w:rPr>
                <w:rFonts w:ascii="Arial" w:hAnsi="Arial" w:cs="Arial"/>
                <w:color w:val="000000"/>
                <w:sz w:val="15"/>
                <w:szCs w:val="15"/>
              </w:rPr>
              <w:t xml:space="preserve">) di cui all’art. 80 comma 5 lett. </w:t>
            </w:r>
            <w:r w:rsidRPr="003A443E">
              <w:rPr>
                <w:rFonts w:ascii="Arial" w:hAnsi="Arial" w:cs="Arial"/>
                <w:i/>
                <w:color w:val="000000"/>
                <w:sz w:val="15"/>
                <w:szCs w:val="15"/>
              </w:rPr>
              <w:t>c)</w:t>
            </w:r>
            <w:r w:rsidRPr="003A443E">
              <w:rPr>
                <w:rFonts w:ascii="Arial" w:hAnsi="Arial" w:cs="Arial"/>
                <w:color w:val="000000"/>
                <w:sz w:val="15"/>
                <w:szCs w:val="15"/>
              </w:rPr>
              <w:t xml:space="preserve"> del Codice? </w:t>
            </w:r>
            <w:r w:rsidRPr="003A443E">
              <w:rPr>
                <w:rFonts w:ascii="Arial" w:hAnsi="Arial" w:cs="Arial"/>
                <w:color w:val="000000"/>
                <w:sz w:val="15"/>
                <w:szCs w:val="15"/>
              </w:rPr>
              <w:br/>
            </w:r>
          </w:p>
          <w:p w14:paraId="30715906" w14:textId="77777777" w:rsidR="00D063FD" w:rsidRPr="003A443E" w:rsidRDefault="00D063FD" w:rsidP="00360B06">
            <w:pPr>
              <w:rPr>
                <w:rFonts w:ascii="Arial" w:hAnsi="Arial" w:cs="Arial"/>
                <w:color w:val="000000"/>
                <w:sz w:val="15"/>
                <w:szCs w:val="15"/>
              </w:rPr>
            </w:pPr>
            <w:r w:rsidRPr="003A443E">
              <w:rPr>
                <w:rFonts w:ascii="Arial" w:hAnsi="Arial" w:cs="Arial"/>
                <w:b/>
                <w:color w:val="000000"/>
                <w:sz w:val="15"/>
                <w:szCs w:val="15"/>
              </w:rPr>
              <w:t xml:space="preserve">In caso affermativo, </w:t>
            </w:r>
            <w:r w:rsidRPr="003A443E">
              <w:rPr>
                <w:rFonts w:ascii="Arial" w:hAnsi="Arial" w:cs="Arial"/>
                <w:color w:val="000000"/>
                <w:sz w:val="15"/>
                <w:szCs w:val="15"/>
              </w:rPr>
              <w:t>fornire informazioni dettagliate, specificando la tipologia di illecito: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770FED8" w14:textId="77777777" w:rsidR="00D063FD" w:rsidRPr="003A443E" w:rsidRDefault="00D063FD" w:rsidP="00360B06">
            <w:pPr>
              <w:rPr>
                <w:rFonts w:ascii="Arial" w:hAnsi="Arial" w:cs="Arial"/>
                <w:color w:val="000000"/>
                <w:sz w:val="15"/>
                <w:szCs w:val="15"/>
              </w:rPr>
            </w:pPr>
            <w:r w:rsidRPr="003A443E">
              <w:rPr>
                <w:rFonts w:ascii="Arial" w:hAnsi="Arial" w:cs="Arial"/>
                <w:color w:val="000000"/>
                <w:sz w:val="15"/>
                <w:szCs w:val="15"/>
              </w:rPr>
              <w:t>[ ] Sì [ ] No</w:t>
            </w:r>
            <w:r w:rsidRPr="003A443E">
              <w:rPr>
                <w:rFonts w:ascii="Arial" w:hAnsi="Arial" w:cs="Arial"/>
                <w:color w:val="000000"/>
                <w:sz w:val="15"/>
                <w:szCs w:val="15"/>
              </w:rPr>
              <w:br/>
            </w:r>
            <w:r w:rsidRPr="003A443E">
              <w:rPr>
                <w:rFonts w:ascii="Arial" w:hAnsi="Arial" w:cs="Arial"/>
                <w:color w:val="000000"/>
                <w:sz w:val="15"/>
                <w:szCs w:val="15"/>
              </w:rPr>
              <w:br/>
              <w:t xml:space="preserve"> </w:t>
            </w:r>
          </w:p>
          <w:p w14:paraId="14ED58C6" w14:textId="77777777" w:rsidR="00D063FD" w:rsidRPr="003A443E" w:rsidRDefault="00D063FD" w:rsidP="00360B06">
            <w:pPr>
              <w:rPr>
                <w:rFonts w:ascii="Arial" w:hAnsi="Arial" w:cs="Arial"/>
                <w:color w:val="000000"/>
                <w:sz w:val="15"/>
                <w:szCs w:val="15"/>
              </w:rPr>
            </w:pPr>
            <w:r w:rsidRPr="003A443E">
              <w:rPr>
                <w:rFonts w:ascii="Arial" w:hAnsi="Arial" w:cs="Arial"/>
                <w:color w:val="000000"/>
                <w:sz w:val="15"/>
                <w:szCs w:val="15"/>
              </w:rPr>
              <w:t>[………………]</w:t>
            </w:r>
          </w:p>
        </w:tc>
      </w:tr>
      <w:tr w:rsidR="00D063FD" w:rsidRPr="003A443E" w14:paraId="727DC8DD" w14:textId="77777777" w:rsidTr="00360B06">
        <w:trPr>
          <w:trHeight w:val="30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2B0D0AF" w14:textId="77777777" w:rsidR="00D063FD" w:rsidRPr="003A443E" w:rsidRDefault="00D063FD" w:rsidP="00360B06">
            <w:pPr>
              <w:rPr>
                <w:rFonts w:ascii="Arial" w:hAnsi="Arial" w:cs="Arial"/>
                <w:b/>
                <w:color w:val="000000"/>
                <w:sz w:val="14"/>
                <w:szCs w:val="14"/>
              </w:rPr>
            </w:pPr>
            <w:r w:rsidRPr="003A443E">
              <w:rPr>
                <w:rFonts w:ascii="Arial" w:hAnsi="Arial" w:cs="Arial"/>
                <w:b/>
                <w:color w:val="000000"/>
                <w:sz w:val="15"/>
                <w:szCs w:val="15"/>
              </w:rPr>
              <w:t>In caso affermativo</w:t>
            </w:r>
            <w:r w:rsidRPr="003A443E">
              <w:rPr>
                <w:rFonts w:ascii="Arial" w:hAnsi="Arial" w:cs="Arial"/>
                <w:color w:val="000000"/>
                <w:sz w:val="15"/>
                <w:szCs w:val="15"/>
              </w:rPr>
              <w:t xml:space="preserve">, l'operatore economico ha adottato misure di autodisciplina? </w:t>
            </w:r>
            <w:r w:rsidRPr="003A443E">
              <w:rPr>
                <w:rFonts w:ascii="Arial" w:hAnsi="Arial" w:cs="Arial"/>
                <w:color w:val="000000"/>
                <w:sz w:val="15"/>
                <w:szCs w:val="15"/>
              </w:rPr>
              <w:br/>
            </w:r>
          </w:p>
          <w:p w14:paraId="2442758F" w14:textId="77777777" w:rsidR="00D063FD" w:rsidRPr="003A443E" w:rsidRDefault="00D063FD" w:rsidP="00360B06">
            <w:pPr>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indicare:</w:t>
            </w:r>
          </w:p>
          <w:p w14:paraId="24A4BA54" w14:textId="77777777" w:rsidR="00D063FD" w:rsidRPr="003A443E" w:rsidRDefault="00D063FD" w:rsidP="00360B06">
            <w:pPr>
              <w:rPr>
                <w:rFonts w:ascii="Arial" w:hAnsi="Arial" w:cs="Arial"/>
                <w:strike/>
                <w:color w:val="000000"/>
                <w:sz w:val="14"/>
                <w:szCs w:val="14"/>
              </w:rPr>
            </w:pPr>
            <w:r w:rsidRPr="003A443E">
              <w:rPr>
                <w:rFonts w:ascii="Arial" w:hAnsi="Arial" w:cs="Arial"/>
                <w:color w:val="000000"/>
                <w:sz w:val="14"/>
                <w:szCs w:val="14"/>
              </w:rPr>
              <w:t>1) L’operatore economico:</w:t>
            </w:r>
          </w:p>
          <w:p w14:paraId="5E8CF803" w14:textId="77777777" w:rsidR="00D063FD" w:rsidRPr="003A443E" w:rsidRDefault="00D063FD" w:rsidP="00360B06">
            <w:pPr>
              <w:tabs>
                <w:tab w:val="left" w:pos="154"/>
              </w:tabs>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 risarcito interamente il danno?</w:t>
            </w:r>
          </w:p>
          <w:p w14:paraId="61138093" w14:textId="77777777" w:rsidR="00D063FD" w:rsidRPr="003A443E" w:rsidRDefault="00D063FD" w:rsidP="00360B06">
            <w:pPr>
              <w:tabs>
                <w:tab w:val="left" w:pos="154"/>
              </w:tabs>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si  è impegnato formalmente a risarcire il danno?</w:t>
            </w:r>
          </w:p>
          <w:p w14:paraId="44388069" w14:textId="77777777" w:rsidR="00D063FD" w:rsidRPr="003A443E" w:rsidRDefault="00D063FD" w:rsidP="00360B06">
            <w:pPr>
              <w:rPr>
                <w:rFonts w:ascii="Arial" w:hAnsi="Arial" w:cs="Arial"/>
                <w:color w:val="000000"/>
                <w:sz w:val="14"/>
                <w:szCs w:val="14"/>
              </w:rPr>
            </w:pPr>
          </w:p>
          <w:p w14:paraId="46A32365" w14:textId="77777777" w:rsidR="00D063FD" w:rsidRPr="003A443E" w:rsidRDefault="00D063FD" w:rsidP="00360B06">
            <w:pPr>
              <w:tabs>
                <w:tab w:val="left" w:pos="162"/>
              </w:tabs>
              <w:rPr>
                <w:rFonts w:ascii="Arial" w:hAnsi="Arial" w:cs="Arial"/>
                <w:b/>
                <w:color w:val="000000"/>
                <w:sz w:val="15"/>
                <w:szCs w:val="15"/>
              </w:rPr>
            </w:pPr>
            <w:r w:rsidRPr="003A443E">
              <w:rPr>
                <w:rFonts w:ascii="Arial" w:hAnsi="Arial" w:cs="Arial"/>
                <w:color w:val="000000"/>
                <w:sz w:val="14"/>
                <w:szCs w:val="14"/>
              </w:rPr>
              <w:t>2)</w:t>
            </w:r>
            <w:r w:rsidRPr="003A443E">
              <w:rPr>
                <w:rFonts w:ascii="Arial" w:hAnsi="Arial" w:cs="Arial"/>
                <w:color w:val="000000"/>
                <w:sz w:val="14"/>
                <w:szCs w:val="14"/>
              </w:rPr>
              <w:tab/>
              <w:t>l’operatore economico ha adottato misure di carattere tecnico o organizzativo e relativi al personale idonei a prevenire ulteriori illeciti o reati ?</w:t>
            </w:r>
          </w:p>
          <w:p w14:paraId="7B91BF11" w14:textId="77777777" w:rsidR="00D063FD" w:rsidRPr="003A443E" w:rsidRDefault="00D063FD" w:rsidP="00360B06">
            <w:pPr>
              <w:rPr>
                <w:rFonts w:ascii="Arial" w:hAnsi="Arial" w:cs="Arial"/>
                <w:b/>
                <w:color w:val="000000"/>
                <w:sz w:val="15"/>
                <w:szCs w:val="15"/>
              </w:rPr>
            </w:pPr>
          </w:p>
          <w:p w14:paraId="215BE62A" w14:textId="77777777" w:rsidR="00D063FD" w:rsidRPr="003A443E" w:rsidRDefault="00D063FD" w:rsidP="00360B06">
            <w:pPr>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D999DD1" w14:textId="77777777" w:rsidR="00D063FD" w:rsidRPr="003A443E" w:rsidRDefault="00D063FD" w:rsidP="00360B06">
            <w:pPr>
              <w:rPr>
                <w:rFonts w:ascii="Arial" w:hAnsi="Arial" w:cs="Arial"/>
                <w:color w:val="000000"/>
                <w:sz w:val="15"/>
                <w:szCs w:val="15"/>
              </w:rPr>
            </w:pPr>
            <w:r w:rsidRPr="003A443E">
              <w:rPr>
                <w:rFonts w:ascii="Arial" w:hAnsi="Arial" w:cs="Arial"/>
                <w:color w:val="000000"/>
                <w:sz w:val="15"/>
                <w:szCs w:val="15"/>
              </w:rPr>
              <w:t>[ ] Sì [ ] No</w:t>
            </w:r>
          </w:p>
          <w:p w14:paraId="69483C7B" w14:textId="77777777" w:rsidR="00D063FD" w:rsidRPr="003A443E" w:rsidRDefault="00D063FD" w:rsidP="00360B06">
            <w:pPr>
              <w:rPr>
                <w:rFonts w:ascii="Arial" w:hAnsi="Arial" w:cs="Arial"/>
                <w:color w:val="000000"/>
                <w:sz w:val="15"/>
                <w:szCs w:val="15"/>
              </w:rPr>
            </w:pPr>
          </w:p>
          <w:p w14:paraId="1345278F" w14:textId="77777777" w:rsidR="00D063FD" w:rsidRPr="003A443E" w:rsidRDefault="00D063FD" w:rsidP="00360B06">
            <w:pPr>
              <w:rPr>
                <w:rFonts w:ascii="Arial" w:hAnsi="Arial" w:cs="Arial"/>
                <w:color w:val="000000"/>
                <w:sz w:val="15"/>
                <w:szCs w:val="15"/>
              </w:rPr>
            </w:pPr>
          </w:p>
          <w:p w14:paraId="5F0B4980" w14:textId="77777777" w:rsidR="00D063FD" w:rsidRPr="00BB639E" w:rsidRDefault="00D063FD" w:rsidP="00360B06">
            <w:pPr>
              <w:rPr>
                <w:rFonts w:ascii="Arial" w:hAnsi="Arial" w:cs="Arial"/>
                <w:color w:val="000000"/>
                <w:sz w:val="4"/>
                <w:szCs w:val="4"/>
              </w:rPr>
            </w:pPr>
          </w:p>
          <w:p w14:paraId="4F0FA850" w14:textId="77777777" w:rsidR="00D063FD" w:rsidRPr="003A443E" w:rsidRDefault="00D063FD" w:rsidP="00360B06">
            <w:pPr>
              <w:rPr>
                <w:rFonts w:ascii="Arial" w:hAnsi="Arial" w:cs="Arial"/>
                <w:color w:val="000000"/>
                <w:sz w:val="14"/>
                <w:szCs w:val="14"/>
              </w:rPr>
            </w:pPr>
            <w:r w:rsidRPr="003A443E">
              <w:rPr>
                <w:rFonts w:ascii="Arial" w:hAnsi="Arial" w:cs="Arial"/>
                <w:color w:val="000000"/>
                <w:sz w:val="14"/>
                <w:szCs w:val="14"/>
              </w:rPr>
              <w:t>[ ] Sì [ ] No</w:t>
            </w:r>
          </w:p>
          <w:p w14:paraId="26B8E5B9" w14:textId="77777777" w:rsidR="00D063FD" w:rsidRPr="003A443E" w:rsidRDefault="00D063FD" w:rsidP="00360B06">
            <w:pPr>
              <w:rPr>
                <w:rFonts w:ascii="Arial" w:hAnsi="Arial" w:cs="Arial"/>
                <w:color w:val="000000"/>
                <w:sz w:val="14"/>
                <w:szCs w:val="14"/>
              </w:rPr>
            </w:pPr>
            <w:r w:rsidRPr="003A443E">
              <w:rPr>
                <w:rFonts w:ascii="Arial" w:hAnsi="Arial" w:cs="Arial"/>
                <w:color w:val="000000"/>
                <w:sz w:val="14"/>
                <w:szCs w:val="14"/>
              </w:rPr>
              <w:t>[ ] Sì [ ] No</w:t>
            </w:r>
          </w:p>
          <w:p w14:paraId="1E51A9D3" w14:textId="77777777" w:rsidR="00D063FD" w:rsidRPr="003A443E" w:rsidRDefault="00D063FD" w:rsidP="00360B06">
            <w:pPr>
              <w:rPr>
                <w:rFonts w:ascii="Arial" w:hAnsi="Arial" w:cs="Arial"/>
                <w:color w:val="000000"/>
                <w:sz w:val="14"/>
                <w:szCs w:val="14"/>
              </w:rPr>
            </w:pPr>
            <w:r w:rsidRPr="003A443E">
              <w:rPr>
                <w:rFonts w:ascii="Arial" w:hAnsi="Arial" w:cs="Arial"/>
                <w:color w:val="000000"/>
                <w:sz w:val="14"/>
                <w:szCs w:val="14"/>
              </w:rPr>
              <w:t>[ ] Sì [ ] No</w:t>
            </w:r>
          </w:p>
          <w:p w14:paraId="3DECBF4C" w14:textId="77777777" w:rsidR="00D063FD" w:rsidRPr="003A443E" w:rsidRDefault="00D063FD" w:rsidP="00360B06">
            <w:pPr>
              <w:jc w:val="both"/>
              <w:rPr>
                <w:rFonts w:ascii="Arial" w:hAnsi="Arial" w:cs="Arial"/>
                <w:color w:val="000000"/>
                <w:sz w:val="14"/>
                <w:szCs w:val="14"/>
              </w:rPr>
            </w:pPr>
            <w:r w:rsidRPr="003A443E">
              <w:rPr>
                <w:rFonts w:ascii="Arial" w:hAnsi="Arial" w:cs="Arial"/>
                <w:color w:val="000000"/>
                <w:sz w:val="14"/>
                <w:szCs w:val="14"/>
              </w:rPr>
              <w:t>In caso affermativo elencare la documentazione pertinente [    ] e, se disponibile elettronicamente, indicare: (indirizzo web, autorità o organismo di emanazione, riferimento preciso della documentazione):</w:t>
            </w:r>
          </w:p>
          <w:p w14:paraId="3E739090" w14:textId="77777777" w:rsidR="00D063FD" w:rsidRPr="003A443E" w:rsidRDefault="00D063FD" w:rsidP="00360B06">
            <w:pPr>
              <w:rPr>
                <w:rFonts w:ascii="Arial" w:hAnsi="Arial" w:cs="Arial"/>
                <w:strike/>
                <w:color w:val="000000"/>
                <w:sz w:val="14"/>
                <w:szCs w:val="14"/>
              </w:rPr>
            </w:pPr>
            <w:r w:rsidRPr="003A443E">
              <w:rPr>
                <w:rFonts w:ascii="Arial" w:hAnsi="Arial" w:cs="Arial"/>
                <w:color w:val="000000"/>
                <w:sz w:val="14"/>
                <w:szCs w:val="14"/>
              </w:rPr>
              <w:t xml:space="preserve">[……..…][…….…][……..…][……..…]  </w:t>
            </w:r>
          </w:p>
        </w:tc>
      </w:tr>
      <w:tr w:rsidR="00D063FD" w14:paraId="4D5752EF" w14:textId="77777777" w:rsidTr="00360B06">
        <w:trPr>
          <w:trHeight w:val="1316"/>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E8FBD58" w14:textId="77777777" w:rsidR="00D063FD" w:rsidRPr="000953DC" w:rsidRDefault="00D063FD" w:rsidP="00360B06">
            <w:pPr>
              <w:pStyle w:val="NormalLeft"/>
              <w:jc w:val="both"/>
              <w:rPr>
                <w:rFonts w:ascii="Arial" w:hAnsi="Arial" w:cs="Arial"/>
                <w:b/>
                <w:sz w:val="15"/>
                <w:szCs w:val="15"/>
              </w:rPr>
            </w:pPr>
            <w:r w:rsidRPr="000953DC">
              <w:rPr>
                <w:rStyle w:val="NormalBoldChar"/>
                <w:rFonts w:ascii="Arial" w:eastAsia="Calibri" w:hAnsi="Arial" w:cs="Arial"/>
                <w:w w:val="0"/>
                <w:sz w:val="15"/>
                <w:szCs w:val="15"/>
              </w:rPr>
              <w:t xml:space="preserve">L'operatore economico è a conoscenza di qualsiasi </w:t>
            </w:r>
            <w:r w:rsidRPr="000953DC">
              <w:rPr>
                <w:rFonts w:ascii="Arial" w:hAnsi="Arial" w:cs="Arial"/>
                <w:b/>
                <w:sz w:val="15"/>
                <w:szCs w:val="15"/>
              </w:rPr>
              <w:t>conflitto di interessi(</w:t>
            </w:r>
            <w:r w:rsidRPr="000953DC">
              <w:rPr>
                <w:rStyle w:val="Rimandonotaapidipagina"/>
                <w:rFonts w:ascii="Arial" w:hAnsi="Arial" w:cs="Arial"/>
                <w:b/>
                <w:sz w:val="15"/>
                <w:szCs w:val="15"/>
              </w:rPr>
              <w:footnoteReference w:id="25"/>
            </w:r>
            <w:r w:rsidRPr="000953DC">
              <w:rPr>
                <w:rFonts w:ascii="Arial" w:hAnsi="Arial" w:cs="Arial"/>
                <w:b/>
                <w:sz w:val="15"/>
                <w:szCs w:val="15"/>
              </w:rPr>
              <w:t>)</w:t>
            </w:r>
            <w:r w:rsidRPr="000953DC">
              <w:rPr>
                <w:rFonts w:ascii="Arial" w:hAnsi="Arial" w:cs="Arial"/>
                <w:sz w:val="15"/>
                <w:szCs w:val="15"/>
              </w:rPr>
              <w:t xml:space="preserve"> legato alla sua partecipazione alla procedura di appalto </w:t>
            </w:r>
            <w:r w:rsidRPr="003A443E">
              <w:rPr>
                <w:rFonts w:ascii="Arial" w:hAnsi="Arial" w:cs="Arial"/>
                <w:color w:val="000000"/>
                <w:sz w:val="15"/>
                <w:szCs w:val="15"/>
              </w:rPr>
              <w:t xml:space="preserve">(articolo 80, comma 5, lett. </w:t>
            </w:r>
            <w:r w:rsidRPr="003A443E">
              <w:rPr>
                <w:rFonts w:ascii="Arial" w:hAnsi="Arial" w:cs="Arial"/>
                <w:i/>
                <w:color w:val="000000"/>
                <w:sz w:val="15"/>
                <w:szCs w:val="15"/>
              </w:rPr>
              <w:t>d)</w:t>
            </w:r>
            <w:r w:rsidRPr="003A443E">
              <w:rPr>
                <w:rFonts w:ascii="Arial" w:hAnsi="Arial" w:cs="Arial"/>
                <w:color w:val="000000"/>
                <w:sz w:val="15"/>
                <w:szCs w:val="15"/>
              </w:rPr>
              <w:t xml:space="preserve"> del Codice)?</w:t>
            </w:r>
            <w:r w:rsidRPr="000953DC">
              <w:rPr>
                <w:rFonts w:ascii="Arial" w:hAnsi="Arial" w:cs="Arial"/>
                <w:sz w:val="15"/>
                <w:szCs w:val="15"/>
              </w:rPr>
              <w:br/>
            </w:r>
          </w:p>
          <w:p w14:paraId="4B5FCAEF" w14:textId="77777777" w:rsidR="00D063FD" w:rsidRPr="000953DC" w:rsidRDefault="00D063FD" w:rsidP="00360B06">
            <w:pPr>
              <w:pStyle w:val="NormalLeft"/>
              <w:jc w:val="both"/>
              <w:rPr>
                <w:rFonts w:ascii="Arial" w:hAnsi="Arial" w:cs="Arial"/>
                <w:w w:val="0"/>
                <w:sz w:val="15"/>
                <w:szCs w:val="15"/>
              </w:rPr>
            </w:pPr>
            <w:r w:rsidRPr="000953DC">
              <w:rPr>
                <w:rFonts w:ascii="Arial" w:hAnsi="Arial" w:cs="Arial"/>
                <w:b/>
                <w:sz w:val="15"/>
                <w:szCs w:val="15"/>
              </w:rPr>
              <w:t>In caso affermativo</w:t>
            </w:r>
            <w:r w:rsidRPr="000953DC">
              <w:rPr>
                <w:rFonts w:ascii="Arial" w:hAnsi="Arial" w:cs="Arial"/>
                <w:sz w:val="15"/>
                <w:szCs w:val="15"/>
              </w:rPr>
              <w:t>, fornire informazioni dettagliate sulle modalità con cui è stato risolto il conflitto di interessi: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4F9173B" w14:textId="77777777" w:rsidR="00D063FD" w:rsidRPr="000953DC" w:rsidRDefault="00D063FD" w:rsidP="00360B06">
            <w:pPr>
              <w:rPr>
                <w:rFonts w:ascii="Arial" w:hAnsi="Arial" w:cs="Arial"/>
                <w:sz w:val="15"/>
                <w:szCs w:val="15"/>
              </w:rPr>
            </w:pPr>
            <w:r w:rsidRPr="000953DC">
              <w:rPr>
                <w:rFonts w:ascii="Arial" w:hAnsi="Arial" w:cs="Arial"/>
                <w:sz w:val="15"/>
                <w:szCs w:val="15"/>
              </w:rPr>
              <w:t>[ ] Sì [ ] No</w:t>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p>
          <w:p w14:paraId="52FCF532" w14:textId="77777777" w:rsidR="00D063FD" w:rsidRPr="000953DC" w:rsidRDefault="00D063FD" w:rsidP="00360B06">
            <w:pPr>
              <w:rPr>
                <w:rFonts w:ascii="Arial" w:hAnsi="Arial" w:cs="Arial"/>
                <w:sz w:val="15"/>
                <w:szCs w:val="15"/>
              </w:rPr>
            </w:pPr>
            <w:r w:rsidRPr="000953DC">
              <w:rPr>
                <w:rFonts w:ascii="Arial" w:hAnsi="Arial" w:cs="Arial"/>
                <w:sz w:val="15"/>
                <w:szCs w:val="15"/>
              </w:rPr>
              <w:t>[…</w:t>
            </w:r>
            <w:r>
              <w:rPr>
                <w:rFonts w:ascii="Arial" w:hAnsi="Arial" w:cs="Arial"/>
                <w:sz w:val="15"/>
                <w:szCs w:val="15"/>
              </w:rPr>
              <w:t>……….</w:t>
            </w:r>
            <w:r w:rsidRPr="000953DC">
              <w:rPr>
                <w:rFonts w:ascii="Arial" w:hAnsi="Arial" w:cs="Arial"/>
                <w:sz w:val="15"/>
                <w:szCs w:val="15"/>
              </w:rPr>
              <w:t>]</w:t>
            </w:r>
          </w:p>
        </w:tc>
      </w:tr>
      <w:tr w:rsidR="00D063FD" w14:paraId="49A57C93" w14:textId="77777777" w:rsidTr="00360B06">
        <w:trPr>
          <w:trHeight w:val="154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A157783" w14:textId="77777777" w:rsidR="00D063FD" w:rsidRPr="003A443E" w:rsidRDefault="00D063FD" w:rsidP="00360B06">
            <w:pPr>
              <w:pStyle w:val="NormalLeft"/>
              <w:jc w:val="both"/>
              <w:rPr>
                <w:rFonts w:ascii="Arial" w:hAnsi="Arial" w:cs="Arial"/>
                <w:b/>
                <w:color w:val="000000"/>
                <w:sz w:val="15"/>
                <w:szCs w:val="15"/>
              </w:rPr>
            </w:pPr>
            <w:r w:rsidRPr="000953DC">
              <w:rPr>
                <w:rStyle w:val="NormalBoldChar"/>
                <w:rFonts w:ascii="Arial" w:eastAsia="Calibri" w:hAnsi="Arial" w:cs="Arial"/>
                <w:w w:val="0"/>
                <w:sz w:val="15"/>
                <w:szCs w:val="15"/>
              </w:rPr>
              <w:t xml:space="preserve">L'operatore </w:t>
            </w:r>
            <w:r w:rsidRPr="00934658">
              <w:rPr>
                <w:rStyle w:val="NormalBoldChar"/>
                <w:rFonts w:ascii="Arial" w:eastAsia="Calibri" w:hAnsi="Arial" w:cs="Arial"/>
                <w:w w:val="0"/>
                <w:sz w:val="15"/>
                <w:szCs w:val="15"/>
              </w:rPr>
              <w:t xml:space="preserve">economico o </w:t>
            </w:r>
            <w:r w:rsidRPr="00934658">
              <w:rPr>
                <w:rFonts w:ascii="Arial" w:hAnsi="Arial" w:cs="Arial"/>
                <w:sz w:val="15"/>
                <w:szCs w:val="15"/>
              </w:rPr>
              <w:t xml:space="preserve">un'impresa a lui collegata </w:t>
            </w:r>
            <w:r w:rsidRPr="00934658">
              <w:rPr>
                <w:rFonts w:ascii="Arial" w:hAnsi="Arial" w:cs="Arial"/>
                <w:b/>
                <w:sz w:val="15"/>
                <w:szCs w:val="15"/>
              </w:rPr>
              <w:t>ha fornito consulenza</w:t>
            </w:r>
            <w:r w:rsidRPr="00934658">
              <w:rPr>
                <w:rFonts w:ascii="Arial" w:hAnsi="Arial" w:cs="Arial"/>
                <w:sz w:val="15"/>
                <w:szCs w:val="15"/>
              </w:rPr>
              <w:t xml:space="preserve"> all'amministrazione aggiudicatrice o all'ente aggiudicatore o ha </w:t>
            </w:r>
            <w:r w:rsidRPr="003A443E">
              <w:rPr>
                <w:rFonts w:ascii="Arial" w:hAnsi="Arial" w:cs="Arial"/>
                <w:color w:val="000000"/>
                <w:sz w:val="15"/>
                <w:szCs w:val="15"/>
              </w:rPr>
              <w:t xml:space="preserve">altrimenti </w:t>
            </w:r>
            <w:r w:rsidRPr="003A443E">
              <w:rPr>
                <w:rFonts w:ascii="Arial" w:hAnsi="Arial" w:cs="Arial"/>
                <w:b/>
                <w:color w:val="000000"/>
                <w:sz w:val="15"/>
                <w:szCs w:val="15"/>
              </w:rPr>
              <w:t>partecipato alla preparazione</w:t>
            </w:r>
            <w:r w:rsidRPr="003A443E">
              <w:rPr>
                <w:rFonts w:ascii="Arial" w:hAnsi="Arial" w:cs="Arial"/>
                <w:color w:val="000000"/>
                <w:sz w:val="15"/>
                <w:szCs w:val="15"/>
              </w:rPr>
              <w:t xml:space="preserve"> della procedura d'aggiudicazione (articolo 80, comma 5, lett. </w:t>
            </w:r>
            <w:r w:rsidRPr="003A443E">
              <w:rPr>
                <w:rFonts w:ascii="Arial" w:hAnsi="Arial" w:cs="Arial"/>
                <w:i/>
                <w:color w:val="000000"/>
                <w:sz w:val="15"/>
                <w:szCs w:val="15"/>
              </w:rPr>
              <w:t>e</w:t>
            </w:r>
            <w:r w:rsidRPr="003A443E">
              <w:rPr>
                <w:rFonts w:ascii="Arial" w:hAnsi="Arial" w:cs="Arial"/>
                <w:color w:val="000000"/>
                <w:sz w:val="15"/>
                <w:szCs w:val="15"/>
              </w:rPr>
              <w:t>) del Codice?</w:t>
            </w:r>
            <w:r w:rsidRPr="003A443E">
              <w:rPr>
                <w:rFonts w:ascii="Arial" w:hAnsi="Arial" w:cs="Arial"/>
                <w:color w:val="000000"/>
                <w:sz w:val="15"/>
                <w:szCs w:val="15"/>
              </w:rPr>
              <w:br/>
            </w:r>
          </w:p>
          <w:p w14:paraId="1496AA85" w14:textId="77777777" w:rsidR="00D063FD" w:rsidRPr="000953DC" w:rsidRDefault="00D063FD" w:rsidP="00360B06">
            <w:pPr>
              <w:pStyle w:val="NormalLeft"/>
              <w:jc w:val="both"/>
            </w:pPr>
            <w:r w:rsidRPr="003A443E">
              <w:rPr>
                <w:rFonts w:ascii="Arial" w:hAnsi="Arial" w:cs="Arial"/>
                <w:b/>
                <w:color w:val="000000"/>
                <w:sz w:val="15"/>
                <w:szCs w:val="15"/>
              </w:rPr>
              <w:t>In caso affermativo</w:t>
            </w:r>
            <w:r w:rsidRPr="003A443E">
              <w:rPr>
                <w:rFonts w:ascii="Arial" w:hAnsi="Arial" w:cs="Arial"/>
                <w:color w:val="000000"/>
                <w:sz w:val="15"/>
                <w:szCs w:val="15"/>
              </w:rPr>
              <w:t>, fornire informazioni dettagliate sulle misure adottate per prevenire le possibili distorsioni della concorrenza: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3186031" w14:textId="77777777" w:rsidR="00D063FD" w:rsidRPr="000953DC" w:rsidRDefault="00D063FD" w:rsidP="00360B06">
            <w:pPr>
              <w:rPr>
                <w:rFonts w:ascii="Arial" w:hAnsi="Arial" w:cs="Arial"/>
                <w:color w:val="FF0000"/>
                <w:sz w:val="15"/>
                <w:szCs w:val="15"/>
              </w:rPr>
            </w:pPr>
            <w:r w:rsidRPr="000953DC">
              <w:rPr>
                <w:rFonts w:ascii="Arial" w:hAnsi="Arial" w:cs="Arial"/>
                <w:sz w:val="15"/>
                <w:szCs w:val="15"/>
              </w:rPr>
              <w:t>[ ] Sì [ ] No</w:t>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p>
          <w:p w14:paraId="092F3AA1" w14:textId="77777777" w:rsidR="00D063FD" w:rsidRPr="000953DC" w:rsidRDefault="00D063FD" w:rsidP="00360B06">
            <w:pPr>
              <w:rPr>
                <w:rFonts w:ascii="Arial" w:hAnsi="Arial" w:cs="Arial"/>
                <w:color w:val="FF0000"/>
                <w:sz w:val="15"/>
                <w:szCs w:val="15"/>
              </w:rPr>
            </w:pPr>
          </w:p>
          <w:p w14:paraId="73E8EBA8" w14:textId="77777777" w:rsidR="00D063FD" w:rsidRPr="000953DC" w:rsidRDefault="00D063FD" w:rsidP="00360B06">
            <w:r w:rsidRPr="000953DC">
              <w:rPr>
                <w:rFonts w:ascii="Arial" w:hAnsi="Arial" w:cs="Arial"/>
                <w:sz w:val="15"/>
                <w:szCs w:val="15"/>
              </w:rPr>
              <w:t xml:space="preserve"> […………………]</w:t>
            </w:r>
          </w:p>
        </w:tc>
      </w:tr>
      <w:tr w:rsidR="00D063FD" w14:paraId="356ADA13" w14:textId="77777777" w:rsidTr="00360B06">
        <w:trPr>
          <w:trHeight w:val="149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CA8E6A5" w14:textId="77777777" w:rsidR="00D063FD" w:rsidRPr="003A443E" w:rsidRDefault="00D063FD" w:rsidP="00360B06">
            <w:pPr>
              <w:pStyle w:val="NormalLeft"/>
              <w:jc w:val="both"/>
              <w:rPr>
                <w:rFonts w:ascii="Arial" w:hAnsi="Arial" w:cs="Arial"/>
                <w:color w:val="000000"/>
                <w:sz w:val="15"/>
                <w:szCs w:val="15"/>
              </w:rPr>
            </w:pPr>
            <w:r w:rsidRPr="003A443E">
              <w:rPr>
                <w:rFonts w:ascii="Arial" w:hAnsi="Arial" w:cs="Arial"/>
                <w:color w:val="000000"/>
                <w:sz w:val="15"/>
                <w:szCs w:val="15"/>
              </w:rPr>
              <w:t>L'operatore economico può confermare di:</w:t>
            </w:r>
          </w:p>
          <w:p w14:paraId="26A54094" w14:textId="77777777" w:rsidR="00D063FD" w:rsidRPr="003A443E" w:rsidRDefault="00D063FD" w:rsidP="00D063FD">
            <w:pPr>
              <w:pStyle w:val="NormalLeft"/>
              <w:numPr>
                <w:ilvl w:val="0"/>
                <w:numId w:val="30"/>
              </w:numPr>
              <w:ind w:left="304" w:hanging="284"/>
              <w:jc w:val="both"/>
              <w:rPr>
                <w:rFonts w:ascii="Arial" w:hAnsi="Arial" w:cs="Arial"/>
                <w:color w:val="000000"/>
                <w:sz w:val="14"/>
                <w:szCs w:val="14"/>
              </w:rPr>
            </w:pPr>
            <w:r w:rsidRPr="003A443E">
              <w:rPr>
                <w:rStyle w:val="NormalBoldChar"/>
                <w:rFonts w:ascii="Arial" w:eastAsia="Calibri" w:hAnsi="Arial" w:cs="Arial"/>
                <w:color w:val="000000"/>
                <w:w w:val="0"/>
                <w:sz w:val="14"/>
                <w:szCs w:val="14"/>
              </w:rPr>
              <w:t>non essersi reso</w:t>
            </w:r>
            <w:r w:rsidRPr="003A443E">
              <w:rPr>
                <w:rFonts w:ascii="Arial" w:hAnsi="Arial" w:cs="Arial"/>
                <w:color w:val="000000"/>
                <w:sz w:val="14"/>
                <w:szCs w:val="14"/>
              </w:rPr>
              <w:t xml:space="preserve"> gravemente colpevole di </w:t>
            </w:r>
            <w:r w:rsidRPr="003A443E">
              <w:rPr>
                <w:rFonts w:ascii="Arial" w:hAnsi="Arial" w:cs="Arial"/>
                <w:b/>
                <w:color w:val="000000"/>
                <w:sz w:val="14"/>
                <w:szCs w:val="14"/>
              </w:rPr>
              <w:t>false dichiarazioni</w:t>
            </w:r>
            <w:r w:rsidRPr="003A443E">
              <w:rPr>
                <w:rFonts w:ascii="Arial" w:hAnsi="Arial" w:cs="Arial"/>
                <w:color w:val="000000"/>
                <w:sz w:val="14"/>
                <w:szCs w:val="14"/>
              </w:rPr>
              <w:t xml:space="preserve"> nel fornire le informazioni richieste per verificare l'assenza di motivi di esclusione o il rispetto dei criteri di selezione,</w:t>
            </w:r>
          </w:p>
          <w:p w14:paraId="2CAB3254" w14:textId="77777777" w:rsidR="00D063FD" w:rsidRPr="003A443E" w:rsidRDefault="00D063FD" w:rsidP="00360B06">
            <w:pPr>
              <w:pStyle w:val="NormalLeft"/>
              <w:jc w:val="both"/>
              <w:rPr>
                <w:rFonts w:ascii="Arial" w:hAnsi="Arial" w:cs="Arial"/>
                <w:color w:val="000000"/>
                <w:sz w:val="14"/>
                <w:szCs w:val="14"/>
              </w:rPr>
            </w:pPr>
            <w:r w:rsidRPr="003A443E">
              <w:rPr>
                <w:rFonts w:ascii="Arial" w:hAnsi="Arial" w:cs="Arial"/>
                <w:color w:val="000000"/>
                <w:sz w:val="14"/>
                <w:szCs w:val="14"/>
              </w:rPr>
              <w:br/>
              <w:t xml:space="preserve">b)    </w:t>
            </w:r>
            <w:r w:rsidRPr="003A443E">
              <w:rPr>
                <w:rStyle w:val="NormalBoldChar"/>
                <w:rFonts w:ascii="Arial" w:eastAsia="Calibri" w:hAnsi="Arial" w:cs="Arial"/>
                <w:color w:val="000000"/>
                <w:w w:val="0"/>
                <w:sz w:val="14"/>
                <w:szCs w:val="14"/>
              </w:rPr>
              <w:t xml:space="preserve">non avere </w:t>
            </w:r>
            <w:r w:rsidRPr="003A443E">
              <w:rPr>
                <w:rFonts w:ascii="Arial" w:hAnsi="Arial" w:cs="Arial"/>
                <w:b/>
                <w:color w:val="000000"/>
                <w:sz w:val="14"/>
                <w:szCs w:val="14"/>
              </w:rPr>
              <w:t>occultato</w:t>
            </w:r>
            <w:r w:rsidRPr="003A443E">
              <w:rPr>
                <w:rFonts w:ascii="Arial" w:hAnsi="Arial" w:cs="Arial"/>
                <w:color w:val="000000"/>
                <w:sz w:val="14"/>
                <w:szCs w:val="14"/>
              </w:rPr>
              <w:t xml:space="preserve"> tali informazioni?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EB67BB6" w14:textId="77777777" w:rsidR="00D063FD" w:rsidRPr="003A443E" w:rsidRDefault="00D063FD" w:rsidP="00360B06">
            <w:pPr>
              <w:rPr>
                <w:rFonts w:ascii="Arial" w:hAnsi="Arial" w:cs="Arial"/>
                <w:color w:val="000000"/>
                <w:sz w:val="15"/>
                <w:szCs w:val="15"/>
              </w:rPr>
            </w:pPr>
          </w:p>
          <w:p w14:paraId="79B4BB9F" w14:textId="77777777" w:rsidR="00D063FD" w:rsidRPr="003A443E" w:rsidRDefault="00D063FD" w:rsidP="00360B06">
            <w:pPr>
              <w:rPr>
                <w:rFonts w:ascii="Arial" w:hAnsi="Arial" w:cs="Arial"/>
                <w:color w:val="000000"/>
                <w:sz w:val="15"/>
                <w:szCs w:val="15"/>
              </w:rPr>
            </w:pPr>
            <w:r w:rsidRPr="003A443E">
              <w:rPr>
                <w:rFonts w:ascii="Arial" w:hAnsi="Arial" w:cs="Arial"/>
                <w:color w:val="000000"/>
                <w:sz w:val="15"/>
                <w:szCs w:val="15"/>
              </w:rPr>
              <w:t>[ ] Sì [ ] No</w:t>
            </w:r>
          </w:p>
          <w:p w14:paraId="258EC00B" w14:textId="77777777" w:rsidR="00D063FD" w:rsidRPr="001D3A2B" w:rsidRDefault="00D063FD" w:rsidP="00360B06">
            <w:pPr>
              <w:rPr>
                <w:rFonts w:ascii="Arial" w:hAnsi="Arial" w:cs="Arial"/>
                <w:color w:val="000000"/>
              </w:rPr>
            </w:pPr>
          </w:p>
          <w:p w14:paraId="706A3472" w14:textId="77777777" w:rsidR="00D063FD" w:rsidRPr="003A443E" w:rsidRDefault="00D063FD" w:rsidP="00360B06">
            <w:pPr>
              <w:rPr>
                <w:color w:val="000000"/>
              </w:rPr>
            </w:pPr>
            <w:r w:rsidRPr="003A443E">
              <w:rPr>
                <w:rFonts w:ascii="Arial" w:hAnsi="Arial" w:cs="Arial"/>
                <w:color w:val="000000"/>
                <w:sz w:val="15"/>
                <w:szCs w:val="15"/>
              </w:rPr>
              <w:t>[ ] Sì [ ] No</w:t>
            </w:r>
          </w:p>
        </w:tc>
      </w:tr>
    </w:tbl>
    <w:p w14:paraId="5F3CCAAA" w14:textId="77777777" w:rsidR="00D063FD" w:rsidRDefault="00D063FD" w:rsidP="00D063FD">
      <w:pPr>
        <w:pStyle w:val="SectionTitle"/>
        <w:rPr>
          <w:rFonts w:ascii="Arial" w:hAnsi="Arial" w:cs="Arial"/>
          <w:b w:val="0"/>
          <w:caps/>
          <w:sz w:val="15"/>
          <w:szCs w:val="15"/>
        </w:rPr>
      </w:pPr>
    </w:p>
    <w:p w14:paraId="3A37CBB4" w14:textId="77777777" w:rsidR="00D063FD" w:rsidRDefault="00D063FD" w:rsidP="00D063FD">
      <w:pPr>
        <w:pStyle w:val="SectionTitle"/>
        <w:rPr>
          <w:rFonts w:ascii="Arial" w:hAnsi="Arial" w:cs="Arial"/>
          <w:sz w:val="15"/>
          <w:szCs w:val="15"/>
        </w:rPr>
      </w:pPr>
      <w:r>
        <w:rPr>
          <w:rFonts w:ascii="Arial" w:hAnsi="Arial" w:cs="Arial"/>
          <w:b w:val="0"/>
          <w:caps/>
          <w:sz w:val="15"/>
          <w:szCs w:val="15"/>
        </w:rPr>
        <w:t>D: Altri motivi di esclusione eventualmente previsti dalla legislazione nazionale dello Stato membro dell'amministrazione aggiudicatrice o dell'ente aggiudicatore</w:t>
      </w:r>
    </w:p>
    <w:tbl>
      <w:tblPr>
        <w:tblW w:w="9288" w:type="dxa"/>
        <w:tblInd w:w="-20" w:type="dxa"/>
        <w:tblLayout w:type="fixed"/>
        <w:tblCellMar>
          <w:left w:w="93" w:type="dxa"/>
        </w:tblCellMar>
        <w:tblLook w:val="0000" w:firstRow="0" w:lastRow="0" w:firstColumn="0" w:lastColumn="0" w:noHBand="0" w:noVBand="0"/>
      </w:tblPr>
      <w:tblGrid>
        <w:gridCol w:w="4644"/>
        <w:gridCol w:w="4644"/>
      </w:tblGrid>
      <w:tr w:rsidR="00D063FD" w14:paraId="252EBB68" w14:textId="77777777" w:rsidTr="00360B06">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98E7A1B" w14:textId="77777777" w:rsidR="00D063FD" w:rsidRPr="003A443E" w:rsidRDefault="00D063FD" w:rsidP="00360B06">
            <w:pPr>
              <w:jc w:val="both"/>
              <w:rPr>
                <w:color w:val="000000"/>
              </w:rPr>
            </w:pPr>
            <w:r w:rsidRPr="003A443E">
              <w:rPr>
                <w:rFonts w:ascii="Arial" w:hAnsi="Arial" w:cs="Arial"/>
                <w:b/>
                <w:color w:val="000000"/>
                <w:sz w:val="15"/>
                <w:szCs w:val="15"/>
              </w:rPr>
              <w:t xml:space="preserve">Motivi di esclusione previsti esclusivamente dalla legislazione nazionale </w:t>
            </w:r>
            <w:r w:rsidRPr="003A443E">
              <w:rPr>
                <w:rFonts w:ascii="Arial" w:hAnsi="Arial" w:cs="Arial"/>
                <w:color w:val="000000"/>
                <w:sz w:val="15"/>
                <w:szCs w:val="15"/>
              </w:rPr>
              <w:t xml:space="preserve">(articolo  80, comma 2 e comma 5, lett. </w:t>
            </w:r>
            <w:r w:rsidRPr="003A443E">
              <w:rPr>
                <w:rFonts w:ascii="Arial" w:hAnsi="Arial" w:cs="Arial"/>
                <w:i/>
                <w:color w:val="000000"/>
                <w:sz w:val="15"/>
                <w:szCs w:val="15"/>
              </w:rPr>
              <w:t>f), g), h), i), l), m)</w:t>
            </w:r>
            <w:r w:rsidRPr="003A443E">
              <w:rPr>
                <w:rFonts w:ascii="Arial" w:hAnsi="Arial" w:cs="Arial"/>
                <w:color w:val="000000"/>
                <w:sz w:val="15"/>
                <w:szCs w:val="15"/>
              </w:rPr>
              <w:t xml:space="preserve"> del Codice e art. 53 comma 16-ter del D. Lgs. 165/2001</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9EF1CC0" w14:textId="77777777" w:rsidR="00D063FD" w:rsidRPr="000953DC" w:rsidRDefault="00D063FD" w:rsidP="00360B06">
            <w:r w:rsidRPr="000953DC">
              <w:rPr>
                <w:rFonts w:ascii="Arial" w:hAnsi="Arial" w:cs="Arial"/>
                <w:b/>
                <w:sz w:val="15"/>
                <w:szCs w:val="15"/>
              </w:rPr>
              <w:t>Risposta:</w:t>
            </w:r>
          </w:p>
        </w:tc>
      </w:tr>
      <w:tr w:rsidR="00D063FD" w14:paraId="488AE002" w14:textId="77777777" w:rsidTr="00360B06">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CD84D77" w14:textId="77777777" w:rsidR="00D063FD" w:rsidRPr="003A443E" w:rsidRDefault="00D063FD" w:rsidP="00360B06">
            <w:pPr>
              <w:jc w:val="both"/>
              <w:rPr>
                <w:color w:val="000000"/>
              </w:rPr>
            </w:pPr>
            <w:r w:rsidRPr="003A443E">
              <w:rPr>
                <w:rFonts w:ascii="Arial" w:hAnsi="Arial" w:cs="Arial"/>
                <w:color w:val="000000"/>
                <w:sz w:val="14"/>
                <w:szCs w:val="14"/>
              </w:rPr>
              <w:t>Sussistono  a carico dell’operatore economico cause di decadenza, di sospensione o di divieto previste dall'</w:t>
            </w:r>
            <w:hyperlink r:id="rId13" w:anchor="067" w:history="1">
              <w:r w:rsidRPr="003A443E">
                <w:rPr>
                  <w:rStyle w:val="Collegamentoipertestuale"/>
                  <w:rFonts w:ascii="Arial" w:hAnsi="Arial" w:cs="Arial"/>
                  <w:color w:val="000000"/>
                  <w:sz w:val="14"/>
                  <w:szCs w:val="14"/>
                </w:rPr>
                <w:t>articolo 67 del decreto legislativo 6 settembre 2011, n. 159</w:t>
              </w:r>
            </w:hyperlink>
            <w:r w:rsidRPr="003A443E">
              <w:rPr>
                <w:rFonts w:ascii="Arial" w:hAnsi="Arial" w:cs="Arial"/>
                <w:color w:val="000000"/>
                <w:sz w:val="14"/>
                <w:szCs w:val="14"/>
              </w:rPr>
              <w:t xml:space="preserve">  o di un tentativo di infiltrazione mafiosa di cui all'</w:t>
            </w:r>
            <w:hyperlink r:id="rId14" w:anchor="084" w:history="1">
              <w:r w:rsidRPr="003A443E">
                <w:rPr>
                  <w:rStyle w:val="Collegamentoipertestuale"/>
                  <w:rFonts w:ascii="Arial" w:hAnsi="Arial" w:cs="Arial"/>
                  <w:color w:val="000000"/>
                  <w:sz w:val="14"/>
                  <w:szCs w:val="14"/>
                </w:rPr>
                <w:t>articolo 84, comma 4, del medesimo decreto</w:t>
              </w:r>
            </w:hyperlink>
            <w:r w:rsidRPr="003A443E">
              <w:rPr>
                <w:rFonts w:ascii="Arial" w:hAnsi="Arial" w:cs="Arial"/>
                <w:color w:val="000000"/>
                <w:sz w:val="14"/>
                <w:szCs w:val="14"/>
              </w:rPr>
              <w:t xml:space="preserve">, fermo restando quanto previsto dagli </w:t>
            </w:r>
            <w:hyperlink r:id="rId15" w:anchor="088" w:history="1">
              <w:r w:rsidRPr="003A443E">
                <w:rPr>
                  <w:rStyle w:val="Collegamentoipertestuale"/>
                  <w:rFonts w:ascii="Arial" w:hAnsi="Arial" w:cs="Arial"/>
                  <w:color w:val="000000"/>
                  <w:sz w:val="14"/>
                  <w:szCs w:val="14"/>
                </w:rPr>
                <w:t>articoli 88, comma 4-bis</w:t>
              </w:r>
            </w:hyperlink>
            <w:r w:rsidRPr="003A443E">
              <w:rPr>
                <w:rFonts w:ascii="Arial" w:hAnsi="Arial" w:cs="Arial"/>
                <w:color w:val="000000"/>
                <w:sz w:val="14"/>
                <w:szCs w:val="14"/>
              </w:rPr>
              <w:t xml:space="preserve">, e </w:t>
            </w:r>
            <w:hyperlink r:id="rId16" w:anchor="092" w:history="1">
              <w:r w:rsidRPr="003A443E">
                <w:rPr>
                  <w:rStyle w:val="Collegamentoipertestuale"/>
                  <w:rFonts w:ascii="Arial" w:hAnsi="Arial" w:cs="Arial"/>
                  <w:color w:val="000000"/>
                  <w:sz w:val="14"/>
                  <w:szCs w:val="14"/>
                </w:rPr>
                <w:t>92, commi 2 e 3, del decreto legislativo 6 settembre 2011, n. 159</w:t>
              </w:r>
            </w:hyperlink>
            <w:r w:rsidRPr="003A443E">
              <w:rPr>
                <w:rFonts w:ascii="Arial" w:hAnsi="Arial" w:cs="Arial"/>
                <w:color w:val="000000"/>
                <w:sz w:val="14"/>
                <w:szCs w:val="14"/>
              </w:rPr>
              <w:t>, con riferimento rispettivamente alle comunicazioni antimafia e alle informazioni antimafia (Articolo 80, comma 2, del Codice)?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120890C" w14:textId="77777777" w:rsidR="00D063FD" w:rsidRPr="000953DC" w:rsidRDefault="00D063FD" w:rsidP="00360B06">
            <w:pPr>
              <w:rPr>
                <w:rFonts w:ascii="Arial" w:hAnsi="Arial" w:cs="Arial"/>
                <w:sz w:val="14"/>
                <w:szCs w:val="14"/>
              </w:rPr>
            </w:pPr>
            <w:r w:rsidRPr="000953DC">
              <w:rPr>
                <w:rFonts w:ascii="Arial" w:hAnsi="Arial" w:cs="Arial"/>
                <w:sz w:val="14"/>
                <w:szCs w:val="14"/>
              </w:rPr>
              <w:t>[ ] Sì [ ] No</w:t>
            </w:r>
          </w:p>
          <w:p w14:paraId="383681C1" w14:textId="77777777" w:rsidR="00D063FD" w:rsidRPr="000953DC" w:rsidRDefault="00D063FD" w:rsidP="00360B06">
            <w:pPr>
              <w:rPr>
                <w:rFonts w:ascii="Arial" w:hAnsi="Arial" w:cs="Arial"/>
                <w:sz w:val="14"/>
                <w:szCs w:val="14"/>
              </w:rPr>
            </w:pPr>
            <w:r w:rsidRPr="000953DC">
              <w:rPr>
                <w:rFonts w:ascii="Arial" w:hAnsi="Arial" w:cs="Arial"/>
                <w:sz w:val="14"/>
                <w:szCs w:val="14"/>
              </w:rPr>
              <w:t>Se la documentazione pertinente è disponibile elettronicamente, indicare: (indirizzo web, autorità o organismo di emanazione, riferimento preciso della documentazione):</w:t>
            </w:r>
          </w:p>
          <w:p w14:paraId="1E1C8E46" w14:textId="77777777" w:rsidR="00D063FD" w:rsidRPr="000953DC" w:rsidRDefault="00D063FD" w:rsidP="00360B06">
            <w:r w:rsidRPr="000953DC">
              <w:rPr>
                <w:rFonts w:ascii="Arial" w:hAnsi="Arial" w:cs="Arial"/>
                <w:sz w:val="14"/>
                <w:szCs w:val="14"/>
              </w:rPr>
              <w:t>[…………….…][………………][……..………][…..……..…] (</w:t>
            </w:r>
            <w:r w:rsidRPr="000953DC">
              <w:rPr>
                <w:rStyle w:val="Rimandonotaapidipagina"/>
                <w:rFonts w:ascii="Arial" w:hAnsi="Arial" w:cs="Arial"/>
                <w:sz w:val="14"/>
                <w:szCs w:val="14"/>
              </w:rPr>
              <w:footnoteReference w:id="26"/>
            </w:r>
            <w:r w:rsidRPr="000953DC">
              <w:rPr>
                <w:rFonts w:ascii="Arial" w:hAnsi="Arial" w:cs="Arial"/>
                <w:sz w:val="14"/>
                <w:szCs w:val="14"/>
              </w:rPr>
              <w:t>)</w:t>
            </w:r>
          </w:p>
        </w:tc>
      </w:tr>
      <w:tr w:rsidR="00D063FD" w14:paraId="3ABE6F0D" w14:textId="77777777" w:rsidTr="00360B06">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2C078A2" w14:textId="77777777" w:rsidR="00D063FD" w:rsidRPr="00121BF6" w:rsidRDefault="00D063FD" w:rsidP="00360B06">
            <w:pPr>
              <w:rPr>
                <w:rFonts w:ascii="Arial" w:hAnsi="Arial" w:cs="Arial"/>
                <w:color w:val="000000"/>
                <w:sz w:val="14"/>
                <w:szCs w:val="14"/>
              </w:rPr>
            </w:pPr>
            <w:r w:rsidRPr="00121BF6">
              <w:rPr>
                <w:rFonts w:ascii="Arial" w:hAnsi="Arial" w:cs="Arial"/>
                <w:color w:val="000000"/>
                <w:sz w:val="14"/>
                <w:szCs w:val="14"/>
              </w:rPr>
              <w:t>L’operatore economico si trova in una delle seguenti situazioni ?</w:t>
            </w:r>
          </w:p>
          <w:p w14:paraId="7CE09266" w14:textId="77777777" w:rsidR="00D063FD" w:rsidRPr="00121BF6" w:rsidRDefault="00D063FD" w:rsidP="00D063FD">
            <w:pPr>
              <w:pStyle w:val="NormaleWeb1"/>
              <w:numPr>
                <w:ilvl w:val="0"/>
                <w:numId w:val="24"/>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è stato soggetto alla sanzione interdittiva di cui all'</w:t>
            </w:r>
            <w:hyperlink r:id="rId17" w:anchor="09" w:history="1">
              <w:r w:rsidRPr="00121BF6">
                <w:rPr>
                  <w:rStyle w:val="Collegamentoipertestuale"/>
                  <w:rFonts w:ascii="Arial" w:eastAsia="font1140" w:hAnsi="Arial" w:cs="Arial"/>
                  <w:color w:val="000000"/>
                  <w:sz w:val="14"/>
                  <w:szCs w:val="14"/>
                </w:rPr>
                <w:t>articolo 9, comma 2, lettera c) del decreto legislativo 8 giugno 2001, n. 231</w:t>
              </w:r>
            </w:hyperlink>
            <w:r w:rsidRPr="00121BF6">
              <w:rPr>
                <w:rFonts w:ascii="Arial" w:hAnsi="Arial" w:cs="Arial"/>
                <w:color w:val="000000"/>
                <w:sz w:val="14"/>
                <w:szCs w:val="14"/>
              </w:rPr>
              <w:t xml:space="preserve"> o ad altra sanzione che comporta il divieto di contrarre con la pubblica amministrazione, compresi i provvedimenti interdittivi di cui all'</w:t>
            </w:r>
            <w:hyperlink r:id="rId18" w:anchor="014" w:history="1">
              <w:r w:rsidRPr="00121BF6">
                <w:rPr>
                  <w:rStyle w:val="Collegamentoipertestuale"/>
                  <w:rFonts w:ascii="Arial" w:eastAsia="font1140" w:hAnsi="Arial" w:cs="Arial"/>
                  <w:color w:val="000000"/>
                  <w:sz w:val="14"/>
                  <w:szCs w:val="14"/>
                </w:rPr>
                <w:t>articolo 14 del decreto legislativo 9 aprile 2008, n. 81</w:t>
              </w:r>
            </w:hyperlink>
            <w:r w:rsidRPr="00121BF6">
              <w:rPr>
                <w:rFonts w:ascii="Arial" w:hAnsi="Arial" w:cs="Arial"/>
                <w:color w:val="000000"/>
                <w:sz w:val="14"/>
                <w:szCs w:val="14"/>
              </w:rPr>
              <w:t xml:space="preserve"> (Articolo 80, comma 5, lettera </w:t>
            </w:r>
            <w:r w:rsidRPr="00121BF6">
              <w:rPr>
                <w:rFonts w:ascii="Arial" w:hAnsi="Arial" w:cs="Arial"/>
                <w:i/>
                <w:color w:val="000000"/>
                <w:sz w:val="14"/>
                <w:szCs w:val="14"/>
              </w:rPr>
              <w:t>f)</w:t>
            </w:r>
            <w:r w:rsidRPr="00121BF6">
              <w:rPr>
                <w:rFonts w:ascii="Arial" w:hAnsi="Arial" w:cs="Arial"/>
                <w:color w:val="000000"/>
                <w:sz w:val="14"/>
                <w:szCs w:val="14"/>
              </w:rPr>
              <w:t xml:space="preserve">; </w:t>
            </w:r>
          </w:p>
          <w:p w14:paraId="4E5D520F" w14:textId="77777777" w:rsidR="00D063FD" w:rsidRPr="00121BF6" w:rsidRDefault="00D063FD" w:rsidP="00360B06">
            <w:pPr>
              <w:pStyle w:val="NormaleWeb1"/>
              <w:spacing w:before="0" w:after="0"/>
              <w:ind w:left="284" w:hanging="284"/>
              <w:jc w:val="both"/>
              <w:rPr>
                <w:rFonts w:ascii="Arial" w:hAnsi="Arial" w:cs="Arial"/>
                <w:color w:val="000000"/>
                <w:sz w:val="14"/>
                <w:szCs w:val="14"/>
              </w:rPr>
            </w:pPr>
          </w:p>
          <w:p w14:paraId="6D21DECA" w14:textId="77777777" w:rsidR="00D063FD" w:rsidRPr="00121BF6" w:rsidRDefault="00D063FD" w:rsidP="00360B06">
            <w:pPr>
              <w:pStyle w:val="NormaleWeb1"/>
              <w:spacing w:before="0" w:after="0"/>
              <w:jc w:val="both"/>
              <w:rPr>
                <w:rFonts w:ascii="Arial" w:hAnsi="Arial" w:cs="Arial"/>
                <w:color w:val="000000"/>
                <w:sz w:val="14"/>
                <w:szCs w:val="14"/>
              </w:rPr>
            </w:pPr>
          </w:p>
          <w:p w14:paraId="476CE750" w14:textId="77777777" w:rsidR="00D063FD" w:rsidRPr="00121BF6" w:rsidRDefault="00D063FD" w:rsidP="00D063FD">
            <w:pPr>
              <w:pStyle w:val="NormaleWeb1"/>
              <w:numPr>
                <w:ilvl w:val="0"/>
                <w:numId w:val="24"/>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xml:space="preserve">è iscritto nel casellario informatico tenuto dall'Osservatorio dell'ANAC per aver presentato false dichiarazioni o falsa documentazione ai fini del rilascio dell'attestazione di qualificazione, per il periodo durante il quale perdura l'iscrizione (Articolo 80, comma 5, lettera </w:t>
            </w:r>
            <w:r w:rsidRPr="00121BF6">
              <w:rPr>
                <w:rFonts w:ascii="Arial" w:hAnsi="Arial" w:cs="Arial"/>
                <w:i/>
                <w:color w:val="000000"/>
                <w:sz w:val="14"/>
                <w:szCs w:val="14"/>
              </w:rPr>
              <w:t>g</w:t>
            </w:r>
            <w:r w:rsidRPr="00121BF6">
              <w:rPr>
                <w:rFonts w:ascii="Arial" w:hAnsi="Arial" w:cs="Arial"/>
                <w:color w:val="000000"/>
                <w:sz w:val="14"/>
                <w:szCs w:val="14"/>
              </w:rPr>
              <w:t xml:space="preserve">); </w:t>
            </w:r>
          </w:p>
          <w:p w14:paraId="37F2D2B0" w14:textId="77777777" w:rsidR="00D063FD" w:rsidRPr="00121BF6" w:rsidRDefault="00D063FD" w:rsidP="00360B06">
            <w:pPr>
              <w:pStyle w:val="NormaleWeb1"/>
              <w:spacing w:before="0" w:after="0"/>
              <w:ind w:left="284" w:hanging="284"/>
              <w:jc w:val="both"/>
              <w:rPr>
                <w:rFonts w:ascii="Arial" w:hAnsi="Arial" w:cs="Arial"/>
                <w:color w:val="000000"/>
                <w:sz w:val="14"/>
                <w:szCs w:val="14"/>
              </w:rPr>
            </w:pPr>
          </w:p>
          <w:p w14:paraId="79896F9E" w14:textId="77777777" w:rsidR="00D063FD" w:rsidRPr="00121BF6" w:rsidRDefault="00D063FD" w:rsidP="00360B06">
            <w:pPr>
              <w:pStyle w:val="NormaleWeb1"/>
              <w:spacing w:before="0" w:after="0"/>
              <w:ind w:left="284" w:hanging="284"/>
              <w:jc w:val="both"/>
              <w:rPr>
                <w:rFonts w:ascii="Arial" w:hAnsi="Arial" w:cs="Arial"/>
                <w:color w:val="000000"/>
                <w:sz w:val="14"/>
                <w:szCs w:val="14"/>
              </w:rPr>
            </w:pPr>
          </w:p>
          <w:p w14:paraId="288BFDC1" w14:textId="77777777" w:rsidR="00D063FD" w:rsidRPr="00121BF6" w:rsidRDefault="00D063FD" w:rsidP="00360B06">
            <w:pPr>
              <w:pStyle w:val="NormaleWeb1"/>
              <w:spacing w:before="0" w:after="0"/>
              <w:ind w:left="284" w:hanging="284"/>
              <w:jc w:val="both"/>
              <w:rPr>
                <w:rFonts w:ascii="Arial" w:hAnsi="Arial" w:cs="Arial"/>
                <w:color w:val="000000"/>
                <w:sz w:val="14"/>
                <w:szCs w:val="14"/>
              </w:rPr>
            </w:pPr>
          </w:p>
          <w:p w14:paraId="1D92AA9C" w14:textId="77777777" w:rsidR="00D063FD" w:rsidRPr="00121BF6" w:rsidRDefault="00D063FD" w:rsidP="00D063FD">
            <w:pPr>
              <w:pStyle w:val="NormaleWeb1"/>
              <w:numPr>
                <w:ilvl w:val="0"/>
                <w:numId w:val="24"/>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ha violato il divieto di intestazione fiduciaria di cui all'</w:t>
            </w:r>
            <w:r w:rsidRPr="00121BF6">
              <w:rPr>
                <w:rStyle w:val="Collegamentoipertestuale"/>
                <w:rFonts w:ascii="Arial" w:eastAsia="font1140" w:hAnsi="Arial" w:cs="Arial"/>
                <w:color w:val="000000"/>
                <w:sz w:val="14"/>
                <w:szCs w:val="14"/>
              </w:rPr>
              <w:t xml:space="preserve">articolo 17 della legge 19 marzo 1990, n. 55 </w:t>
            </w:r>
            <w:r w:rsidRPr="00121BF6">
              <w:rPr>
                <w:rFonts w:ascii="Arial" w:hAnsi="Arial" w:cs="Arial"/>
                <w:color w:val="000000"/>
                <w:sz w:val="14"/>
                <w:szCs w:val="14"/>
              </w:rPr>
              <w:t xml:space="preserve">(Articolo 80, comma 5, lettera </w:t>
            </w:r>
            <w:r w:rsidRPr="00121BF6">
              <w:rPr>
                <w:rFonts w:ascii="Arial" w:hAnsi="Arial" w:cs="Arial"/>
                <w:i/>
                <w:color w:val="000000"/>
                <w:sz w:val="14"/>
                <w:szCs w:val="14"/>
              </w:rPr>
              <w:t>h</w:t>
            </w:r>
            <w:r w:rsidRPr="00121BF6">
              <w:rPr>
                <w:rFonts w:ascii="Arial" w:hAnsi="Arial" w:cs="Arial"/>
                <w:color w:val="000000"/>
                <w:sz w:val="14"/>
                <w:szCs w:val="14"/>
              </w:rPr>
              <w:t xml:space="preserve">)? </w:t>
            </w:r>
          </w:p>
          <w:p w14:paraId="1EA7DFD1" w14:textId="77777777" w:rsidR="00D063FD" w:rsidRPr="00121BF6" w:rsidRDefault="00D063FD" w:rsidP="00360B06">
            <w:pPr>
              <w:ind w:left="284" w:hanging="284"/>
              <w:jc w:val="both"/>
              <w:rPr>
                <w:rFonts w:ascii="Arial" w:hAnsi="Arial" w:cs="Arial"/>
                <w:color w:val="000000"/>
                <w:sz w:val="14"/>
                <w:szCs w:val="14"/>
              </w:rPr>
            </w:pPr>
          </w:p>
          <w:p w14:paraId="294210CC" w14:textId="77777777" w:rsidR="00D063FD" w:rsidRPr="00121BF6" w:rsidRDefault="00D063FD" w:rsidP="00360B06">
            <w:pPr>
              <w:ind w:left="284" w:hanging="284"/>
              <w:jc w:val="both"/>
              <w:rPr>
                <w:rFonts w:ascii="Arial" w:hAnsi="Arial" w:cs="Arial"/>
                <w:color w:val="000000"/>
                <w:sz w:val="14"/>
                <w:szCs w:val="14"/>
              </w:rPr>
            </w:pPr>
            <w:r w:rsidRPr="00121BF6">
              <w:rPr>
                <w:rFonts w:ascii="Arial" w:hAnsi="Arial" w:cs="Arial"/>
                <w:color w:val="000000"/>
                <w:sz w:val="14"/>
                <w:szCs w:val="14"/>
              </w:rPr>
              <w:t>In caso affermativo  :</w:t>
            </w:r>
          </w:p>
          <w:p w14:paraId="668B1A9A" w14:textId="77777777" w:rsidR="00D063FD" w:rsidRPr="00121BF6" w:rsidRDefault="00D063FD" w:rsidP="00360B06">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indicare la data dell’accertamento definitivo e l’autorità o organismo di emanazione:</w:t>
            </w:r>
          </w:p>
          <w:p w14:paraId="01888481" w14:textId="77777777" w:rsidR="00D063FD" w:rsidRPr="00121BF6" w:rsidRDefault="00D063FD" w:rsidP="00360B06">
            <w:pPr>
              <w:pStyle w:val="NormaleWeb1"/>
              <w:spacing w:before="0" w:after="0"/>
              <w:ind w:left="284" w:hanging="284"/>
              <w:jc w:val="both"/>
              <w:rPr>
                <w:rFonts w:ascii="Arial" w:hAnsi="Arial" w:cs="Arial"/>
                <w:color w:val="000000"/>
                <w:sz w:val="14"/>
                <w:szCs w:val="14"/>
              </w:rPr>
            </w:pPr>
          </w:p>
          <w:p w14:paraId="6D4FF452" w14:textId="77777777" w:rsidR="00D063FD" w:rsidRPr="00121BF6" w:rsidRDefault="00D063FD" w:rsidP="00360B06">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la violazione è stata rimossa ?</w:t>
            </w:r>
          </w:p>
          <w:p w14:paraId="2F5CD51E" w14:textId="77777777" w:rsidR="00D063FD" w:rsidRPr="00121BF6" w:rsidRDefault="00D063FD" w:rsidP="00360B06">
            <w:pPr>
              <w:pStyle w:val="NormaleWeb1"/>
              <w:spacing w:before="0" w:after="0"/>
              <w:ind w:left="284" w:hanging="284"/>
              <w:jc w:val="both"/>
              <w:rPr>
                <w:rFonts w:ascii="Arial" w:hAnsi="Arial" w:cs="Arial"/>
                <w:color w:val="000000"/>
                <w:sz w:val="14"/>
                <w:szCs w:val="14"/>
              </w:rPr>
            </w:pPr>
          </w:p>
          <w:p w14:paraId="1768B180" w14:textId="77777777" w:rsidR="00D063FD" w:rsidRPr="00121BF6" w:rsidRDefault="00D063FD" w:rsidP="00360B06">
            <w:pPr>
              <w:pStyle w:val="NormaleWeb1"/>
              <w:spacing w:before="0" w:after="0"/>
              <w:ind w:left="284" w:hanging="284"/>
              <w:jc w:val="both"/>
              <w:rPr>
                <w:rFonts w:ascii="Arial" w:hAnsi="Arial" w:cs="Arial"/>
                <w:color w:val="000000"/>
                <w:sz w:val="14"/>
                <w:szCs w:val="14"/>
              </w:rPr>
            </w:pPr>
          </w:p>
          <w:p w14:paraId="266E278F" w14:textId="77777777" w:rsidR="00D063FD" w:rsidRPr="00121BF6" w:rsidRDefault="00D063FD" w:rsidP="00360B06">
            <w:pPr>
              <w:pStyle w:val="NormaleWeb1"/>
              <w:spacing w:before="0" w:after="0"/>
              <w:ind w:left="284" w:hanging="284"/>
              <w:jc w:val="both"/>
              <w:rPr>
                <w:rFonts w:ascii="Arial" w:hAnsi="Arial" w:cs="Arial"/>
                <w:color w:val="000000"/>
                <w:sz w:val="14"/>
                <w:szCs w:val="14"/>
              </w:rPr>
            </w:pPr>
          </w:p>
          <w:p w14:paraId="6AF06B4B" w14:textId="77777777" w:rsidR="00D063FD" w:rsidRPr="00121BF6" w:rsidRDefault="00D063FD" w:rsidP="00360B06">
            <w:pPr>
              <w:pStyle w:val="NormaleWeb1"/>
              <w:spacing w:before="0" w:after="0"/>
              <w:ind w:left="284" w:hanging="284"/>
              <w:jc w:val="both"/>
              <w:rPr>
                <w:rFonts w:ascii="Arial" w:hAnsi="Arial" w:cs="Arial"/>
                <w:color w:val="000000"/>
                <w:sz w:val="14"/>
                <w:szCs w:val="14"/>
              </w:rPr>
            </w:pPr>
          </w:p>
          <w:p w14:paraId="24510DFD" w14:textId="77777777" w:rsidR="00D063FD" w:rsidRPr="00121BF6" w:rsidRDefault="00D063FD" w:rsidP="00360B06">
            <w:pPr>
              <w:pStyle w:val="NormaleWeb1"/>
              <w:spacing w:before="0" w:after="0"/>
              <w:ind w:left="284" w:hanging="284"/>
              <w:jc w:val="both"/>
              <w:rPr>
                <w:rFonts w:ascii="Arial" w:hAnsi="Arial" w:cs="Arial"/>
                <w:color w:val="000000"/>
                <w:sz w:val="14"/>
                <w:szCs w:val="14"/>
              </w:rPr>
            </w:pPr>
          </w:p>
          <w:p w14:paraId="5492728F" w14:textId="77777777" w:rsidR="00D063FD" w:rsidRPr="00121BF6" w:rsidRDefault="00D063FD" w:rsidP="00360B06">
            <w:pPr>
              <w:pStyle w:val="NormaleWeb1"/>
              <w:spacing w:before="0" w:after="0"/>
              <w:ind w:left="284" w:hanging="284"/>
              <w:jc w:val="both"/>
              <w:rPr>
                <w:rFonts w:ascii="Arial" w:hAnsi="Arial" w:cs="Arial"/>
                <w:color w:val="000000"/>
                <w:sz w:val="14"/>
                <w:szCs w:val="14"/>
              </w:rPr>
            </w:pPr>
          </w:p>
          <w:p w14:paraId="1141B503" w14:textId="77777777" w:rsidR="00D063FD" w:rsidRPr="00121BF6" w:rsidRDefault="00D063FD" w:rsidP="00360B06">
            <w:pPr>
              <w:pStyle w:val="NormaleWeb1"/>
              <w:spacing w:before="0" w:after="0"/>
              <w:ind w:left="284" w:hanging="284"/>
              <w:jc w:val="both"/>
              <w:rPr>
                <w:rFonts w:ascii="Arial" w:hAnsi="Arial" w:cs="Arial"/>
                <w:color w:val="000000"/>
                <w:sz w:val="14"/>
                <w:szCs w:val="14"/>
              </w:rPr>
            </w:pPr>
          </w:p>
          <w:p w14:paraId="20C9FE7F" w14:textId="77777777" w:rsidR="00D063FD" w:rsidRPr="00121BF6" w:rsidRDefault="00D063FD" w:rsidP="00360B06">
            <w:pPr>
              <w:pStyle w:val="NormaleWeb1"/>
              <w:spacing w:before="0" w:after="0"/>
              <w:ind w:left="284" w:hanging="284"/>
              <w:jc w:val="both"/>
              <w:rPr>
                <w:rFonts w:ascii="Arial" w:hAnsi="Arial" w:cs="Arial"/>
                <w:color w:val="000000"/>
                <w:sz w:val="14"/>
                <w:szCs w:val="14"/>
              </w:rPr>
            </w:pPr>
          </w:p>
          <w:p w14:paraId="00350FC7" w14:textId="77777777" w:rsidR="00D063FD" w:rsidRPr="00121BF6" w:rsidRDefault="00D063FD" w:rsidP="00D063FD">
            <w:pPr>
              <w:pStyle w:val="NormaleWeb1"/>
              <w:numPr>
                <w:ilvl w:val="0"/>
                <w:numId w:val="24"/>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è in regola con le norme che disciplinano il diritto al lavoro dei disabili di cui all</w:t>
            </w:r>
            <w:hyperlink r:id="rId19" w:anchor="17" w:history="1">
              <w:r w:rsidRPr="00121BF6">
                <w:rPr>
                  <w:rStyle w:val="Collegamentoipertestuale"/>
                  <w:rFonts w:ascii="Arial" w:eastAsia="font1140" w:hAnsi="Arial" w:cs="Arial"/>
                  <w:color w:val="000000"/>
                  <w:sz w:val="14"/>
                  <w:szCs w:val="14"/>
                </w:rPr>
                <w:t>a legge 12 marzo 1999, n. 68</w:t>
              </w:r>
            </w:hyperlink>
          </w:p>
          <w:p w14:paraId="0EAAFD45" w14:textId="77777777" w:rsidR="00D063FD" w:rsidRPr="00121BF6" w:rsidRDefault="00D063FD" w:rsidP="00360B06">
            <w:pPr>
              <w:pStyle w:val="NormaleWeb1"/>
              <w:spacing w:before="0" w:after="0"/>
              <w:ind w:left="284"/>
              <w:jc w:val="both"/>
              <w:rPr>
                <w:rFonts w:eastAsia="font1140"/>
                <w:color w:val="000000"/>
              </w:rPr>
            </w:pPr>
            <w:r w:rsidRPr="00121BF6">
              <w:rPr>
                <w:rFonts w:ascii="Arial" w:hAnsi="Arial" w:cs="Arial"/>
                <w:color w:val="000000"/>
                <w:sz w:val="14"/>
                <w:szCs w:val="14"/>
              </w:rPr>
              <w:t xml:space="preserve">(Articolo 80, comma 5, lettera </w:t>
            </w:r>
            <w:r w:rsidRPr="00121BF6">
              <w:rPr>
                <w:rFonts w:ascii="Arial" w:hAnsi="Arial" w:cs="Arial"/>
                <w:i/>
                <w:color w:val="000000"/>
                <w:sz w:val="14"/>
                <w:szCs w:val="14"/>
              </w:rPr>
              <w:t>i</w:t>
            </w:r>
            <w:r w:rsidRPr="00121BF6">
              <w:rPr>
                <w:rFonts w:ascii="Arial" w:hAnsi="Arial" w:cs="Arial"/>
                <w:color w:val="000000"/>
                <w:sz w:val="14"/>
                <w:szCs w:val="14"/>
              </w:rPr>
              <w:t xml:space="preserve">); </w:t>
            </w:r>
          </w:p>
          <w:p w14:paraId="50C2E77B" w14:textId="77777777" w:rsidR="00D063FD" w:rsidRPr="00121BF6" w:rsidRDefault="00D063FD" w:rsidP="00360B06">
            <w:pPr>
              <w:pStyle w:val="NormaleWeb1"/>
              <w:spacing w:before="0" w:after="0"/>
              <w:ind w:left="284" w:hanging="284"/>
              <w:jc w:val="both"/>
              <w:rPr>
                <w:rFonts w:eastAsia="font1140"/>
                <w:color w:val="000000"/>
              </w:rPr>
            </w:pPr>
          </w:p>
          <w:p w14:paraId="6037305B" w14:textId="77777777" w:rsidR="00D063FD" w:rsidRPr="00121BF6" w:rsidRDefault="00D063FD" w:rsidP="00360B06">
            <w:pPr>
              <w:pStyle w:val="NormaleWeb1"/>
              <w:spacing w:before="0" w:after="0"/>
              <w:jc w:val="both"/>
              <w:rPr>
                <w:rFonts w:ascii="Arial" w:hAnsi="Arial" w:cs="Arial"/>
                <w:color w:val="000000"/>
                <w:sz w:val="14"/>
                <w:szCs w:val="14"/>
              </w:rPr>
            </w:pPr>
          </w:p>
          <w:p w14:paraId="4046FAD6" w14:textId="77777777" w:rsidR="00D063FD" w:rsidRPr="00121BF6" w:rsidRDefault="00D063FD" w:rsidP="00360B06">
            <w:pPr>
              <w:pStyle w:val="NormaleWeb1"/>
              <w:spacing w:before="0" w:after="0"/>
              <w:jc w:val="both"/>
              <w:rPr>
                <w:rFonts w:ascii="Arial" w:hAnsi="Arial" w:cs="Arial"/>
                <w:color w:val="000000"/>
                <w:sz w:val="14"/>
                <w:szCs w:val="14"/>
              </w:rPr>
            </w:pPr>
          </w:p>
          <w:p w14:paraId="7E11AD2B" w14:textId="77777777" w:rsidR="00D063FD" w:rsidRPr="00121BF6" w:rsidRDefault="00D063FD" w:rsidP="00360B06">
            <w:pPr>
              <w:pStyle w:val="NormaleWeb1"/>
              <w:spacing w:before="0" w:after="0"/>
              <w:jc w:val="both"/>
              <w:rPr>
                <w:rFonts w:ascii="Arial" w:hAnsi="Arial" w:cs="Arial"/>
                <w:color w:val="000000"/>
                <w:sz w:val="14"/>
                <w:szCs w:val="14"/>
              </w:rPr>
            </w:pPr>
          </w:p>
          <w:p w14:paraId="072D4B20" w14:textId="77777777" w:rsidR="00D063FD" w:rsidRPr="00121BF6" w:rsidRDefault="00D063FD" w:rsidP="00360B06">
            <w:pPr>
              <w:pStyle w:val="NormaleWeb1"/>
              <w:spacing w:before="0" w:after="0"/>
              <w:jc w:val="both"/>
              <w:rPr>
                <w:rFonts w:ascii="Arial" w:hAnsi="Arial" w:cs="Arial"/>
                <w:color w:val="000000"/>
                <w:sz w:val="14"/>
                <w:szCs w:val="14"/>
              </w:rPr>
            </w:pPr>
          </w:p>
          <w:p w14:paraId="6FA7D1E1" w14:textId="77777777" w:rsidR="00D063FD" w:rsidRPr="00121BF6" w:rsidRDefault="00D063FD" w:rsidP="00360B06">
            <w:pPr>
              <w:pStyle w:val="NormaleWeb1"/>
              <w:spacing w:before="0" w:after="0"/>
              <w:jc w:val="both"/>
              <w:rPr>
                <w:rFonts w:ascii="Arial" w:hAnsi="Arial" w:cs="Arial"/>
                <w:color w:val="000000"/>
                <w:sz w:val="14"/>
                <w:szCs w:val="14"/>
              </w:rPr>
            </w:pPr>
          </w:p>
          <w:p w14:paraId="142B9AFA" w14:textId="77777777" w:rsidR="00D063FD" w:rsidRPr="00121BF6" w:rsidRDefault="00D063FD" w:rsidP="00360B06">
            <w:pPr>
              <w:pStyle w:val="NormaleWeb1"/>
              <w:spacing w:before="0" w:after="0"/>
              <w:jc w:val="both"/>
              <w:rPr>
                <w:rFonts w:ascii="Arial" w:hAnsi="Arial" w:cs="Arial"/>
                <w:color w:val="000000"/>
                <w:sz w:val="14"/>
                <w:szCs w:val="14"/>
              </w:rPr>
            </w:pPr>
          </w:p>
          <w:p w14:paraId="67E53492" w14:textId="77777777" w:rsidR="00D063FD" w:rsidRPr="00121BF6" w:rsidRDefault="00D063FD" w:rsidP="00360B06">
            <w:pPr>
              <w:pStyle w:val="NormaleWeb1"/>
              <w:spacing w:before="0" w:after="0"/>
              <w:jc w:val="both"/>
              <w:rPr>
                <w:rFonts w:ascii="Arial" w:hAnsi="Arial" w:cs="Arial"/>
                <w:color w:val="000000"/>
                <w:sz w:val="14"/>
                <w:szCs w:val="14"/>
              </w:rPr>
            </w:pPr>
          </w:p>
          <w:p w14:paraId="5F1EB761" w14:textId="77777777" w:rsidR="00D063FD" w:rsidRPr="00121BF6" w:rsidRDefault="00D063FD" w:rsidP="00360B06">
            <w:pPr>
              <w:pStyle w:val="NormaleWeb1"/>
              <w:spacing w:before="0" w:after="0"/>
              <w:jc w:val="both"/>
              <w:rPr>
                <w:rFonts w:ascii="Arial" w:hAnsi="Arial" w:cs="Arial"/>
                <w:color w:val="000000"/>
                <w:sz w:val="14"/>
                <w:szCs w:val="14"/>
              </w:rPr>
            </w:pPr>
          </w:p>
          <w:p w14:paraId="386DE51F" w14:textId="77777777" w:rsidR="00D063FD" w:rsidRPr="00121BF6" w:rsidRDefault="00D063FD" w:rsidP="00D063FD">
            <w:pPr>
              <w:pStyle w:val="NormaleWeb1"/>
              <w:numPr>
                <w:ilvl w:val="0"/>
                <w:numId w:val="24"/>
              </w:numPr>
              <w:spacing w:before="0" w:after="0"/>
              <w:ind w:left="304" w:hanging="304"/>
              <w:jc w:val="both"/>
              <w:rPr>
                <w:rFonts w:ascii="Arial" w:hAnsi="Arial" w:cs="Arial"/>
                <w:color w:val="000000"/>
                <w:sz w:val="14"/>
                <w:szCs w:val="14"/>
              </w:rPr>
            </w:pPr>
            <w:r w:rsidRPr="00121BF6">
              <w:rPr>
                <w:rFonts w:ascii="Arial" w:hAnsi="Arial" w:cs="Arial"/>
                <w:color w:val="000000"/>
                <w:sz w:val="14"/>
                <w:szCs w:val="14"/>
              </w:rPr>
              <w:t xml:space="preserve">è stato vittima dei reati previsti e puniti dagli </w:t>
            </w:r>
            <w:hyperlink r:id="rId20" w:anchor="317" w:history="1">
              <w:r w:rsidRPr="00121BF6">
                <w:rPr>
                  <w:rStyle w:val="Collegamentoipertestuale"/>
                  <w:rFonts w:ascii="Arial" w:eastAsia="font1140" w:hAnsi="Arial" w:cs="Arial"/>
                  <w:color w:val="000000"/>
                  <w:sz w:val="14"/>
                  <w:szCs w:val="14"/>
                </w:rPr>
                <w:t>articoli 317</w:t>
              </w:r>
            </w:hyperlink>
            <w:r w:rsidRPr="00121BF6">
              <w:rPr>
                <w:rFonts w:ascii="Arial" w:hAnsi="Arial" w:cs="Arial"/>
                <w:color w:val="000000"/>
                <w:sz w:val="14"/>
                <w:szCs w:val="14"/>
              </w:rPr>
              <w:t xml:space="preserve"> e </w:t>
            </w:r>
            <w:hyperlink r:id="rId21" w:anchor="629" w:history="1">
              <w:r w:rsidRPr="00121BF6">
                <w:rPr>
                  <w:rStyle w:val="Collegamentoipertestuale"/>
                  <w:rFonts w:ascii="Arial" w:eastAsia="font1140" w:hAnsi="Arial" w:cs="Arial"/>
                  <w:color w:val="000000"/>
                  <w:sz w:val="14"/>
                  <w:szCs w:val="14"/>
                </w:rPr>
                <w:t>629 del codice penale</w:t>
              </w:r>
            </w:hyperlink>
            <w:r w:rsidRPr="00121BF6">
              <w:rPr>
                <w:rFonts w:ascii="Arial" w:hAnsi="Arial" w:cs="Arial"/>
                <w:color w:val="000000"/>
                <w:sz w:val="14"/>
                <w:szCs w:val="14"/>
              </w:rPr>
              <w:t xml:space="preserve"> aggravati ai sensi dell'articolo 7 del decreto-legge 13 maggio 1991, n. 152, convertito, con modificazioni, dalla legge 12 luglio 1991, n. 203?</w:t>
            </w:r>
          </w:p>
          <w:p w14:paraId="6AFBAAC7" w14:textId="77777777" w:rsidR="00D063FD" w:rsidRPr="00121BF6" w:rsidRDefault="00D063FD" w:rsidP="00360B06">
            <w:pPr>
              <w:pStyle w:val="NormaleWeb1"/>
              <w:spacing w:before="0" w:after="0"/>
              <w:ind w:left="284" w:hanging="284"/>
              <w:jc w:val="both"/>
              <w:rPr>
                <w:rFonts w:ascii="Arial" w:hAnsi="Arial" w:cs="Arial"/>
                <w:color w:val="000000"/>
                <w:sz w:val="14"/>
                <w:szCs w:val="14"/>
              </w:rPr>
            </w:pPr>
          </w:p>
          <w:p w14:paraId="53D3904C" w14:textId="77777777" w:rsidR="00D063FD" w:rsidRPr="00121BF6" w:rsidRDefault="00D063FD" w:rsidP="00360B06">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In caso affermativo:</w:t>
            </w:r>
          </w:p>
          <w:p w14:paraId="7653A51F" w14:textId="77777777" w:rsidR="00D063FD" w:rsidRPr="00121BF6" w:rsidRDefault="00D063FD" w:rsidP="00360B06">
            <w:pPr>
              <w:pStyle w:val="NormaleWeb1"/>
              <w:spacing w:before="0" w:after="0"/>
              <w:ind w:left="284" w:hanging="284"/>
              <w:jc w:val="both"/>
              <w:rPr>
                <w:rFonts w:ascii="Arial" w:hAnsi="Arial" w:cs="Arial"/>
                <w:color w:val="000000"/>
                <w:sz w:val="14"/>
                <w:szCs w:val="14"/>
              </w:rPr>
            </w:pPr>
          </w:p>
          <w:p w14:paraId="01F29D96" w14:textId="77777777" w:rsidR="00D063FD" w:rsidRPr="00121BF6" w:rsidRDefault="00D063FD" w:rsidP="00360B06">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ha denunciato i fatti all’autorità giudiziaria?</w:t>
            </w:r>
          </w:p>
          <w:p w14:paraId="539438C4" w14:textId="77777777" w:rsidR="00D063FD" w:rsidRPr="00121BF6" w:rsidRDefault="00D063FD" w:rsidP="00360B06">
            <w:pPr>
              <w:pStyle w:val="NormaleWeb1"/>
              <w:spacing w:before="0" w:after="0"/>
              <w:ind w:left="284" w:hanging="284"/>
              <w:jc w:val="both"/>
              <w:rPr>
                <w:rFonts w:ascii="Arial" w:hAnsi="Arial" w:cs="Arial"/>
                <w:color w:val="000000"/>
                <w:sz w:val="14"/>
                <w:szCs w:val="14"/>
              </w:rPr>
            </w:pPr>
          </w:p>
          <w:p w14:paraId="785296A9" w14:textId="77777777" w:rsidR="00D063FD" w:rsidRPr="00121BF6" w:rsidRDefault="00D063FD" w:rsidP="00360B06">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xml:space="preserve">- ricorrono i casi previsti all’articolo 4, primo comma, della Legge 24 novembre 1981, n. 689 (articolo 80, comma 5, lettera l) ? </w:t>
            </w:r>
          </w:p>
          <w:p w14:paraId="136AD1F9" w14:textId="77777777" w:rsidR="00D063FD" w:rsidRPr="00121BF6" w:rsidRDefault="00D063FD" w:rsidP="00360B06">
            <w:pPr>
              <w:pStyle w:val="NormaleWeb1"/>
              <w:spacing w:before="0" w:after="0"/>
              <w:ind w:left="284" w:hanging="284"/>
              <w:jc w:val="both"/>
              <w:rPr>
                <w:rFonts w:ascii="Arial" w:hAnsi="Arial" w:cs="Arial"/>
                <w:color w:val="000000"/>
                <w:sz w:val="14"/>
                <w:szCs w:val="14"/>
              </w:rPr>
            </w:pPr>
          </w:p>
          <w:p w14:paraId="04060B9C" w14:textId="77777777" w:rsidR="00D063FD" w:rsidRPr="00121BF6" w:rsidRDefault="00D063FD" w:rsidP="00360B06">
            <w:pPr>
              <w:pStyle w:val="NormaleWeb1"/>
              <w:spacing w:before="0" w:after="0"/>
              <w:ind w:left="284" w:hanging="284"/>
              <w:jc w:val="both"/>
              <w:rPr>
                <w:rFonts w:ascii="Arial" w:hAnsi="Arial" w:cs="Arial"/>
                <w:color w:val="000000"/>
                <w:sz w:val="14"/>
                <w:szCs w:val="14"/>
              </w:rPr>
            </w:pPr>
          </w:p>
          <w:p w14:paraId="76F82474" w14:textId="77777777" w:rsidR="00D063FD" w:rsidRPr="00121BF6" w:rsidRDefault="00D063FD" w:rsidP="00360B06">
            <w:pPr>
              <w:pStyle w:val="NormaleWeb1"/>
              <w:spacing w:before="0" w:after="0"/>
              <w:ind w:left="284" w:hanging="284"/>
              <w:jc w:val="both"/>
              <w:rPr>
                <w:rFonts w:ascii="Arial" w:hAnsi="Arial" w:cs="Arial"/>
                <w:color w:val="000000"/>
                <w:sz w:val="14"/>
                <w:szCs w:val="14"/>
              </w:rPr>
            </w:pPr>
          </w:p>
          <w:p w14:paraId="289B6C9B" w14:textId="77777777" w:rsidR="00D063FD" w:rsidRPr="00121BF6" w:rsidRDefault="00D063FD" w:rsidP="00360B06">
            <w:pPr>
              <w:pStyle w:val="NormaleWeb1"/>
              <w:spacing w:before="0" w:after="0"/>
              <w:ind w:left="284" w:hanging="284"/>
              <w:jc w:val="both"/>
              <w:rPr>
                <w:rFonts w:ascii="Arial" w:hAnsi="Arial" w:cs="Arial"/>
                <w:color w:val="000000"/>
                <w:sz w:val="14"/>
                <w:szCs w:val="14"/>
              </w:rPr>
            </w:pPr>
          </w:p>
          <w:p w14:paraId="6DA23087" w14:textId="77777777" w:rsidR="00D063FD" w:rsidRPr="00121BF6" w:rsidRDefault="00D063FD" w:rsidP="00360B06">
            <w:pPr>
              <w:pStyle w:val="NormaleWeb1"/>
              <w:spacing w:before="0" w:after="0"/>
              <w:ind w:left="284" w:hanging="284"/>
              <w:jc w:val="both"/>
              <w:rPr>
                <w:rFonts w:ascii="Arial" w:hAnsi="Arial" w:cs="Arial"/>
                <w:color w:val="000000"/>
                <w:sz w:val="14"/>
                <w:szCs w:val="14"/>
              </w:rPr>
            </w:pPr>
          </w:p>
          <w:p w14:paraId="022C8A0E" w14:textId="77777777" w:rsidR="00D063FD" w:rsidRPr="00121BF6" w:rsidRDefault="00D063FD" w:rsidP="00360B06">
            <w:pPr>
              <w:pStyle w:val="NormaleWeb1"/>
              <w:spacing w:before="0" w:after="0"/>
              <w:ind w:left="284" w:hanging="284"/>
              <w:jc w:val="both"/>
              <w:rPr>
                <w:rFonts w:ascii="Arial" w:hAnsi="Arial" w:cs="Arial"/>
                <w:color w:val="000000"/>
                <w:sz w:val="14"/>
                <w:szCs w:val="14"/>
              </w:rPr>
            </w:pPr>
          </w:p>
          <w:p w14:paraId="01B8FADB" w14:textId="77777777" w:rsidR="00D063FD" w:rsidRPr="00121BF6" w:rsidRDefault="00D063FD" w:rsidP="00D063FD">
            <w:pPr>
              <w:pStyle w:val="NormaleWeb1"/>
              <w:numPr>
                <w:ilvl w:val="0"/>
                <w:numId w:val="24"/>
              </w:numPr>
              <w:spacing w:before="0" w:after="0"/>
              <w:ind w:left="304" w:hanging="304"/>
              <w:jc w:val="both"/>
              <w:rPr>
                <w:rFonts w:ascii="Arial" w:hAnsi="Arial" w:cs="Arial"/>
                <w:strike/>
                <w:color w:val="000000"/>
                <w:sz w:val="14"/>
                <w:szCs w:val="14"/>
              </w:rPr>
            </w:pPr>
            <w:r w:rsidRPr="00121BF6">
              <w:rPr>
                <w:rFonts w:ascii="Arial" w:hAnsi="Arial" w:cs="Arial"/>
                <w:color w:val="000000"/>
                <w:sz w:val="14"/>
                <w:szCs w:val="14"/>
              </w:rPr>
              <w:lastRenderedPageBreak/>
              <w:t>si trova rispetto ad un altro partecipante alla medesima procedura di affidamento, in una situazione di controllo di cui all'</w:t>
            </w:r>
            <w:hyperlink r:id="rId22" w:anchor="2359" w:history="1">
              <w:r w:rsidRPr="00121BF6">
                <w:rPr>
                  <w:rStyle w:val="Collegamentoipertestuale"/>
                  <w:rFonts w:ascii="Arial" w:eastAsia="font1140" w:hAnsi="Arial" w:cs="Arial"/>
                  <w:color w:val="000000"/>
                  <w:sz w:val="14"/>
                  <w:szCs w:val="14"/>
                </w:rPr>
                <w:t>articolo 2359 del codice civile</w:t>
              </w:r>
            </w:hyperlink>
            <w:r w:rsidRPr="00121BF6">
              <w:rPr>
                <w:rFonts w:ascii="Arial" w:hAnsi="Arial" w:cs="Arial"/>
                <w:color w:val="000000"/>
                <w:sz w:val="14"/>
                <w:szCs w:val="14"/>
              </w:rPr>
              <w:t xml:space="preserve"> o in una qualsiasi relazione, anche di fatto, se la situazione di controllo o la relazione comporti che le offerte sono imputabili ad un unico centro decisionale (ar</w:t>
            </w:r>
            <w:r>
              <w:rPr>
                <w:rFonts w:ascii="Arial" w:hAnsi="Arial" w:cs="Arial"/>
                <w:color w:val="000000"/>
                <w:sz w:val="14"/>
                <w:szCs w:val="14"/>
              </w:rPr>
              <w:t>ticolo 80, comma 5, lettera m)?</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07C46C7" w14:textId="77777777" w:rsidR="00D063FD" w:rsidRPr="003A443E" w:rsidRDefault="00D063FD" w:rsidP="00360B06">
            <w:pPr>
              <w:rPr>
                <w:rFonts w:ascii="Arial" w:hAnsi="Arial" w:cs="Arial"/>
                <w:color w:val="000000"/>
                <w:sz w:val="15"/>
                <w:szCs w:val="15"/>
              </w:rPr>
            </w:pPr>
          </w:p>
          <w:p w14:paraId="2AB41901" w14:textId="77777777" w:rsidR="00D063FD" w:rsidRPr="003A443E" w:rsidRDefault="00D063FD" w:rsidP="00360B06">
            <w:pPr>
              <w:jc w:val="both"/>
              <w:rPr>
                <w:rFonts w:ascii="Arial" w:hAnsi="Arial" w:cs="Arial"/>
                <w:color w:val="000000"/>
                <w:sz w:val="14"/>
                <w:szCs w:val="14"/>
              </w:rPr>
            </w:pPr>
            <w:r w:rsidRPr="003A443E">
              <w:rPr>
                <w:rFonts w:ascii="Arial" w:hAnsi="Arial" w:cs="Arial"/>
                <w:color w:val="000000"/>
                <w:sz w:val="14"/>
                <w:szCs w:val="14"/>
              </w:rPr>
              <w:t>[ ] Sì [ ] No</w:t>
            </w:r>
          </w:p>
          <w:p w14:paraId="5A300FF5" w14:textId="77777777" w:rsidR="00D063FD" w:rsidRPr="003A443E" w:rsidRDefault="00D063FD" w:rsidP="00360B06">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00E1069F" w14:textId="77777777" w:rsidR="00D063FD" w:rsidRPr="003A443E" w:rsidRDefault="00D063FD" w:rsidP="00360B06">
            <w:pPr>
              <w:jc w:val="both"/>
              <w:rPr>
                <w:rFonts w:ascii="Arial" w:hAnsi="Arial" w:cs="Arial"/>
                <w:color w:val="000000"/>
                <w:sz w:val="14"/>
                <w:szCs w:val="14"/>
              </w:rPr>
            </w:pPr>
            <w:r w:rsidRPr="003A443E">
              <w:rPr>
                <w:rFonts w:ascii="Arial" w:hAnsi="Arial" w:cs="Arial"/>
                <w:color w:val="000000"/>
                <w:sz w:val="14"/>
                <w:szCs w:val="14"/>
              </w:rPr>
              <w:t>[………..…][……….…][……….…]</w:t>
            </w:r>
          </w:p>
          <w:p w14:paraId="53C7A25B" w14:textId="77777777" w:rsidR="00D063FD" w:rsidRPr="001D3A2B" w:rsidRDefault="00D063FD" w:rsidP="00360B06">
            <w:pPr>
              <w:jc w:val="both"/>
              <w:rPr>
                <w:rFonts w:ascii="Arial" w:hAnsi="Arial" w:cs="Arial"/>
                <w:color w:val="000000"/>
                <w:sz w:val="4"/>
                <w:szCs w:val="4"/>
              </w:rPr>
            </w:pPr>
          </w:p>
          <w:p w14:paraId="2CAC576D" w14:textId="77777777" w:rsidR="00D063FD" w:rsidRPr="003A443E" w:rsidRDefault="00D063FD" w:rsidP="00360B06">
            <w:pPr>
              <w:jc w:val="both"/>
              <w:rPr>
                <w:rFonts w:ascii="Arial" w:hAnsi="Arial" w:cs="Arial"/>
                <w:color w:val="000000"/>
                <w:sz w:val="14"/>
                <w:szCs w:val="14"/>
              </w:rPr>
            </w:pPr>
            <w:r w:rsidRPr="003A443E">
              <w:rPr>
                <w:rFonts w:ascii="Arial" w:hAnsi="Arial" w:cs="Arial"/>
                <w:color w:val="000000"/>
                <w:sz w:val="14"/>
                <w:szCs w:val="14"/>
              </w:rPr>
              <w:t>[ ] Sì [ ] No</w:t>
            </w:r>
          </w:p>
          <w:p w14:paraId="6AA2B1C8" w14:textId="77777777" w:rsidR="00D063FD" w:rsidRPr="003A443E" w:rsidRDefault="00D063FD" w:rsidP="00360B06">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7E8B46E7" w14:textId="77777777" w:rsidR="00D063FD" w:rsidRPr="003A443E" w:rsidRDefault="00D063FD" w:rsidP="00360B06">
            <w:pPr>
              <w:jc w:val="both"/>
              <w:rPr>
                <w:rFonts w:ascii="Arial" w:hAnsi="Arial" w:cs="Arial"/>
                <w:color w:val="000000"/>
                <w:sz w:val="14"/>
                <w:szCs w:val="14"/>
              </w:rPr>
            </w:pPr>
            <w:r w:rsidRPr="003A443E">
              <w:rPr>
                <w:rFonts w:ascii="Arial" w:hAnsi="Arial" w:cs="Arial"/>
                <w:color w:val="000000"/>
                <w:sz w:val="14"/>
                <w:szCs w:val="14"/>
              </w:rPr>
              <w:t>[………..…][……….…][……….…]</w:t>
            </w:r>
          </w:p>
          <w:p w14:paraId="402C18C9" w14:textId="77777777" w:rsidR="00D063FD" w:rsidRPr="001D3A2B" w:rsidRDefault="00D063FD" w:rsidP="00360B06">
            <w:pPr>
              <w:rPr>
                <w:rFonts w:ascii="Arial" w:hAnsi="Arial" w:cs="Arial"/>
                <w:color w:val="000000"/>
                <w:sz w:val="4"/>
                <w:szCs w:val="4"/>
              </w:rPr>
            </w:pPr>
          </w:p>
          <w:p w14:paraId="76BF9D13" w14:textId="77777777" w:rsidR="00D063FD" w:rsidRPr="003A443E" w:rsidRDefault="00D063FD" w:rsidP="00360B06">
            <w:pPr>
              <w:rPr>
                <w:rFonts w:ascii="Arial" w:hAnsi="Arial" w:cs="Arial"/>
                <w:color w:val="000000"/>
                <w:sz w:val="14"/>
                <w:szCs w:val="14"/>
              </w:rPr>
            </w:pPr>
            <w:r w:rsidRPr="003A443E">
              <w:rPr>
                <w:rFonts w:ascii="Arial" w:hAnsi="Arial" w:cs="Arial"/>
                <w:color w:val="000000"/>
                <w:sz w:val="14"/>
                <w:szCs w:val="14"/>
              </w:rPr>
              <w:t>[ ] Sì [ ] No</w:t>
            </w:r>
            <w:r w:rsidRPr="003A443E">
              <w:rPr>
                <w:rFonts w:ascii="Arial" w:hAnsi="Arial" w:cs="Arial"/>
                <w:color w:val="000000"/>
                <w:sz w:val="14"/>
                <w:szCs w:val="14"/>
              </w:rPr>
              <w:br/>
            </w:r>
          </w:p>
          <w:p w14:paraId="2FF9DBBD" w14:textId="77777777" w:rsidR="00D063FD" w:rsidRPr="003A443E" w:rsidRDefault="00D063FD" w:rsidP="00360B06">
            <w:pPr>
              <w:ind w:left="284" w:hanging="284"/>
              <w:jc w:val="both"/>
              <w:rPr>
                <w:rFonts w:ascii="Arial" w:hAnsi="Arial" w:cs="Arial"/>
                <w:color w:val="000000"/>
                <w:sz w:val="14"/>
                <w:szCs w:val="14"/>
              </w:rPr>
            </w:pPr>
          </w:p>
          <w:p w14:paraId="1F6FA2A0" w14:textId="77777777" w:rsidR="00D063FD" w:rsidRPr="003A443E" w:rsidRDefault="00D063FD" w:rsidP="00360B06">
            <w:pPr>
              <w:ind w:left="284" w:hanging="284"/>
              <w:jc w:val="both"/>
              <w:rPr>
                <w:rFonts w:ascii="Arial" w:hAnsi="Arial" w:cs="Arial"/>
                <w:color w:val="000000"/>
              </w:rPr>
            </w:pPr>
            <w:r w:rsidRPr="003A443E">
              <w:rPr>
                <w:rFonts w:ascii="Arial" w:hAnsi="Arial" w:cs="Arial"/>
                <w:color w:val="000000"/>
                <w:sz w:val="14"/>
                <w:szCs w:val="14"/>
              </w:rPr>
              <w:t>[………..…][……….…][……….…]</w:t>
            </w:r>
          </w:p>
          <w:p w14:paraId="18BE9A1C" w14:textId="77777777" w:rsidR="00D063FD" w:rsidRPr="003A443E" w:rsidRDefault="00D063FD" w:rsidP="00360B06">
            <w:pPr>
              <w:rPr>
                <w:rFonts w:ascii="Arial" w:hAnsi="Arial" w:cs="Arial"/>
                <w:color w:val="000000"/>
                <w:sz w:val="14"/>
                <w:szCs w:val="14"/>
              </w:rPr>
            </w:pPr>
          </w:p>
          <w:p w14:paraId="632AF0AC" w14:textId="77777777" w:rsidR="00D063FD" w:rsidRPr="003A443E" w:rsidRDefault="00D063FD" w:rsidP="00360B06">
            <w:pPr>
              <w:rPr>
                <w:rFonts w:ascii="Arial" w:hAnsi="Arial" w:cs="Arial"/>
                <w:color w:val="000000"/>
                <w:sz w:val="14"/>
                <w:szCs w:val="14"/>
              </w:rPr>
            </w:pPr>
            <w:r w:rsidRPr="003A443E">
              <w:rPr>
                <w:rFonts w:ascii="Arial" w:hAnsi="Arial" w:cs="Arial"/>
                <w:color w:val="000000"/>
                <w:sz w:val="14"/>
                <w:szCs w:val="14"/>
              </w:rPr>
              <w:t>[ ] Sì [ ] No</w:t>
            </w:r>
          </w:p>
          <w:p w14:paraId="015FE1C9" w14:textId="77777777" w:rsidR="00D063FD" w:rsidRPr="003A443E" w:rsidRDefault="00D063FD" w:rsidP="00360B06">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566593B1" w14:textId="77777777" w:rsidR="00D063FD" w:rsidRPr="003A443E" w:rsidRDefault="00D063FD" w:rsidP="00360B06">
            <w:pPr>
              <w:jc w:val="both"/>
              <w:rPr>
                <w:rFonts w:ascii="Arial" w:hAnsi="Arial" w:cs="Arial"/>
                <w:color w:val="000000"/>
                <w:sz w:val="14"/>
                <w:szCs w:val="14"/>
              </w:rPr>
            </w:pPr>
            <w:r w:rsidRPr="003A443E">
              <w:rPr>
                <w:rFonts w:ascii="Arial" w:hAnsi="Arial" w:cs="Arial"/>
                <w:color w:val="000000"/>
                <w:sz w:val="14"/>
                <w:szCs w:val="14"/>
              </w:rPr>
              <w:t>[………..…][……….…][……….…]</w:t>
            </w:r>
          </w:p>
          <w:p w14:paraId="11DFC592" w14:textId="77777777" w:rsidR="00D063FD" w:rsidRPr="003A443E" w:rsidRDefault="00D063FD" w:rsidP="00360B06">
            <w:pPr>
              <w:rPr>
                <w:rFonts w:ascii="Arial" w:hAnsi="Arial" w:cs="Arial"/>
                <w:color w:val="000000"/>
                <w:sz w:val="14"/>
                <w:szCs w:val="14"/>
              </w:rPr>
            </w:pPr>
          </w:p>
          <w:p w14:paraId="50AB2FEE" w14:textId="77777777" w:rsidR="00D063FD" w:rsidRPr="003A443E" w:rsidRDefault="00D063FD" w:rsidP="00360B06">
            <w:pPr>
              <w:rPr>
                <w:rFonts w:ascii="Arial" w:hAnsi="Arial" w:cs="Arial"/>
                <w:color w:val="000000"/>
                <w:sz w:val="14"/>
                <w:szCs w:val="14"/>
              </w:rPr>
            </w:pPr>
            <w:r w:rsidRPr="003A443E">
              <w:rPr>
                <w:rFonts w:ascii="Arial" w:hAnsi="Arial" w:cs="Arial"/>
                <w:color w:val="000000"/>
                <w:sz w:val="14"/>
                <w:szCs w:val="14"/>
              </w:rPr>
              <w:t>[ ] Sì [ ] No    [ ] Non è tenuto alla disciplina legge 68/1999</w:t>
            </w:r>
            <w:r w:rsidRPr="003A443E">
              <w:rPr>
                <w:rFonts w:ascii="Arial" w:hAnsi="Arial" w:cs="Arial"/>
                <w:color w:val="000000"/>
                <w:sz w:val="14"/>
                <w:szCs w:val="14"/>
              </w:rPr>
              <w:br/>
              <w:t>Se la documentazione pertinente è disponibile elettronicamente, indicare: indirizzo web, autorità o organismo di emanazione, riferimento preciso della documentazione):</w:t>
            </w:r>
          </w:p>
          <w:p w14:paraId="525A98A6" w14:textId="77777777" w:rsidR="00D063FD" w:rsidRPr="003A443E" w:rsidRDefault="00D063FD" w:rsidP="00360B06">
            <w:pPr>
              <w:jc w:val="both"/>
              <w:rPr>
                <w:rFonts w:ascii="Arial" w:hAnsi="Arial" w:cs="Arial"/>
                <w:color w:val="000000"/>
                <w:sz w:val="14"/>
                <w:szCs w:val="14"/>
              </w:rPr>
            </w:pPr>
            <w:r w:rsidRPr="003A443E">
              <w:rPr>
                <w:rFonts w:ascii="Arial" w:hAnsi="Arial" w:cs="Arial"/>
                <w:color w:val="000000"/>
                <w:sz w:val="14"/>
                <w:szCs w:val="14"/>
              </w:rPr>
              <w:t>[………..…][……….…][……….…]</w:t>
            </w:r>
          </w:p>
          <w:p w14:paraId="789EF450" w14:textId="77777777" w:rsidR="00D063FD" w:rsidRPr="003A443E" w:rsidRDefault="00D063FD" w:rsidP="00360B06">
            <w:pPr>
              <w:rPr>
                <w:rFonts w:ascii="Arial" w:hAnsi="Arial" w:cs="Arial"/>
                <w:color w:val="000000"/>
                <w:sz w:val="14"/>
                <w:szCs w:val="14"/>
              </w:rPr>
            </w:pPr>
            <w:r w:rsidRPr="003A443E">
              <w:rPr>
                <w:rFonts w:ascii="Arial" w:hAnsi="Arial" w:cs="Arial"/>
                <w:color w:val="000000"/>
                <w:sz w:val="14"/>
                <w:szCs w:val="14"/>
              </w:rPr>
              <w:t>Nel caso in cui l’operatore non è tenuto alla disciplina legge 68/1999 indicare le motivazioni:</w:t>
            </w:r>
          </w:p>
          <w:p w14:paraId="050FA35E" w14:textId="77777777" w:rsidR="00D063FD" w:rsidRPr="003A443E" w:rsidRDefault="00D063FD" w:rsidP="00360B06">
            <w:pPr>
              <w:rPr>
                <w:rFonts w:ascii="Arial" w:hAnsi="Arial" w:cs="Arial"/>
                <w:color w:val="000000"/>
                <w:sz w:val="14"/>
                <w:szCs w:val="14"/>
              </w:rPr>
            </w:pPr>
            <w:r w:rsidRPr="003A443E">
              <w:rPr>
                <w:rFonts w:ascii="Arial" w:hAnsi="Arial" w:cs="Arial"/>
                <w:color w:val="000000"/>
                <w:sz w:val="14"/>
                <w:szCs w:val="14"/>
              </w:rPr>
              <w:t>(numero dipendenti e/o altro ) […</w:t>
            </w:r>
            <w:proofErr w:type="gramStart"/>
            <w:r w:rsidRPr="003A443E">
              <w:rPr>
                <w:rFonts w:ascii="Arial" w:hAnsi="Arial" w:cs="Arial"/>
                <w:color w:val="000000"/>
                <w:sz w:val="14"/>
                <w:szCs w:val="14"/>
              </w:rPr>
              <w:t>…….</w:t>
            </w:r>
            <w:proofErr w:type="gramEnd"/>
            <w:r w:rsidRPr="003A443E">
              <w:rPr>
                <w:rFonts w:ascii="Arial" w:hAnsi="Arial" w:cs="Arial"/>
                <w:color w:val="000000"/>
                <w:sz w:val="14"/>
                <w:szCs w:val="14"/>
              </w:rPr>
              <w:t>.…][……….…][……….…]</w:t>
            </w:r>
          </w:p>
          <w:p w14:paraId="43FAFBD4" w14:textId="77777777" w:rsidR="00D063FD" w:rsidRPr="001D3A2B" w:rsidRDefault="00D063FD" w:rsidP="00360B06">
            <w:pPr>
              <w:rPr>
                <w:rFonts w:ascii="Arial" w:hAnsi="Arial" w:cs="Arial"/>
                <w:color w:val="000000"/>
                <w:sz w:val="4"/>
                <w:szCs w:val="4"/>
              </w:rPr>
            </w:pPr>
          </w:p>
          <w:p w14:paraId="0E9BD414" w14:textId="77777777" w:rsidR="00D063FD" w:rsidRPr="003A443E" w:rsidRDefault="00D063FD" w:rsidP="00360B06">
            <w:pPr>
              <w:rPr>
                <w:rFonts w:ascii="Arial" w:hAnsi="Arial" w:cs="Arial"/>
                <w:color w:val="000000"/>
                <w:sz w:val="14"/>
                <w:szCs w:val="14"/>
              </w:rPr>
            </w:pPr>
            <w:r w:rsidRPr="003A443E">
              <w:rPr>
                <w:rFonts w:ascii="Arial" w:hAnsi="Arial" w:cs="Arial"/>
                <w:color w:val="000000"/>
                <w:sz w:val="14"/>
                <w:szCs w:val="14"/>
              </w:rPr>
              <w:t>[ ] Sì [ ] No</w:t>
            </w:r>
          </w:p>
          <w:p w14:paraId="0B23B180" w14:textId="77777777" w:rsidR="00D063FD" w:rsidRPr="003A443E" w:rsidRDefault="00D063FD" w:rsidP="00360B06">
            <w:pPr>
              <w:rPr>
                <w:rFonts w:ascii="Arial" w:hAnsi="Arial" w:cs="Arial"/>
                <w:color w:val="000000"/>
                <w:sz w:val="14"/>
                <w:szCs w:val="14"/>
              </w:rPr>
            </w:pPr>
          </w:p>
          <w:p w14:paraId="735D31BF" w14:textId="77777777" w:rsidR="00D063FD" w:rsidRPr="003A443E" w:rsidRDefault="00D063FD" w:rsidP="00360B06">
            <w:pPr>
              <w:rPr>
                <w:rFonts w:ascii="Arial" w:hAnsi="Arial" w:cs="Arial"/>
                <w:color w:val="000000"/>
              </w:rPr>
            </w:pPr>
          </w:p>
          <w:p w14:paraId="594A59B5" w14:textId="77777777" w:rsidR="00D063FD" w:rsidRPr="003A443E" w:rsidRDefault="00D063FD" w:rsidP="00360B06">
            <w:pPr>
              <w:rPr>
                <w:rFonts w:ascii="Arial" w:hAnsi="Arial" w:cs="Arial"/>
                <w:color w:val="000000"/>
                <w:sz w:val="14"/>
                <w:szCs w:val="14"/>
              </w:rPr>
            </w:pPr>
            <w:r w:rsidRPr="003A443E">
              <w:rPr>
                <w:rFonts w:ascii="Arial" w:hAnsi="Arial" w:cs="Arial"/>
                <w:color w:val="000000"/>
                <w:sz w:val="14"/>
                <w:szCs w:val="14"/>
              </w:rPr>
              <w:t>[ ] Sì [ ] No</w:t>
            </w:r>
            <w:r w:rsidRPr="003A443E">
              <w:rPr>
                <w:rFonts w:ascii="Arial" w:hAnsi="Arial" w:cs="Arial"/>
                <w:color w:val="000000"/>
                <w:sz w:val="14"/>
                <w:szCs w:val="14"/>
              </w:rPr>
              <w:br/>
            </w:r>
          </w:p>
          <w:p w14:paraId="14604F32" w14:textId="77777777" w:rsidR="00D063FD" w:rsidRPr="003A443E" w:rsidRDefault="00D063FD" w:rsidP="00360B06">
            <w:pPr>
              <w:rPr>
                <w:rFonts w:ascii="Arial" w:hAnsi="Arial" w:cs="Arial"/>
                <w:color w:val="000000"/>
                <w:sz w:val="14"/>
                <w:szCs w:val="14"/>
              </w:rPr>
            </w:pPr>
            <w:r w:rsidRPr="003A443E">
              <w:rPr>
                <w:rFonts w:ascii="Arial" w:hAnsi="Arial" w:cs="Arial"/>
                <w:color w:val="000000"/>
                <w:sz w:val="14"/>
                <w:szCs w:val="14"/>
              </w:rPr>
              <w:t>[ ] Sì [ ] No</w:t>
            </w:r>
          </w:p>
          <w:p w14:paraId="4DCAEDDB" w14:textId="77777777" w:rsidR="00D063FD" w:rsidRPr="003A443E" w:rsidRDefault="00D063FD" w:rsidP="00360B06">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7D13C957" w14:textId="77777777" w:rsidR="00D063FD" w:rsidRPr="003A443E" w:rsidRDefault="00D063FD" w:rsidP="00360B06">
            <w:pPr>
              <w:jc w:val="both"/>
              <w:rPr>
                <w:rFonts w:ascii="Arial" w:hAnsi="Arial" w:cs="Arial"/>
                <w:strike/>
                <w:color w:val="000000"/>
                <w:sz w:val="15"/>
                <w:szCs w:val="15"/>
              </w:rPr>
            </w:pPr>
            <w:r w:rsidRPr="003A443E">
              <w:rPr>
                <w:rFonts w:ascii="Arial" w:hAnsi="Arial" w:cs="Arial"/>
                <w:color w:val="000000"/>
                <w:sz w:val="14"/>
                <w:szCs w:val="14"/>
              </w:rPr>
              <w:t>[………..…][……….…][……….…]</w:t>
            </w:r>
          </w:p>
          <w:p w14:paraId="7B200630" w14:textId="77777777" w:rsidR="00D063FD" w:rsidRDefault="00D063FD" w:rsidP="00360B06">
            <w:pPr>
              <w:rPr>
                <w:rFonts w:ascii="Arial" w:hAnsi="Arial" w:cs="Arial"/>
                <w:color w:val="000000"/>
                <w:sz w:val="14"/>
                <w:szCs w:val="14"/>
              </w:rPr>
            </w:pPr>
          </w:p>
          <w:p w14:paraId="169A5BBF" w14:textId="77777777" w:rsidR="00D063FD" w:rsidRPr="003A443E" w:rsidRDefault="00D063FD" w:rsidP="00360B06">
            <w:pPr>
              <w:rPr>
                <w:color w:val="000000"/>
              </w:rPr>
            </w:pPr>
            <w:r w:rsidRPr="003A443E">
              <w:rPr>
                <w:rFonts w:ascii="Arial" w:hAnsi="Arial" w:cs="Arial"/>
                <w:color w:val="000000"/>
                <w:sz w:val="14"/>
                <w:szCs w:val="14"/>
              </w:rPr>
              <w:t>[ ] Sì [ ] No</w:t>
            </w:r>
          </w:p>
        </w:tc>
      </w:tr>
      <w:tr w:rsidR="00D063FD" w14:paraId="1FD63012" w14:textId="77777777" w:rsidTr="00360B06">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6B71632" w14:textId="77777777" w:rsidR="00D063FD" w:rsidRPr="003A443E" w:rsidRDefault="00D063FD" w:rsidP="00D063FD">
            <w:pPr>
              <w:numPr>
                <w:ilvl w:val="0"/>
                <w:numId w:val="24"/>
              </w:numPr>
              <w:suppressAutoHyphens/>
              <w:spacing w:before="120" w:after="120"/>
              <w:rPr>
                <w:rFonts w:ascii="Arial" w:hAnsi="Arial" w:cs="Arial"/>
                <w:color w:val="000000"/>
                <w:sz w:val="14"/>
                <w:szCs w:val="14"/>
              </w:rPr>
            </w:pPr>
            <w:r w:rsidRPr="003A443E">
              <w:rPr>
                <w:rFonts w:ascii="Arial" w:hAnsi="Arial" w:cs="Arial"/>
                <w:color w:val="000000"/>
                <w:sz w:val="14"/>
                <w:szCs w:val="14"/>
              </w:rPr>
              <w:t xml:space="preserve">L’operatore economico  si trova nella condizione prevista dall’art. 53 comma 16-ter del </w:t>
            </w:r>
            <w:proofErr w:type="spellStart"/>
            <w:r w:rsidRPr="003A443E">
              <w:rPr>
                <w:rFonts w:ascii="Arial" w:hAnsi="Arial" w:cs="Arial"/>
                <w:color w:val="000000"/>
                <w:sz w:val="14"/>
                <w:szCs w:val="14"/>
              </w:rPr>
              <w:t>D.Lgs.</w:t>
            </w:r>
            <w:proofErr w:type="spellEnd"/>
            <w:r w:rsidRPr="003A443E">
              <w:rPr>
                <w:rFonts w:ascii="Arial" w:hAnsi="Arial" w:cs="Arial"/>
                <w:color w:val="000000"/>
                <w:sz w:val="14"/>
                <w:szCs w:val="14"/>
              </w:rPr>
              <w:t xml:space="preserve"> 165/2001 (</w:t>
            </w:r>
            <w:proofErr w:type="spellStart"/>
            <w:r w:rsidRPr="003A443E">
              <w:rPr>
                <w:rFonts w:ascii="Arial" w:hAnsi="Arial" w:cs="Arial"/>
                <w:color w:val="000000"/>
                <w:sz w:val="14"/>
                <w:szCs w:val="14"/>
              </w:rPr>
              <w:t>pantouflage</w:t>
            </w:r>
            <w:proofErr w:type="spellEnd"/>
            <w:r w:rsidRPr="003A443E">
              <w:rPr>
                <w:rFonts w:ascii="Arial" w:hAnsi="Arial" w:cs="Arial"/>
                <w:color w:val="000000"/>
                <w:sz w:val="14"/>
                <w:szCs w:val="14"/>
              </w:rPr>
              <w:t xml:space="preserve"> o revolving door) in quanto ha concluso contratti di lavoro subordinato o autonomo e, comunque, ha attribuito incarichi ad ex dipendenti della stazione appaltante</w:t>
            </w:r>
            <w:r>
              <w:rPr>
                <w:rFonts w:ascii="Arial" w:hAnsi="Arial" w:cs="Arial"/>
                <w:color w:val="000000"/>
                <w:sz w:val="14"/>
                <w:szCs w:val="14"/>
              </w:rPr>
              <w:t xml:space="preserve"> che</w:t>
            </w:r>
            <w:r w:rsidRPr="003A443E">
              <w:rPr>
                <w:rFonts w:ascii="Arial" w:hAnsi="Arial" w:cs="Arial"/>
                <w:color w:val="000000"/>
                <w:sz w:val="14"/>
                <w:szCs w:val="14"/>
              </w:rPr>
              <w:t xml:space="preserve"> hanno cessato il loro rapporto di lavoro da meno di tre anni e che negli ultimi tre anni di servizio hanno esercitato poteri autoritativi o negoziali per conto della stessa stazione appaltante nei confronti d</w:t>
            </w:r>
            <w:r>
              <w:rPr>
                <w:rFonts w:ascii="Arial" w:hAnsi="Arial" w:cs="Arial"/>
                <w:color w:val="000000"/>
                <w:sz w:val="14"/>
                <w:szCs w:val="14"/>
              </w:rPr>
              <w:t>el medesimo operatore economico ?</w:t>
            </w:r>
            <w:r w:rsidRPr="003A443E">
              <w:rPr>
                <w:rFonts w:ascii="Arial" w:hAnsi="Arial" w:cs="Arial"/>
                <w:color w:val="000000"/>
                <w:sz w:val="14"/>
                <w:szCs w:val="14"/>
              </w:rPr>
              <w:t xml:space="preserv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8DB5927" w14:textId="77777777" w:rsidR="00D063FD" w:rsidRPr="003A443E" w:rsidRDefault="00D063FD" w:rsidP="00360B06">
            <w:pPr>
              <w:rPr>
                <w:rFonts w:ascii="Arial" w:hAnsi="Arial" w:cs="Arial"/>
                <w:color w:val="000000"/>
                <w:sz w:val="15"/>
                <w:szCs w:val="15"/>
              </w:rPr>
            </w:pPr>
            <w:r w:rsidRPr="003A443E">
              <w:rPr>
                <w:rFonts w:ascii="Arial" w:hAnsi="Arial" w:cs="Arial"/>
                <w:color w:val="000000"/>
                <w:sz w:val="15"/>
                <w:szCs w:val="15"/>
              </w:rPr>
              <w:t>[ ] Sì [ ] No</w:t>
            </w:r>
          </w:p>
          <w:p w14:paraId="01F7F09C" w14:textId="77777777" w:rsidR="00D063FD" w:rsidRPr="003A443E" w:rsidRDefault="00D063FD" w:rsidP="00360B06">
            <w:pPr>
              <w:rPr>
                <w:rFonts w:ascii="Arial" w:hAnsi="Arial" w:cs="Arial"/>
                <w:color w:val="000000"/>
                <w:sz w:val="15"/>
                <w:szCs w:val="15"/>
              </w:rPr>
            </w:pPr>
            <w:r w:rsidRPr="003A443E">
              <w:rPr>
                <w:rFonts w:ascii="Arial" w:hAnsi="Arial" w:cs="Arial"/>
                <w:color w:val="000000"/>
                <w:sz w:val="15"/>
                <w:szCs w:val="15"/>
              </w:rPr>
              <w:t xml:space="preserve"> </w:t>
            </w:r>
          </w:p>
        </w:tc>
      </w:tr>
    </w:tbl>
    <w:p w14:paraId="76FEDA23" w14:textId="77777777" w:rsidR="00D063FD" w:rsidRDefault="00D063FD" w:rsidP="00D063FD">
      <w:pPr>
        <w:autoSpaceDE w:val="0"/>
        <w:autoSpaceDN w:val="0"/>
        <w:adjustRightInd w:val="0"/>
        <w:rPr>
          <w:rFonts w:ascii="DejaVuSerifCondensed" w:hAnsi="DejaVuSerifCondensed" w:cs="DejaVuSerifCondensed"/>
          <w:sz w:val="22"/>
        </w:rPr>
      </w:pPr>
    </w:p>
    <w:p w14:paraId="2A035904" w14:textId="77777777" w:rsidR="00D063FD" w:rsidRDefault="00D063FD" w:rsidP="00D063FD">
      <w:pPr>
        <w:autoSpaceDE w:val="0"/>
        <w:autoSpaceDN w:val="0"/>
        <w:adjustRightInd w:val="0"/>
        <w:rPr>
          <w:rFonts w:ascii="DejaVuSerifCondensed" w:hAnsi="DejaVuSerifCondensed" w:cs="DejaVuSerifCondensed"/>
          <w:sz w:val="22"/>
        </w:rPr>
      </w:pPr>
    </w:p>
    <w:p w14:paraId="5D7AC24C" w14:textId="77777777" w:rsidR="00D063FD" w:rsidRDefault="00D063FD" w:rsidP="00D063FD">
      <w:pPr>
        <w:autoSpaceDE w:val="0"/>
        <w:autoSpaceDN w:val="0"/>
        <w:adjustRightInd w:val="0"/>
        <w:rPr>
          <w:rFonts w:ascii="DejaVuSerifCondensed" w:hAnsi="DejaVuSerifCondensed" w:cs="DejaVuSerifCondensed"/>
          <w:sz w:val="22"/>
        </w:rPr>
      </w:pPr>
    </w:p>
    <w:p w14:paraId="497CC144" w14:textId="77777777" w:rsidR="00D063FD" w:rsidRDefault="00D063FD" w:rsidP="00D063FD">
      <w:pPr>
        <w:autoSpaceDE w:val="0"/>
        <w:autoSpaceDN w:val="0"/>
        <w:adjustRightInd w:val="0"/>
        <w:rPr>
          <w:rFonts w:ascii="DejaVuSerifCondensed" w:hAnsi="DejaVuSerifCondensed" w:cs="DejaVuSerifCondensed"/>
          <w:sz w:val="22"/>
        </w:rPr>
      </w:pPr>
    </w:p>
    <w:p w14:paraId="520F1782" w14:textId="77777777" w:rsidR="00D063FD" w:rsidRDefault="00D063FD" w:rsidP="00D063FD">
      <w:pPr>
        <w:autoSpaceDE w:val="0"/>
        <w:autoSpaceDN w:val="0"/>
        <w:adjustRightInd w:val="0"/>
        <w:rPr>
          <w:rFonts w:ascii="DejaVuSerifCondensed" w:hAnsi="DejaVuSerifCondensed" w:cs="DejaVuSerifCondensed"/>
          <w:sz w:val="22"/>
        </w:rPr>
      </w:pPr>
    </w:p>
    <w:p w14:paraId="2805ACD8" w14:textId="77777777" w:rsidR="00D063FD" w:rsidRDefault="00D063FD" w:rsidP="00D063FD">
      <w:pPr>
        <w:autoSpaceDE w:val="0"/>
        <w:autoSpaceDN w:val="0"/>
        <w:adjustRightInd w:val="0"/>
        <w:rPr>
          <w:rFonts w:ascii="DejaVuSerifCondensed" w:hAnsi="DejaVuSerifCondensed" w:cs="DejaVuSerifCondensed"/>
          <w:sz w:val="22"/>
        </w:rPr>
      </w:pPr>
    </w:p>
    <w:p w14:paraId="7CC4B368" w14:textId="77777777" w:rsidR="00D063FD" w:rsidRDefault="00D063FD" w:rsidP="00D063FD">
      <w:pPr>
        <w:autoSpaceDE w:val="0"/>
        <w:autoSpaceDN w:val="0"/>
        <w:adjustRightInd w:val="0"/>
        <w:rPr>
          <w:rFonts w:ascii="DejaVuSerifCondensed" w:hAnsi="DejaVuSerifCondensed" w:cs="DejaVuSerifCondensed"/>
          <w:sz w:val="22"/>
        </w:rPr>
      </w:pPr>
    </w:p>
    <w:p w14:paraId="21238DED" w14:textId="77777777" w:rsidR="00D063FD" w:rsidRDefault="00D063FD" w:rsidP="00D063FD">
      <w:pPr>
        <w:autoSpaceDE w:val="0"/>
        <w:autoSpaceDN w:val="0"/>
        <w:adjustRightInd w:val="0"/>
        <w:rPr>
          <w:rFonts w:ascii="DejaVuSerifCondensed" w:hAnsi="DejaVuSerifCondensed" w:cs="DejaVuSerifCondensed"/>
          <w:sz w:val="22"/>
        </w:rPr>
      </w:pPr>
    </w:p>
    <w:p w14:paraId="6C087B5C" w14:textId="77777777" w:rsidR="00D063FD" w:rsidRDefault="00D063FD" w:rsidP="00D063FD">
      <w:pPr>
        <w:autoSpaceDE w:val="0"/>
        <w:autoSpaceDN w:val="0"/>
        <w:adjustRightInd w:val="0"/>
        <w:rPr>
          <w:rFonts w:ascii="DejaVuSerifCondensed" w:hAnsi="DejaVuSerifCondensed" w:cs="DejaVuSerifCondensed"/>
          <w:sz w:val="22"/>
        </w:rPr>
      </w:pPr>
    </w:p>
    <w:p w14:paraId="1C717674" w14:textId="77777777" w:rsidR="00D063FD" w:rsidRDefault="00D063FD" w:rsidP="00D063FD">
      <w:pPr>
        <w:jc w:val="center"/>
        <w:rPr>
          <w:rFonts w:ascii="Arial" w:hAnsi="Arial" w:cs="Arial"/>
          <w:sz w:val="17"/>
          <w:szCs w:val="17"/>
        </w:rPr>
      </w:pPr>
      <w:r>
        <w:rPr>
          <w:sz w:val="18"/>
          <w:szCs w:val="18"/>
        </w:rPr>
        <w:br w:type="page"/>
      </w:r>
      <w:r>
        <w:rPr>
          <w:sz w:val="18"/>
          <w:szCs w:val="18"/>
        </w:rPr>
        <w:lastRenderedPageBreak/>
        <w:t>Parte IV: Criteri di selezione</w:t>
      </w:r>
    </w:p>
    <w:p w14:paraId="47DA07B2" w14:textId="77777777" w:rsidR="00D063FD" w:rsidRDefault="00D063FD" w:rsidP="00D063FD">
      <w:pPr>
        <w:rPr>
          <w:rFonts w:ascii="Arial" w:hAnsi="Arial" w:cs="Arial"/>
          <w:sz w:val="17"/>
          <w:szCs w:val="17"/>
        </w:rPr>
      </w:pPr>
    </w:p>
    <w:p w14:paraId="1266236A" w14:textId="77777777" w:rsidR="00D063FD" w:rsidRDefault="00D063FD" w:rsidP="00D063FD">
      <w:pPr>
        <w:rPr>
          <w:rFonts w:ascii="Arial" w:hAnsi="Arial" w:cs="Arial"/>
          <w:sz w:val="14"/>
          <w:szCs w:val="14"/>
        </w:rPr>
      </w:pPr>
      <w:r>
        <w:rPr>
          <w:rFonts w:ascii="Arial" w:hAnsi="Arial" w:cs="Arial"/>
          <w:sz w:val="14"/>
          <w:szCs w:val="14"/>
        </w:rPr>
        <w:t xml:space="preserve">In merito ai criteri di selezione (sezione </w:t>
      </w:r>
      <w:r>
        <w:rPr>
          <w:rFonts w:ascii="Symbol" w:eastAsia="Symbol" w:hAnsi="Symbol" w:cs="Symbol"/>
          <w:sz w:val="14"/>
          <w:szCs w:val="14"/>
        </w:rPr>
        <w:t></w:t>
      </w:r>
      <w:r>
        <w:rPr>
          <w:rFonts w:ascii="Arial" w:hAnsi="Arial" w:cs="Arial"/>
          <w:sz w:val="14"/>
          <w:szCs w:val="14"/>
        </w:rPr>
        <w:t xml:space="preserve"> o sezioni da A </w:t>
      </w:r>
      <w:proofErr w:type="spellStart"/>
      <w:r>
        <w:rPr>
          <w:rFonts w:ascii="Arial" w:hAnsi="Arial" w:cs="Arial"/>
          <w:sz w:val="14"/>
          <w:szCs w:val="14"/>
        </w:rPr>
        <w:t>a</w:t>
      </w:r>
      <w:proofErr w:type="spellEnd"/>
      <w:r>
        <w:rPr>
          <w:rFonts w:ascii="Arial" w:hAnsi="Arial" w:cs="Arial"/>
          <w:sz w:val="14"/>
          <w:szCs w:val="14"/>
        </w:rPr>
        <w:t xml:space="preserve"> D della presente parte) l'operatore economico dichiara che:</w:t>
      </w:r>
    </w:p>
    <w:p w14:paraId="736954A0" w14:textId="77777777" w:rsidR="00D063FD" w:rsidRPr="00DE4996" w:rsidRDefault="00D063FD" w:rsidP="00D063FD">
      <w:pPr>
        <w:rPr>
          <w:rFonts w:ascii="Arial" w:hAnsi="Arial" w:cs="Arial"/>
          <w:sz w:val="16"/>
          <w:szCs w:val="16"/>
        </w:rPr>
      </w:pPr>
    </w:p>
    <w:p w14:paraId="2AE06407" w14:textId="77777777" w:rsidR="00D063FD" w:rsidRDefault="00D063FD" w:rsidP="00D063FD">
      <w:pPr>
        <w:pStyle w:val="SectionTitle"/>
        <w:spacing w:before="0" w:after="0"/>
        <w:jc w:val="both"/>
        <w:rPr>
          <w:sz w:val="16"/>
          <w:szCs w:val="16"/>
        </w:rPr>
      </w:pPr>
      <w:r w:rsidRPr="00DE4996">
        <w:rPr>
          <w:rFonts w:ascii="Symbol" w:eastAsia="Symbol" w:hAnsi="Symbol" w:cs="Symbol"/>
          <w:b w:val="0"/>
          <w:caps/>
          <w:szCs w:val="28"/>
        </w:rPr>
        <w:t></w:t>
      </w:r>
      <w:r w:rsidRPr="00DE4996">
        <w:rPr>
          <w:rFonts w:ascii="Arial" w:hAnsi="Arial" w:cs="Arial"/>
          <w:b w:val="0"/>
          <w:caps/>
          <w:sz w:val="16"/>
          <w:szCs w:val="16"/>
        </w:rPr>
        <w:t xml:space="preserve">: </w:t>
      </w:r>
      <w:r w:rsidRPr="00023AC1">
        <w:rPr>
          <w:rFonts w:ascii="Arial" w:hAnsi="Arial" w:cs="Arial"/>
          <w:b w:val="0"/>
          <w:caps/>
          <w:color w:val="000000"/>
          <w:sz w:val="16"/>
          <w:szCs w:val="16"/>
        </w:rPr>
        <w:t>Indicazione globale</w:t>
      </w:r>
      <w:r>
        <w:rPr>
          <w:rFonts w:ascii="Arial" w:hAnsi="Arial" w:cs="Arial"/>
          <w:b w:val="0"/>
          <w:caps/>
          <w:sz w:val="16"/>
          <w:szCs w:val="16"/>
        </w:rPr>
        <w:t xml:space="preserve"> per tutti i criteri di selezione</w:t>
      </w:r>
    </w:p>
    <w:p w14:paraId="7D6A3B94" w14:textId="77777777" w:rsidR="00D063FD" w:rsidRDefault="00D063FD" w:rsidP="00D063FD">
      <w:pPr>
        <w:pStyle w:val="Titolo1"/>
        <w:rPr>
          <w:sz w:val="16"/>
          <w:szCs w:val="16"/>
        </w:rPr>
      </w:pPr>
    </w:p>
    <w:p w14:paraId="6F7C9134" w14:textId="77777777" w:rsidR="00D063FD" w:rsidRDefault="00D063FD" w:rsidP="00D063FD">
      <w:pPr>
        <w:pBdr>
          <w:top w:val="single" w:sz="4" w:space="1" w:color="00000A"/>
          <w:left w:val="single" w:sz="4" w:space="4" w:color="00000A"/>
          <w:bottom w:val="single" w:sz="4" w:space="1" w:color="00000A"/>
          <w:right w:val="single" w:sz="4" w:space="4" w:color="00000A"/>
        </w:pBdr>
        <w:shd w:val="clear" w:color="auto" w:fill="BFBFBF"/>
        <w:ind w:right="-432"/>
        <w:rPr>
          <w:rFonts w:ascii="Arial" w:hAnsi="Arial" w:cs="Arial"/>
          <w:b/>
          <w:sz w:val="15"/>
          <w:szCs w:val="15"/>
        </w:rPr>
      </w:pPr>
      <w:r>
        <w:rPr>
          <w:rFonts w:ascii="Arial" w:hAnsi="Arial" w:cs="Arial"/>
          <w:b/>
          <w:w w:val="0"/>
          <w:sz w:val="15"/>
          <w:szCs w:val="15"/>
        </w:rPr>
        <w:t xml:space="preserve">L'operatore economico deve compilare questo campo solo se l'amministrazione aggiudicatrice o l'ente aggiudicatore ha indicato nell'avviso o bando pertinente o nei documenti di gara ivi citati che l'operatore economico può limitarsi a compilare la sezione </w:t>
      </w:r>
      <w:r>
        <w:rPr>
          <w:rFonts w:ascii="Symbol" w:eastAsia="Symbol" w:hAnsi="Symbol" w:cs="Symbol"/>
          <w:b/>
          <w:w w:val="0"/>
          <w:sz w:val="15"/>
          <w:szCs w:val="15"/>
        </w:rPr>
        <w:t></w:t>
      </w:r>
      <w:r>
        <w:rPr>
          <w:rFonts w:ascii="Arial" w:hAnsi="Arial" w:cs="Arial"/>
          <w:b/>
          <w:w w:val="0"/>
          <w:sz w:val="15"/>
          <w:szCs w:val="15"/>
        </w:rPr>
        <w:t xml:space="preserve"> della parte IV senza compilare nessun'altra sezione della parte IV:</w:t>
      </w:r>
    </w:p>
    <w:tbl>
      <w:tblPr>
        <w:tblW w:w="9327" w:type="dxa"/>
        <w:tblInd w:w="-20" w:type="dxa"/>
        <w:tblLayout w:type="fixed"/>
        <w:tblCellMar>
          <w:left w:w="93" w:type="dxa"/>
        </w:tblCellMar>
        <w:tblLook w:val="0000" w:firstRow="0" w:lastRow="0" w:firstColumn="0" w:lastColumn="0" w:noHBand="0" w:noVBand="0"/>
      </w:tblPr>
      <w:tblGrid>
        <w:gridCol w:w="4606"/>
        <w:gridCol w:w="4721"/>
      </w:tblGrid>
      <w:tr w:rsidR="00D063FD" w14:paraId="35689043" w14:textId="77777777" w:rsidTr="00360B06">
        <w:tc>
          <w:tcPr>
            <w:tcW w:w="4606" w:type="dxa"/>
            <w:tcBorders>
              <w:top w:val="single" w:sz="4" w:space="0" w:color="00000A"/>
              <w:left w:val="single" w:sz="4" w:space="0" w:color="00000A"/>
              <w:bottom w:val="single" w:sz="4" w:space="0" w:color="00000A"/>
              <w:right w:val="single" w:sz="4" w:space="0" w:color="00000A"/>
            </w:tcBorders>
            <w:shd w:val="clear" w:color="auto" w:fill="FFFFFF"/>
          </w:tcPr>
          <w:p w14:paraId="18DB5C39" w14:textId="77777777" w:rsidR="00D063FD" w:rsidRDefault="00D063FD" w:rsidP="00360B06">
            <w:r>
              <w:rPr>
                <w:rFonts w:ascii="Arial" w:hAnsi="Arial" w:cs="Arial"/>
                <w:b/>
                <w:sz w:val="15"/>
                <w:szCs w:val="15"/>
              </w:rPr>
              <w:t>Rispetto di tutti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14:paraId="326DB293" w14:textId="77777777" w:rsidR="00D063FD" w:rsidRDefault="00D063FD" w:rsidP="00360B06">
            <w:r>
              <w:rPr>
                <w:rFonts w:ascii="Arial" w:hAnsi="Arial" w:cs="Arial"/>
                <w:b/>
                <w:sz w:val="15"/>
                <w:szCs w:val="15"/>
              </w:rPr>
              <w:t>Risposta</w:t>
            </w:r>
          </w:p>
        </w:tc>
      </w:tr>
      <w:tr w:rsidR="00D063FD" w14:paraId="17136166" w14:textId="77777777" w:rsidTr="00360B06">
        <w:tc>
          <w:tcPr>
            <w:tcW w:w="4606" w:type="dxa"/>
            <w:tcBorders>
              <w:top w:val="single" w:sz="4" w:space="0" w:color="00000A"/>
              <w:left w:val="single" w:sz="4" w:space="0" w:color="00000A"/>
              <w:bottom w:val="single" w:sz="4" w:space="0" w:color="00000A"/>
              <w:right w:val="single" w:sz="4" w:space="0" w:color="00000A"/>
            </w:tcBorders>
            <w:shd w:val="clear" w:color="auto" w:fill="FFFFFF"/>
          </w:tcPr>
          <w:p w14:paraId="07733289" w14:textId="77777777" w:rsidR="00D063FD" w:rsidRDefault="00D063FD" w:rsidP="00360B06">
            <w:r>
              <w:rPr>
                <w:rFonts w:ascii="Arial" w:hAnsi="Arial" w:cs="Arial"/>
                <w:sz w:val="15"/>
                <w:szCs w:val="15"/>
              </w:rPr>
              <w:t>Soddisfa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14:paraId="69665D3A" w14:textId="77777777" w:rsidR="00D063FD" w:rsidRDefault="00D063FD" w:rsidP="00360B06">
            <w:r>
              <w:rPr>
                <w:rFonts w:ascii="Arial" w:hAnsi="Arial" w:cs="Arial"/>
                <w:w w:val="0"/>
                <w:sz w:val="15"/>
                <w:szCs w:val="15"/>
              </w:rPr>
              <w:t>[ ] Sì [ ] No</w:t>
            </w:r>
          </w:p>
        </w:tc>
      </w:tr>
    </w:tbl>
    <w:p w14:paraId="5D8C4C09" w14:textId="77777777" w:rsidR="00D063FD" w:rsidRDefault="00D063FD" w:rsidP="00D063FD">
      <w:pPr>
        <w:pStyle w:val="SectionTitle"/>
        <w:spacing w:after="120"/>
        <w:jc w:val="both"/>
        <w:rPr>
          <w:rFonts w:ascii="Arial" w:hAnsi="Arial" w:cs="Arial"/>
          <w:b w:val="0"/>
          <w:caps/>
          <w:sz w:val="16"/>
          <w:szCs w:val="16"/>
        </w:rPr>
      </w:pPr>
    </w:p>
    <w:p w14:paraId="6A4DE822" w14:textId="77777777" w:rsidR="00D063FD" w:rsidRPr="003A443E" w:rsidRDefault="00D063FD" w:rsidP="00D063FD">
      <w:pPr>
        <w:pStyle w:val="SectionTitle"/>
        <w:jc w:val="both"/>
        <w:rPr>
          <w:rFonts w:ascii="Arial" w:hAnsi="Arial" w:cs="Arial"/>
          <w:color w:val="000000"/>
          <w:w w:val="0"/>
          <w:sz w:val="15"/>
          <w:szCs w:val="15"/>
        </w:rPr>
      </w:pPr>
      <w:r>
        <w:rPr>
          <w:rFonts w:ascii="Arial" w:hAnsi="Arial" w:cs="Arial"/>
          <w:b w:val="0"/>
          <w:caps/>
          <w:sz w:val="16"/>
          <w:szCs w:val="16"/>
        </w:rPr>
        <w:t>A</w:t>
      </w:r>
      <w:r w:rsidRPr="003A443E">
        <w:rPr>
          <w:rFonts w:ascii="Arial" w:hAnsi="Arial" w:cs="Arial"/>
          <w:b w:val="0"/>
          <w:caps/>
          <w:color w:val="000000"/>
          <w:sz w:val="16"/>
          <w:szCs w:val="16"/>
        </w:rPr>
        <w:t>: Idoneità (A</w:t>
      </w:r>
      <w:r w:rsidRPr="003A443E">
        <w:rPr>
          <w:rFonts w:ascii="Arial" w:hAnsi="Arial" w:cs="Arial"/>
          <w:b w:val="0"/>
          <w:smallCaps w:val="0"/>
          <w:color w:val="000000"/>
          <w:sz w:val="16"/>
          <w:szCs w:val="16"/>
        </w:rPr>
        <w:t xml:space="preserve">rticolo 83, comma 1, lettera </w:t>
      </w:r>
      <w:r w:rsidRPr="003A443E">
        <w:rPr>
          <w:rFonts w:ascii="Arial" w:hAnsi="Arial" w:cs="Arial"/>
          <w:b w:val="0"/>
          <w:i/>
          <w:smallCaps w:val="0"/>
          <w:color w:val="000000"/>
          <w:sz w:val="16"/>
          <w:szCs w:val="16"/>
        </w:rPr>
        <w:t>a)</w:t>
      </w:r>
      <w:r w:rsidRPr="003A443E">
        <w:rPr>
          <w:rFonts w:ascii="Arial" w:hAnsi="Arial" w:cs="Arial"/>
          <w:b w:val="0"/>
          <w:smallCaps w:val="0"/>
          <w:color w:val="000000"/>
          <w:sz w:val="16"/>
          <w:szCs w:val="16"/>
        </w:rPr>
        <w:t xml:space="preserve">, del Codice) </w:t>
      </w:r>
    </w:p>
    <w:p w14:paraId="49CF4BA6" w14:textId="77777777" w:rsidR="00D063FD" w:rsidRPr="003A443E" w:rsidRDefault="00D063FD" w:rsidP="00D063FD">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 xml:space="preserve">Tale Sezione è da compilare solo se le informazioni sono state richieste espressamente dall’amministrazione aggiudicatrice o dall’ente aggiudicatore nell’avviso o bando pertinente o nei documenti di gara. </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D063FD" w14:paraId="6F87A5CD" w14:textId="77777777" w:rsidTr="00360B06">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095FD57" w14:textId="77777777" w:rsidR="00D063FD" w:rsidRDefault="00D063FD" w:rsidP="00360B06">
            <w:r>
              <w:rPr>
                <w:rFonts w:ascii="Arial" w:hAnsi="Arial" w:cs="Arial"/>
                <w:b/>
                <w:sz w:val="15"/>
                <w:szCs w:val="15"/>
              </w:rPr>
              <w:t>Idoneità</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524CAE0" w14:textId="77777777" w:rsidR="00D063FD" w:rsidRDefault="00D063FD" w:rsidP="00360B06">
            <w:r>
              <w:rPr>
                <w:rFonts w:ascii="Arial" w:hAnsi="Arial" w:cs="Arial"/>
                <w:b/>
                <w:sz w:val="15"/>
                <w:szCs w:val="15"/>
              </w:rPr>
              <w:t>Risposta</w:t>
            </w:r>
          </w:p>
        </w:tc>
      </w:tr>
      <w:tr w:rsidR="00D063FD" w14:paraId="090DDC23" w14:textId="77777777" w:rsidTr="00360B06">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1F08CAE" w14:textId="77777777" w:rsidR="00D063FD" w:rsidRDefault="00D063FD" w:rsidP="00D063FD">
            <w:pPr>
              <w:pStyle w:val="Paragrafoelenco1"/>
              <w:numPr>
                <w:ilvl w:val="0"/>
                <w:numId w:val="17"/>
              </w:numPr>
              <w:tabs>
                <w:tab w:val="left" w:pos="284"/>
              </w:tabs>
              <w:ind w:left="284" w:hanging="284"/>
              <w:rPr>
                <w:rFonts w:ascii="Arial" w:hAnsi="Arial" w:cs="Arial"/>
                <w:sz w:val="15"/>
                <w:szCs w:val="15"/>
              </w:rPr>
            </w:pPr>
            <w:r>
              <w:rPr>
                <w:rFonts w:ascii="Arial" w:hAnsi="Arial" w:cs="Arial"/>
                <w:b/>
                <w:sz w:val="15"/>
                <w:szCs w:val="15"/>
              </w:rPr>
              <w:t xml:space="preserve">Iscrizione in un registro professionale o commerciale tenuto nello Stato membro di stabilimento </w:t>
            </w:r>
            <w:r>
              <w:rPr>
                <w:rFonts w:ascii="Arial" w:hAnsi="Arial" w:cs="Arial"/>
                <w:sz w:val="15"/>
                <w:szCs w:val="15"/>
              </w:rPr>
              <w:t>(</w:t>
            </w:r>
            <w:r>
              <w:rPr>
                <w:rStyle w:val="Rimandonotaapidipagina"/>
                <w:rFonts w:ascii="Arial" w:hAnsi="Arial" w:cs="Arial"/>
                <w:sz w:val="15"/>
                <w:szCs w:val="15"/>
              </w:rPr>
              <w:footnoteReference w:id="27"/>
            </w:r>
            <w:r>
              <w:rPr>
                <w:rFonts w:ascii="Arial" w:hAnsi="Arial" w:cs="Arial"/>
                <w:sz w:val="15"/>
                <w:szCs w:val="15"/>
              </w:rPr>
              <w:t>)</w:t>
            </w:r>
            <w:r>
              <w:rPr>
                <w:rFonts w:ascii="Arial" w:hAnsi="Arial" w:cs="Arial"/>
                <w:sz w:val="15"/>
                <w:szCs w:val="15"/>
              </w:rPr>
              <w:br/>
            </w:r>
          </w:p>
          <w:p w14:paraId="4451B592" w14:textId="77777777" w:rsidR="00D063FD" w:rsidRDefault="00D063FD" w:rsidP="00360B06">
            <w:pPr>
              <w:pStyle w:val="Paragrafoelenco1"/>
              <w:ind w:left="284"/>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DAF6B06" w14:textId="77777777" w:rsidR="00D063FD" w:rsidRDefault="00D063FD" w:rsidP="00360B06">
            <w:pPr>
              <w:rPr>
                <w:rFonts w:ascii="Arial" w:hAnsi="Arial" w:cs="Arial"/>
                <w:sz w:val="15"/>
                <w:szCs w:val="15"/>
              </w:rPr>
            </w:pPr>
            <w:r>
              <w:rPr>
                <w:rFonts w:ascii="Arial" w:hAnsi="Arial" w:cs="Arial"/>
                <w:w w:val="0"/>
                <w:sz w:val="15"/>
                <w:szCs w:val="15"/>
              </w:rPr>
              <w:t>[……</w:t>
            </w:r>
            <w:proofErr w:type="gramStart"/>
            <w:r>
              <w:rPr>
                <w:rFonts w:ascii="Arial" w:hAnsi="Arial" w:cs="Arial"/>
                <w:w w:val="0"/>
                <w:sz w:val="15"/>
                <w:szCs w:val="15"/>
              </w:rPr>
              <w:t>…….</w:t>
            </w:r>
            <w:proofErr w:type="gramEnd"/>
            <w:r>
              <w:rPr>
                <w:rFonts w:ascii="Arial" w:hAnsi="Arial" w:cs="Arial"/>
                <w:w w:val="0"/>
                <w:sz w:val="15"/>
                <w:szCs w:val="15"/>
              </w:rPr>
              <w:t>…]</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r>
              <w:rPr>
                <w:rFonts w:ascii="Arial" w:hAnsi="Arial" w:cs="Arial"/>
                <w:i/>
                <w:sz w:val="15"/>
                <w:szCs w:val="15"/>
              </w:rPr>
              <w:t xml:space="preserve"> </w:t>
            </w:r>
          </w:p>
          <w:p w14:paraId="1DA97583" w14:textId="77777777" w:rsidR="00D063FD" w:rsidRDefault="00D063FD" w:rsidP="00360B06">
            <w:r>
              <w:rPr>
                <w:rFonts w:ascii="Arial" w:hAnsi="Arial" w:cs="Arial"/>
                <w:sz w:val="15"/>
                <w:szCs w:val="15"/>
              </w:rPr>
              <w:t>[…………][……..…][…………]</w:t>
            </w:r>
          </w:p>
        </w:tc>
      </w:tr>
      <w:tr w:rsidR="00D063FD" w14:paraId="0D76F88E" w14:textId="77777777" w:rsidTr="00360B06">
        <w:trPr>
          <w:trHeight w:val="51"/>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3C2F15F" w14:textId="77777777" w:rsidR="00D063FD" w:rsidRDefault="00D063FD" w:rsidP="00D063FD">
            <w:pPr>
              <w:pStyle w:val="Paragrafoelenco1"/>
              <w:numPr>
                <w:ilvl w:val="0"/>
                <w:numId w:val="17"/>
              </w:numPr>
              <w:tabs>
                <w:tab w:val="left" w:pos="284"/>
              </w:tabs>
              <w:ind w:left="284" w:hanging="284"/>
              <w:rPr>
                <w:rFonts w:ascii="Arial" w:hAnsi="Arial" w:cs="Arial"/>
                <w:sz w:val="15"/>
                <w:szCs w:val="15"/>
              </w:rPr>
            </w:pPr>
            <w:r>
              <w:rPr>
                <w:rFonts w:ascii="Arial" w:hAnsi="Arial" w:cs="Arial"/>
                <w:b/>
                <w:sz w:val="15"/>
                <w:szCs w:val="15"/>
              </w:rPr>
              <w:t>Per gli appalti di servizi:</w:t>
            </w:r>
          </w:p>
          <w:p w14:paraId="18B2AE5E" w14:textId="77777777" w:rsidR="00D063FD" w:rsidRDefault="00D063FD" w:rsidP="00360B06">
            <w:pPr>
              <w:pStyle w:val="Paragrafoelenco1"/>
              <w:tabs>
                <w:tab w:val="left" w:pos="284"/>
              </w:tabs>
              <w:ind w:left="284"/>
              <w:rPr>
                <w:rFonts w:ascii="Arial" w:hAnsi="Arial" w:cs="Arial"/>
                <w:sz w:val="15"/>
                <w:szCs w:val="15"/>
              </w:rPr>
            </w:pPr>
          </w:p>
          <w:p w14:paraId="19D81282" w14:textId="77777777" w:rsidR="00D063FD" w:rsidRDefault="00D063FD" w:rsidP="00360B06">
            <w:pPr>
              <w:pStyle w:val="Paragrafoelenco1"/>
              <w:tabs>
                <w:tab w:val="left" w:pos="284"/>
              </w:tabs>
              <w:ind w:left="284"/>
              <w:rPr>
                <w:rFonts w:ascii="Arial" w:hAnsi="Arial" w:cs="Arial"/>
                <w:sz w:val="15"/>
                <w:szCs w:val="15"/>
              </w:rPr>
            </w:pPr>
            <w:r>
              <w:rPr>
                <w:rFonts w:ascii="Arial" w:hAnsi="Arial" w:cs="Arial"/>
                <w:sz w:val="15"/>
                <w:szCs w:val="15"/>
              </w:rPr>
              <w:t xml:space="preserve">È richiesta una particolare </w:t>
            </w:r>
            <w:r>
              <w:rPr>
                <w:rFonts w:ascii="Arial" w:hAnsi="Arial" w:cs="Arial"/>
                <w:b/>
                <w:sz w:val="15"/>
                <w:szCs w:val="15"/>
              </w:rPr>
              <w:t>autorizzazione o appartenenza</w:t>
            </w:r>
            <w:r>
              <w:rPr>
                <w:rFonts w:ascii="Arial" w:hAnsi="Arial" w:cs="Arial"/>
                <w:sz w:val="15"/>
                <w:szCs w:val="15"/>
              </w:rPr>
              <w:t xml:space="preserve"> a una particolare </w:t>
            </w:r>
            <w:r w:rsidRPr="003A443E">
              <w:rPr>
                <w:rFonts w:ascii="Arial" w:hAnsi="Arial" w:cs="Arial"/>
                <w:color w:val="000000"/>
                <w:sz w:val="15"/>
                <w:szCs w:val="15"/>
              </w:rPr>
              <w:t>organizzazione (elenchi, albi, ecc.) per</w:t>
            </w:r>
            <w:r>
              <w:rPr>
                <w:rFonts w:ascii="Arial" w:hAnsi="Arial" w:cs="Arial"/>
                <w:sz w:val="15"/>
                <w:szCs w:val="15"/>
              </w:rPr>
              <w:t xml:space="preserve"> poter prestare il servizio di cui trattasi nel paese di stabilimento dell'operatore economico? </w:t>
            </w:r>
            <w:r>
              <w:rPr>
                <w:rFonts w:ascii="Arial" w:hAnsi="Arial" w:cs="Arial"/>
                <w:sz w:val="15"/>
                <w:szCs w:val="15"/>
              </w:rPr>
              <w:br/>
            </w:r>
          </w:p>
          <w:p w14:paraId="114ACE36" w14:textId="77777777" w:rsidR="00D063FD" w:rsidRDefault="00D063FD" w:rsidP="00360B06">
            <w:pPr>
              <w:pStyle w:val="Paragrafoelenco1"/>
              <w:tabs>
                <w:tab w:val="left" w:pos="0"/>
              </w:tabs>
              <w:ind w:left="0"/>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DD59DF1" w14:textId="77777777" w:rsidR="00D063FD" w:rsidRDefault="00D063FD" w:rsidP="00360B06">
            <w:pPr>
              <w:rPr>
                <w:rFonts w:ascii="Arial" w:hAnsi="Arial" w:cs="Arial"/>
                <w:sz w:val="15"/>
                <w:szCs w:val="15"/>
              </w:rPr>
            </w:pPr>
            <w:r>
              <w:rPr>
                <w:rFonts w:ascii="Arial" w:hAnsi="Arial" w:cs="Arial"/>
                <w:w w:val="0"/>
                <w:sz w:val="15"/>
                <w:szCs w:val="15"/>
              </w:rPr>
              <w:br/>
              <w:t>[ ] Sì [ ] No</w:t>
            </w:r>
            <w:r>
              <w:rPr>
                <w:rFonts w:ascii="Arial" w:hAnsi="Arial" w:cs="Arial"/>
                <w:w w:val="0"/>
                <w:sz w:val="15"/>
                <w:szCs w:val="15"/>
              </w:rPr>
              <w:br/>
            </w:r>
            <w:r>
              <w:rPr>
                <w:rFonts w:ascii="Arial" w:hAnsi="Arial" w:cs="Arial"/>
                <w:w w:val="0"/>
                <w:sz w:val="15"/>
                <w:szCs w:val="15"/>
              </w:rPr>
              <w:br/>
              <w:t>In caso affermativo, specificare quale documentazione e se l'operatore economico ne dispone: [ …] [ ] Sì [ ] No</w:t>
            </w:r>
            <w:r>
              <w:rPr>
                <w:rFonts w:ascii="Arial" w:hAnsi="Arial" w:cs="Arial"/>
                <w:w w:val="0"/>
                <w:sz w:val="15"/>
                <w:szCs w:val="15"/>
              </w:rPr>
              <w:br/>
            </w:r>
          </w:p>
          <w:p w14:paraId="07192CD3" w14:textId="77777777" w:rsidR="00D063FD" w:rsidRDefault="00D063FD" w:rsidP="00360B06">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6BD9614F" w14:textId="77777777" w:rsidR="00D063FD" w:rsidRDefault="00D063FD" w:rsidP="00360B06">
            <w:r>
              <w:rPr>
                <w:rFonts w:ascii="Arial" w:hAnsi="Arial" w:cs="Arial"/>
                <w:sz w:val="15"/>
                <w:szCs w:val="15"/>
              </w:rPr>
              <w:t>[…………][……….…][…………]</w:t>
            </w:r>
          </w:p>
        </w:tc>
      </w:tr>
    </w:tbl>
    <w:p w14:paraId="282A25F2" w14:textId="77777777" w:rsidR="00D063FD" w:rsidRDefault="00D063FD" w:rsidP="00D063FD">
      <w:pPr>
        <w:pStyle w:val="SectionTitle"/>
        <w:spacing w:before="0" w:after="0"/>
        <w:jc w:val="both"/>
        <w:rPr>
          <w:rFonts w:ascii="Arial" w:hAnsi="Arial" w:cs="Arial"/>
          <w:sz w:val="4"/>
          <w:szCs w:val="4"/>
        </w:rPr>
      </w:pPr>
    </w:p>
    <w:p w14:paraId="73FE7DE4" w14:textId="77777777" w:rsidR="00D063FD" w:rsidRDefault="00D063FD" w:rsidP="00D063FD"/>
    <w:p w14:paraId="053090E3" w14:textId="77777777" w:rsidR="00D063FD" w:rsidRDefault="00D063FD" w:rsidP="00D063FD">
      <w:pPr>
        <w:pStyle w:val="SectionTitle"/>
        <w:pageBreakBefore/>
        <w:spacing w:before="0" w:after="0"/>
        <w:jc w:val="both"/>
        <w:rPr>
          <w:rFonts w:ascii="Arial" w:hAnsi="Arial" w:cs="Arial"/>
          <w:b w:val="0"/>
          <w:caps/>
          <w:sz w:val="15"/>
          <w:szCs w:val="15"/>
        </w:rPr>
      </w:pPr>
    </w:p>
    <w:p w14:paraId="33330E16" w14:textId="77777777" w:rsidR="00D063FD" w:rsidRPr="000953DC" w:rsidRDefault="00D063FD" w:rsidP="00D063FD">
      <w:pPr>
        <w:pStyle w:val="SectionTitle"/>
        <w:spacing w:before="0" w:after="0"/>
        <w:rPr>
          <w:rFonts w:ascii="Arial" w:hAnsi="Arial" w:cs="Arial"/>
          <w:w w:val="0"/>
          <w:sz w:val="15"/>
          <w:szCs w:val="15"/>
        </w:rPr>
      </w:pPr>
      <w:r>
        <w:rPr>
          <w:rFonts w:ascii="Arial" w:hAnsi="Arial" w:cs="Arial"/>
          <w:b w:val="0"/>
          <w:caps/>
          <w:sz w:val="15"/>
          <w:szCs w:val="15"/>
        </w:rPr>
        <w:t xml:space="preserve">B: Capacità economica e finanziaria </w:t>
      </w:r>
      <w:r w:rsidRPr="003A443E">
        <w:rPr>
          <w:rFonts w:ascii="Arial" w:hAnsi="Arial" w:cs="Arial"/>
          <w:b w:val="0"/>
          <w:caps/>
          <w:color w:val="000000"/>
          <w:sz w:val="15"/>
          <w:szCs w:val="15"/>
        </w:rPr>
        <w:t>(</w:t>
      </w:r>
      <w:r w:rsidRPr="003A443E">
        <w:rPr>
          <w:rFonts w:ascii="Arial" w:hAnsi="Arial" w:cs="Arial"/>
          <w:b w:val="0"/>
          <w:smallCaps w:val="0"/>
          <w:color w:val="000000"/>
          <w:sz w:val="16"/>
          <w:szCs w:val="16"/>
        </w:rPr>
        <w:t xml:space="preserve">Articolo 83, comma 1, lettera </w:t>
      </w:r>
      <w:r w:rsidRPr="003A443E">
        <w:rPr>
          <w:rFonts w:ascii="Arial" w:hAnsi="Arial" w:cs="Arial"/>
          <w:b w:val="0"/>
          <w:i/>
          <w:smallCaps w:val="0"/>
          <w:color w:val="000000"/>
          <w:sz w:val="16"/>
          <w:szCs w:val="16"/>
        </w:rPr>
        <w:t>b)</w:t>
      </w:r>
      <w:r w:rsidRPr="003A443E">
        <w:rPr>
          <w:rFonts w:ascii="Arial" w:hAnsi="Arial" w:cs="Arial"/>
          <w:b w:val="0"/>
          <w:smallCaps w:val="0"/>
          <w:color w:val="000000"/>
          <w:sz w:val="16"/>
          <w:szCs w:val="16"/>
        </w:rPr>
        <w:t>, del Codice)</w:t>
      </w:r>
    </w:p>
    <w:p w14:paraId="48B02F9E" w14:textId="77777777" w:rsidR="00D063FD" w:rsidRPr="003A443E" w:rsidRDefault="00D063FD" w:rsidP="00D063FD">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D063FD" w14:paraId="2354BDB6" w14:textId="77777777" w:rsidTr="00360B06">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A1FA122" w14:textId="77777777" w:rsidR="00D063FD" w:rsidRDefault="00D063FD" w:rsidP="00360B06">
            <w:r>
              <w:rPr>
                <w:rFonts w:ascii="Arial" w:hAnsi="Arial" w:cs="Arial"/>
                <w:b/>
                <w:sz w:val="15"/>
                <w:szCs w:val="15"/>
              </w:rPr>
              <w:t>Capacità economica e finanziaria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A755BF0" w14:textId="77777777" w:rsidR="00D063FD" w:rsidRDefault="00D063FD" w:rsidP="00360B06">
            <w:r>
              <w:rPr>
                <w:rFonts w:ascii="Arial" w:hAnsi="Arial" w:cs="Arial"/>
                <w:b/>
                <w:sz w:val="15"/>
                <w:szCs w:val="15"/>
              </w:rPr>
              <w:t>Risposta</w:t>
            </w:r>
            <w:r>
              <w:rPr>
                <w:rFonts w:ascii="Arial" w:hAnsi="Arial" w:cs="Arial"/>
                <w:b/>
                <w:i/>
                <w:sz w:val="15"/>
                <w:szCs w:val="15"/>
              </w:rPr>
              <w:t>:</w:t>
            </w:r>
          </w:p>
        </w:tc>
      </w:tr>
      <w:tr w:rsidR="00D063FD" w14:paraId="4B7B125B" w14:textId="77777777" w:rsidTr="00360B06">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4FEB973" w14:textId="77777777" w:rsidR="00D063FD" w:rsidRDefault="00D063FD" w:rsidP="00360B06">
            <w:pPr>
              <w:ind w:left="284" w:hanging="284"/>
              <w:rPr>
                <w:rFonts w:ascii="Arial" w:hAnsi="Arial" w:cs="Arial"/>
                <w:b/>
                <w:sz w:val="12"/>
                <w:szCs w:val="12"/>
              </w:rPr>
            </w:pPr>
            <w:r>
              <w:rPr>
                <w:rFonts w:ascii="Arial" w:hAnsi="Arial" w:cs="Arial"/>
                <w:sz w:val="15"/>
                <w:szCs w:val="15"/>
              </w:rPr>
              <w:t xml:space="preserve">1a)  Il </w:t>
            </w:r>
            <w:r>
              <w:rPr>
                <w:rFonts w:ascii="Arial" w:hAnsi="Arial" w:cs="Arial"/>
                <w:b/>
                <w:sz w:val="15"/>
                <w:szCs w:val="15"/>
              </w:rPr>
              <w:t>fatturato annuo</w:t>
            </w:r>
            <w:r>
              <w:rPr>
                <w:rFonts w:ascii="Arial" w:hAnsi="Arial" w:cs="Arial"/>
                <w:sz w:val="15"/>
                <w:szCs w:val="15"/>
              </w:rPr>
              <w:t xml:space="preserve"> ("generale") dell'operatore economico per il numero di esercizi richiesto nell'avviso o bando pertinente o nei documenti di gara è il seguente</w:t>
            </w:r>
            <w:r>
              <w:rPr>
                <w:rFonts w:ascii="Arial" w:hAnsi="Arial" w:cs="Arial"/>
                <w:b/>
                <w:sz w:val="15"/>
                <w:szCs w:val="15"/>
              </w:rPr>
              <w:t>:</w:t>
            </w:r>
          </w:p>
          <w:p w14:paraId="3B1D2B72" w14:textId="77777777" w:rsidR="00D063FD" w:rsidRDefault="00D063FD" w:rsidP="00360B06">
            <w:pPr>
              <w:ind w:left="284" w:hanging="284"/>
              <w:rPr>
                <w:rFonts w:ascii="Arial" w:hAnsi="Arial" w:cs="Arial"/>
                <w:b/>
                <w:sz w:val="12"/>
                <w:szCs w:val="12"/>
              </w:rPr>
            </w:pPr>
          </w:p>
          <w:p w14:paraId="691896DE" w14:textId="77777777" w:rsidR="00D063FD" w:rsidRDefault="00D063FD" w:rsidP="00360B06">
            <w:pPr>
              <w:ind w:left="284" w:hanging="284"/>
              <w:rPr>
                <w:rFonts w:ascii="Arial" w:hAnsi="Arial" w:cs="Arial"/>
                <w:sz w:val="12"/>
                <w:szCs w:val="12"/>
              </w:rPr>
            </w:pPr>
            <w:r>
              <w:rPr>
                <w:rFonts w:ascii="Arial" w:hAnsi="Arial" w:cs="Arial"/>
                <w:b/>
                <w:sz w:val="15"/>
                <w:szCs w:val="15"/>
              </w:rPr>
              <w:t>e/o,</w:t>
            </w:r>
          </w:p>
          <w:p w14:paraId="6F60B669" w14:textId="77777777" w:rsidR="00D063FD" w:rsidRDefault="00D063FD" w:rsidP="00360B06">
            <w:pPr>
              <w:ind w:left="284" w:hanging="142"/>
              <w:rPr>
                <w:rFonts w:ascii="Arial" w:hAnsi="Arial" w:cs="Arial"/>
                <w:sz w:val="12"/>
                <w:szCs w:val="12"/>
              </w:rPr>
            </w:pPr>
          </w:p>
          <w:p w14:paraId="6C42CC55" w14:textId="77777777" w:rsidR="00D063FD" w:rsidRDefault="00D063FD" w:rsidP="00360B06">
            <w:pPr>
              <w:ind w:left="284" w:hanging="284"/>
              <w:rPr>
                <w:rFonts w:ascii="Arial" w:hAnsi="Arial" w:cs="Arial"/>
                <w:sz w:val="15"/>
                <w:szCs w:val="15"/>
              </w:rPr>
            </w:pPr>
            <w:r>
              <w:rPr>
                <w:rFonts w:ascii="Arial" w:hAnsi="Arial" w:cs="Arial"/>
                <w:sz w:val="15"/>
                <w:szCs w:val="15"/>
              </w:rPr>
              <w:t xml:space="preserve">1b)  Il </w:t>
            </w:r>
            <w:r>
              <w:rPr>
                <w:rFonts w:ascii="Arial" w:hAnsi="Arial" w:cs="Arial"/>
                <w:b/>
                <w:sz w:val="15"/>
                <w:szCs w:val="15"/>
              </w:rPr>
              <w:t>fatturato annuo medio</w:t>
            </w:r>
            <w:r>
              <w:rPr>
                <w:rFonts w:ascii="Arial" w:hAnsi="Arial" w:cs="Arial"/>
                <w:sz w:val="15"/>
                <w:szCs w:val="15"/>
              </w:rPr>
              <w:t xml:space="preserve"> dell'operatore economico </w:t>
            </w:r>
            <w:r>
              <w:rPr>
                <w:rFonts w:ascii="Arial" w:hAnsi="Arial" w:cs="Arial"/>
                <w:b/>
                <w:sz w:val="15"/>
                <w:szCs w:val="15"/>
              </w:rPr>
              <w:t xml:space="preserve">per il numero di esercizi richiesto nell'avviso o bando pertinente o nei documenti di gara è il seguente </w:t>
            </w:r>
            <w:r>
              <w:rPr>
                <w:rFonts w:ascii="Arial" w:hAnsi="Arial" w:cs="Arial"/>
                <w:sz w:val="15"/>
                <w:szCs w:val="15"/>
              </w:rPr>
              <w:t>(</w:t>
            </w:r>
            <w:r>
              <w:rPr>
                <w:rStyle w:val="Rimandonotaapidipagina"/>
                <w:rFonts w:ascii="Arial" w:hAnsi="Arial" w:cs="Arial"/>
                <w:sz w:val="15"/>
                <w:szCs w:val="15"/>
              </w:rPr>
              <w:footnoteReference w:id="28"/>
            </w:r>
            <w:r>
              <w:rPr>
                <w:rFonts w:ascii="Arial" w:hAnsi="Arial" w:cs="Arial"/>
                <w:sz w:val="15"/>
                <w:szCs w:val="15"/>
              </w:rPr>
              <w:t>)</w:t>
            </w:r>
            <w:r>
              <w:rPr>
                <w:rFonts w:ascii="Arial" w:hAnsi="Arial" w:cs="Arial"/>
                <w:b/>
                <w:sz w:val="15"/>
                <w:szCs w:val="15"/>
              </w:rPr>
              <w:t>:</w:t>
            </w:r>
          </w:p>
          <w:p w14:paraId="59A5D230" w14:textId="77777777" w:rsidR="00D063FD" w:rsidRDefault="00D063FD" w:rsidP="00360B06">
            <w:pPr>
              <w:ind w:left="284" w:hanging="284"/>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97D5846" w14:textId="77777777" w:rsidR="00D063FD" w:rsidRDefault="00D063FD" w:rsidP="00360B06">
            <w:pPr>
              <w:rPr>
                <w:rFonts w:ascii="Arial" w:hAnsi="Arial" w:cs="Arial"/>
                <w:sz w:val="15"/>
                <w:szCs w:val="15"/>
              </w:rPr>
            </w:pPr>
            <w:r>
              <w:rPr>
                <w:rFonts w:ascii="Arial" w:hAnsi="Arial" w:cs="Arial"/>
                <w:sz w:val="15"/>
                <w:szCs w:val="15"/>
              </w:rPr>
              <w:t>esercizio:  [……] fatturato: [……] […] valuta</w:t>
            </w:r>
            <w:r>
              <w:rPr>
                <w:rFonts w:ascii="Arial" w:hAnsi="Arial" w:cs="Arial"/>
                <w:sz w:val="15"/>
                <w:szCs w:val="15"/>
              </w:rPr>
              <w:br/>
              <w:t>esercizio:  [……] fatturato: [……] […] valuta</w:t>
            </w:r>
            <w:r>
              <w:rPr>
                <w:rFonts w:ascii="Arial" w:hAnsi="Arial" w:cs="Arial"/>
                <w:sz w:val="15"/>
                <w:szCs w:val="15"/>
              </w:rPr>
              <w:br/>
              <w:t>esercizio:  [……] fatturato: [……] […] valuta</w:t>
            </w:r>
            <w:r>
              <w:rPr>
                <w:rFonts w:ascii="Arial" w:hAnsi="Arial" w:cs="Arial"/>
                <w:sz w:val="15"/>
                <w:szCs w:val="15"/>
              </w:rPr>
              <w:br/>
            </w:r>
            <w:r>
              <w:rPr>
                <w:rFonts w:ascii="Arial" w:hAnsi="Arial" w:cs="Arial"/>
                <w:sz w:val="15"/>
                <w:szCs w:val="15"/>
              </w:rPr>
              <w:br/>
            </w:r>
            <w:r>
              <w:rPr>
                <w:rFonts w:ascii="Arial" w:hAnsi="Arial" w:cs="Arial"/>
                <w:sz w:val="15"/>
                <w:szCs w:val="15"/>
              </w:rPr>
              <w:br/>
              <w:t>(numero di esercizi, fatturato medio)</w:t>
            </w:r>
            <w:r>
              <w:rPr>
                <w:rFonts w:ascii="Arial" w:hAnsi="Arial" w:cs="Arial"/>
                <w:b/>
                <w:sz w:val="15"/>
                <w:szCs w:val="15"/>
              </w:rPr>
              <w:t>:</w:t>
            </w:r>
            <w:r>
              <w:rPr>
                <w:rFonts w:ascii="Arial" w:hAnsi="Arial" w:cs="Arial"/>
                <w:sz w:val="15"/>
                <w:szCs w:val="15"/>
              </w:rPr>
              <w:t xml:space="preserve">  </w:t>
            </w:r>
          </w:p>
          <w:p w14:paraId="68B0514A" w14:textId="77777777" w:rsidR="00D063FD" w:rsidRDefault="00D063FD" w:rsidP="00360B06">
            <w:pPr>
              <w:rPr>
                <w:rFonts w:ascii="Arial" w:hAnsi="Arial" w:cs="Arial"/>
                <w:sz w:val="15"/>
                <w:szCs w:val="15"/>
              </w:rPr>
            </w:pPr>
            <w:r>
              <w:rPr>
                <w:rFonts w:ascii="Arial" w:hAnsi="Arial" w:cs="Arial"/>
                <w:sz w:val="15"/>
                <w:szCs w:val="15"/>
              </w:rPr>
              <w:t>[……], [……] […] valuta</w:t>
            </w:r>
          </w:p>
          <w:p w14:paraId="4F2B783F" w14:textId="77777777" w:rsidR="00D063FD" w:rsidRDefault="00D063FD" w:rsidP="00360B06">
            <w:pPr>
              <w:rPr>
                <w:rFonts w:ascii="Arial" w:hAnsi="Arial" w:cs="Arial"/>
                <w:sz w:val="15"/>
                <w:szCs w:val="15"/>
              </w:rPr>
            </w:pPr>
          </w:p>
          <w:p w14:paraId="51B0E619" w14:textId="77777777" w:rsidR="00D063FD" w:rsidRDefault="00D063FD" w:rsidP="00360B06">
            <w:pPr>
              <w:rPr>
                <w:rFonts w:ascii="Arial" w:hAnsi="Arial" w:cs="Arial"/>
                <w:sz w:val="15"/>
                <w:szCs w:val="15"/>
              </w:rPr>
            </w:pPr>
          </w:p>
          <w:p w14:paraId="0A78256D" w14:textId="77777777" w:rsidR="00D063FD" w:rsidRDefault="00D063FD" w:rsidP="00360B06">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3E407FFE" w14:textId="77777777" w:rsidR="00D063FD" w:rsidRDefault="00D063FD" w:rsidP="00360B06">
            <w:r>
              <w:rPr>
                <w:rFonts w:ascii="Arial" w:hAnsi="Arial" w:cs="Arial"/>
                <w:sz w:val="15"/>
                <w:szCs w:val="15"/>
              </w:rPr>
              <w:t>[…….…][……..…][……..…]</w:t>
            </w:r>
          </w:p>
        </w:tc>
      </w:tr>
      <w:tr w:rsidR="00D063FD" w14:paraId="5980C313" w14:textId="77777777" w:rsidTr="00360B06">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B7C1A27" w14:textId="77777777" w:rsidR="00D063FD" w:rsidRDefault="00D063FD" w:rsidP="00360B06">
            <w:pPr>
              <w:ind w:left="284" w:hanging="284"/>
              <w:jc w:val="both"/>
              <w:rPr>
                <w:rFonts w:ascii="Arial" w:hAnsi="Arial" w:cs="Arial"/>
                <w:b/>
                <w:sz w:val="15"/>
                <w:szCs w:val="15"/>
              </w:rPr>
            </w:pPr>
            <w:r>
              <w:rPr>
                <w:rFonts w:ascii="Arial" w:hAnsi="Arial" w:cs="Arial"/>
                <w:sz w:val="15"/>
                <w:szCs w:val="15"/>
              </w:rPr>
              <w:t xml:space="preserve">2a)  Il </w:t>
            </w:r>
            <w:r>
              <w:rPr>
                <w:rFonts w:ascii="Arial" w:hAnsi="Arial" w:cs="Arial"/>
                <w:b/>
                <w:sz w:val="15"/>
                <w:szCs w:val="15"/>
              </w:rPr>
              <w:t>fatturato</w:t>
            </w:r>
            <w:r>
              <w:rPr>
                <w:rFonts w:ascii="Arial" w:hAnsi="Arial" w:cs="Arial"/>
                <w:sz w:val="15"/>
                <w:szCs w:val="15"/>
              </w:rPr>
              <w:t xml:space="preserve"> annuo ("specifico") dell'operatore economico</w:t>
            </w:r>
            <w:r>
              <w:rPr>
                <w:rFonts w:ascii="Arial" w:hAnsi="Arial" w:cs="Arial"/>
                <w:b/>
                <w:sz w:val="15"/>
                <w:szCs w:val="15"/>
              </w:rPr>
              <w:t xml:space="preserve"> nel settore di attività oggetto dell'appalto</w:t>
            </w:r>
            <w:r>
              <w:rPr>
                <w:rFonts w:ascii="Arial" w:hAnsi="Arial" w:cs="Arial"/>
                <w:sz w:val="15"/>
                <w:szCs w:val="15"/>
              </w:rPr>
              <w:t xml:space="preserve"> e specificato nell'avviso o bando pertinente o nei documenti di gara per il numero di esercizi richiesto è il seguente:</w:t>
            </w:r>
          </w:p>
          <w:p w14:paraId="730435FD" w14:textId="77777777" w:rsidR="00D063FD" w:rsidRDefault="00D063FD" w:rsidP="00360B06">
            <w:pPr>
              <w:rPr>
                <w:rFonts w:ascii="Arial" w:hAnsi="Arial" w:cs="Arial"/>
                <w:sz w:val="15"/>
                <w:szCs w:val="15"/>
              </w:rPr>
            </w:pPr>
            <w:r>
              <w:rPr>
                <w:rFonts w:ascii="Arial" w:hAnsi="Arial" w:cs="Arial"/>
                <w:b/>
                <w:sz w:val="15"/>
                <w:szCs w:val="15"/>
              </w:rPr>
              <w:t>e/o,</w:t>
            </w:r>
          </w:p>
          <w:p w14:paraId="0398135D" w14:textId="77777777" w:rsidR="00D063FD" w:rsidRDefault="00D063FD" w:rsidP="00360B06">
            <w:pPr>
              <w:ind w:left="284" w:hanging="284"/>
              <w:jc w:val="both"/>
              <w:rPr>
                <w:rFonts w:ascii="Arial" w:hAnsi="Arial" w:cs="Arial"/>
                <w:sz w:val="15"/>
                <w:szCs w:val="15"/>
              </w:rPr>
            </w:pPr>
            <w:r>
              <w:rPr>
                <w:rFonts w:ascii="Arial" w:hAnsi="Arial" w:cs="Arial"/>
                <w:sz w:val="15"/>
                <w:szCs w:val="15"/>
              </w:rPr>
              <w:t xml:space="preserve">2b) Il </w:t>
            </w:r>
            <w:r>
              <w:rPr>
                <w:rFonts w:ascii="Arial" w:hAnsi="Arial" w:cs="Arial"/>
                <w:b/>
                <w:sz w:val="15"/>
                <w:szCs w:val="15"/>
              </w:rPr>
              <w:t>fatturato annuo medio</w:t>
            </w:r>
            <w:r>
              <w:rPr>
                <w:rFonts w:ascii="Arial" w:hAnsi="Arial" w:cs="Arial"/>
                <w:sz w:val="15"/>
                <w:szCs w:val="15"/>
              </w:rPr>
              <w:t xml:space="preserve"> dell'operatore economico </w:t>
            </w:r>
            <w:r>
              <w:rPr>
                <w:rFonts w:ascii="Arial" w:hAnsi="Arial" w:cs="Arial"/>
                <w:b/>
                <w:sz w:val="15"/>
                <w:szCs w:val="15"/>
              </w:rPr>
              <w:t xml:space="preserve">nel settore e per il numero di esercizi specificato nell'avviso o bando pertinente o nei documenti di gara è il seguente </w:t>
            </w:r>
            <w:r>
              <w:rPr>
                <w:rFonts w:ascii="Arial" w:hAnsi="Arial" w:cs="Arial"/>
                <w:sz w:val="15"/>
                <w:szCs w:val="15"/>
              </w:rPr>
              <w:t>(</w:t>
            </w:r>
            <w:r>
              <w:rPr>
                <w:rStyle w:val="Rimandonotaapidipagina"/>
                <w:rFonts w:ascii="Arial" w:hAnsi="Arial" w:cs="Arial"/>
                <w:sz w:val="15"/>
                <w:szCs w:val="15"/>
              </w:rPr>
              <w:footnoteReference w:id="29"/>
            </w:r>
            <w:r>
              <w:rPr>
                <w:rFonts w:ascii="Arial" w:hAnsi="Arial" w:cs="Arial"/>
                <w:sz w:val="15"/>
                <w:szCs w:val="15"/>
              </w:rPr>
              <w:t>)</w:t>
            </w:r>
            <w:r>
              <w:rPr>
                <w:rFonts w:ascii="Arial" w:hAnsi="Arial" w:cs="Arial"/>
                <w:b/>
                <w:sz w:val="15"/>
                <w:szCs w:val="15"/>
              </w:rPr>
              <w:t>:</w:t>
            </w:r>
          </w:p>
          <w:p w14:paraId="7C2B925A" w14:textId="77777777" w:rsidR="00D063FD" w:rsidRDefault="00D063FD" w:rsidP="00360B06">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E9A700C" w14:textId="77777777" w:rsidR="00D063FD" w:rsidRDefault="00D063FD" w:rsidP="00360B06">
            <w:pPr>
              <w:rPr>
                <w:rFonts w:ascii="Arial" w:hAnsi="Arial" w:cs="Arial"/>
                <w:sz w:val="15"/>
                <w:szCs w:val="15"/>
              </w:rPr>
            </w:pPr>
            <w:r>
              <w:rPr>
                <w:rFonts w:ascii="Arial" w:hAnsi="Arial" w:cs="Arial"/>
                <w:sz w:val="15"/>
                <w:szCs w:val="15"/>
              </w:rPr>
              <w:t>esercizio: [……] fatturato: [……] […]valuta</w:t>
            </w:r>
            <w:r>
              <w:rPr>
                <w:rFonts w:ascii="Arial" w:hAnsi="Arial" w:cs="Arial"/>
                <w:sz w:val="15"/>
                <w:szCs w:val="15"/>
              </w:rPr>
              <w:br/>
              <w:t>esercizio: [……] fatturato: [……] […]valuta</w:t>
            </w:r>
            <w:r>
              <w:rPr>
                <w:rFonts w:ascii="Arial" w:hAnsi="Arial" w:cs="Arial"/>
                <w:sz w:val="15"/>
                <w:szCs w:val="15"/>
              </w:rPr>
              <w:br/>
              <w:t>esercizio: [……] fatturato: [……] […]valuta</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t>(numero di esercizi, fatturato medio)</w:t>
            </w:r>
            <w:r>
              <w:rPr>
                <w:rFonts w:ascii="Arial" w:hAnsi="Arial" w:cs="Arial"/>
                <w:b/>
                <w:sz w:val="15"/>
                <w:szCs w:val="15"/>
              </w:rPr>
              <w:t>:</w:t>
            </w:r>
            <w:r>
              <w:rPr>
                <w:rFonts w:ascii="Arial" w:hAnsi="Arial" w:cs="Arial"/>
                <w:sz w:val="15"/>
                <w:szCs w:val="15"/>
              </w:rPr>
              <w:t xml:space="preserve"> </w:t>
            </w:r>
          </w:p>
          <w:p w14:paraId="75C93ED1" w14:textId="77777777" w:rsidR="00D063FD" w:rsidRDefault="00D063FD" w:rsidP="00360B06">
            <w:pPr>
              <w:rPr>
                <w:rFonts w:ascii="Arial" w:hAnsi="Arial" w:cs="Arial"/>
                <w:sz w:val="15"/>
                <w:szCs w:val="15"/>
              </w:rPr>
            </w:pPr>
            <w:r>
              <w:rPr>
                <w:rFonts w:ascii="Arial" w:hAnsi="Arial" w:cs="Arial"/>
                <w:sz w:val="15"/>
                <w:szCs w:val="15"/>
              </w:rPr>
              <w:t>[……], [……] […] valuta</w:t>
            </w:r>
          </w:p>
          <w:p w14:paraId="447BDC8D" w14:textId="77777777" w:rsidR="00D063FD" w:rsidRDefault="00D063FD" w:rsidP="00360B06">
            <w:pPr>
              <w:rPr>
                <w:rFonts w:ascii="Arial" w:hAnsi="Arial" w:cs="Arial"/>
                <w:sz w:val="15"/>
                <w:szCs w:val="15"/>
              </w:rPr>
            </w:pPr>
            <w:r>
              <w:rPr>
                <w:rFonts w:ascii="Arial" w:hAnsi="Arial" w:cs="Arial"/>
                <w:sz w:val="15"/>
                <w:szCs w:val="15"/>
              </w:rPr>
              <w:br/>
              <w:t xml:space="preserve">(indirizzo web, autorità o organismo di emanazione, riferimento preciso della documentazione): </w:t>
            </w:r>
          </w:p>
          <w:p w14:paraId="5EC8D42E" w14:textId="77777777" w:rsidR="00D063FD" w:rsidRDefault="00D063FD" w:rsidP="00360B06">
            <w:r>
              <w:rPr>
                <w:rFonts w:ascii="Arial" w:hAnsi="Arial" w:cs="Arial"/>
                <w:sz w:val="15"/>
                <w:szCs w:val="15"/>
              </w:rPr>
              <w:t>[……….…][…………][…………]</w:t>
            </w:r>
          </w:p>
        </w:tc>
      </w:tr>
      <w:tr w:rsidR="00D063FD" w14:paraId="3AFC61C6" w14:textId="77777777" w:rsidTr="00360B06">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BC88BFD" w14:textId="77777777" w:rsidR="00D063FD" w:rsidRDefault="00D063FD" w:rsidP="00360B06">
            <w:pPr>
              <w:jc w:val="both"/>
            </w:pPr>
            <w:r>
              <w:rPr>
                <w:rFonts w:ascii="Arial" w:hAnsi="Arial" w:cs="Arial"/>
                <w:sz w:val="15"/>
                <w:szCs w:val="15"/>
              </w:rPr>
              <w:t>3) Se le informazioni relative al fatturato (generale o specifico) non sono disponibili per tutto il periodo richiesto, indicare la data di costituzione o di avvio delle attività dell'operatore economico: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7AF4BD1" w14:textId="77777777" w:rsidR="00D063FD" w:rsidRDefault="00D063FD" w:rsidP="00360B06">
            <w:r>
              <w:rPr>
                <w:rFonts w:ascii="Arial" w:hAnsi="Arial" w:cs="Arial"/>
                <w:sz w:val="15"/>
                <w:szCs w:val="15"/>
              </w:rPr>
              <w:t>[……]</w:t>
            </w:r>
          </w:p>
        </w:tc>
      </w:tr>
      <w:tr w:rsidR="00D063FD" w14:paraId="2B01C994" w14:textId="77777777" w:rsidTr="00360B06">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F3FC264" w14:textId="77777777" w:rsidR="00D063FD" w:rsidRPr="000953DC" w:rsidRDefault="00D063FD" w:rsidP="00D063FD">
            <w:pPr>
              <w:pStyle w:val="Paragrafoelenco1"/>
              <w:numPr>
                <w:ilvl w:val="0"/>
                <w:numId w:val="18"/>
              </w:numPr>
              <w:ind w:left="284" w:hanging="284"/>
              <w:jc w:val="both"/>
              <w:rPr>
                <w:rFonts w:ascii="Arial" w:hAnsi="Arial" w:cs="Arial"/>
                <w:sz w:val="15"/>
                <w:szCs w:val="15"/>
              </w:rPr>
            </w:pPr>
            <w:r w:rsidRPr="000953DC">
              <w:rPr>
                <w:rFonts w:ascii="Arial" w:hAnsi="Arial" w:cs="Arial"/>
                <w:sz w:val="15"/>
                <w:szCs w:val="15"/>
              </w:rPr>
              <w:t xml:space="preserve">Per quanto riguarda gli </w:t>
            </w:r>
            <w:r w:rsidRPr="000953DC">
              <w:rPr>
                <w:rFonts w:ascii="Arial" w:hAnsi="Arial" w:cs="Arial"/>
                <w:b/>
                <w:sz w:val="15"/>
                <w:szCs w:val="15"/>
              </w:rPr>
              <w:t xml:space="preserve">indici finanziari </w:t>
            </w:r>
            <w:r w:rsidRPr="000953DC">
              <w:rPr>
                <w:rFonts w:ascii="Arial" w:hAnsi="Arial" w:cs="Arial"/>
                <w:sz w:val="15"/>
                <w:szCs w:val="15"/>
              </w:rPr>
              <w:t>(</w:t>
            </w:r>
            <w:r w:rsidRPr="000953DC">
              <w:rPr>
                <w:rStyle w:val="Rimandonotaapidipagina"/>
                <w:rFonts w:ascii="Arial" w:hAnsi="Arial" w:cs="Arial"/>
                <w:sz w:val="15"/>
                <w:szCs w:val="15"/>
              </w:rPr>
              <w:footnoteReference w:id="30"/>
            </w:r>
            <w:r w:rsidRPr="000953DC">
              <w:rPr>
                <w:rFonts w:ascii="Arial" w:hAnsi="Arial" w:cs="Arial"/>
                <w:sz w:val="15"/>
                <w:szCs w:val="15"/>
              </w:rPr>
              <w:t>) specificati nell'avviso o bando pertinente o nei documenti di gar</w:t>
            </w:r>
            <w:r w:rsidRPr="003A443E">
              <w:rPr>
                <w:rFonts w:ascii="Arial" w:hAnsi="Arial" w:cs="Arial"/>
                <w:color w:val="000000"/>
                <w:sz w:val="15"/>
                <w:szCs w:val="15"/>
              </w:rPr>
              <w:t xml:space="preserve">a ai sensi dell’art. 83 comma 4, lett. </w:t>
            </w:r>
            <w:r w:rsidRPr="003A443E">
              <w:rPr>
                <w:rFonts w:ascii="Arial" w:hAnsi="Arial" w:cs="Arial"/>
                <w:i/>
                <w:color w:val="000000"/>
                <w:sz w:val="15"/>
                <w:szCs w:val="15"/>
              </w:rPr>
              <w:t>b)</w:t>
            </w:r>
            <w:r w:rsidRPr="003A443E">
              <w:rPr>
                <w:rFonts w:ascii="Arial" w:hAnsi="Arial" w:cs="Arial"/>
                <w:color w:val="000000"/>
                <w:sz w:val="15"/>
                <w:szCs w:val="15"/>
              </w:rPr>
              <w:t xml:space="preserve">, del Codice, l'operatore economico dichiara che i valori attuali degli indici richiesti </w:t>
            </w:r>
            <w:r w:rsidRPr="000953DC">
              <w:rPr>
                <w:rFonts w:ascii="Arial" w:hAnsi="Arial" w:cs="Arial"/>
                <w:sz w:val="15"/>
                <w:szCs w:val="15"/>
              </w:rPr>
              <w:t>sono i seguenti:</w:t>
            </w:r>
          </w:p>
          <w:p w14:paraId="4C1171E2" w14:textId="77777777" w:rsidR="00D063FD" w:rsidRPr="000953DC" w:rsidRDefault="00D063FD" w:rsidP="00360B06">
            <w:pPr>
              <w:pStyle w:val="Paragrafoelenco1"/>
              <w:ind w:left="0"/>
            </w:pPr>
            <w:r w:rsidRPr="000953DC">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4AD92C" w14:textId="77777777" w:rsidR="00D063FD" w:rsidRDefault="00D063FD" w:rsidP="00360B06">
            <w:pPr>
              <w:rPr>
                <w:rFonts w:ascii="Arial" w:hAnsi="Arial" w:cs="Arial"/>
                <w:sz w:val="15"/>
                <w:szCs w:val="15"/>
              </w:rPr>
            </w:pPr>
            <w:r>
              <w:rPr>
                <w:rFonts w:ascii="Arial" w:hAnsi="Arial" w:cs="Arial"/>
                <w:sz w:val="15"/>
                <w:szCs w:val="15"/>
              </w:rPr>
              <w:t>(indicazione dell'indice richiesto, come rapporto tra x e y (</w:t>
            </w:r>
            <w:r>
              <w:rPr>
                <w:rStyle w:val="Rimandonotaapidipagina"/>
                <w:rFonts w:ascii="Arial" w:hAnsi="Arial" w:cs="Arial"/>
                <w:sz w:val="15"/>
                <w:szCs w:val="15"/>
              </w:rPr>
              <w:footnoteReference w:id="31"/>
            </w:r>
            <w:r>
              <w:rPr>
                <w:rFonts w:ascii="Arial" w:hAnsi="Arial" w:cs="Arial"/>
                <w:sz w:val="15"/>
                <w:szCs w:val="15"/>
              </w:rPr>
              <w:t>), e valore)</w:t>
            </w:r>
            <w:r>
              <w:rPr>
                <w:rFonts w:ascii="Arial" w:hAnsi="Arial" w:cs="Arial"/>
                <w:sz w:val="15"/>
                <w:szCs w:val="15"/>
              </w:rPr>
              <w:br/>
              <w:t>[……], [……] (</w:t>
            </w:r>
            <w:r>
              <w:rPr>
                <w:rStyle w:val="Rimandonotaapidipagina"/>
                <w:rFonts w:ascii="Arial" w:hAnsi="Arial" w:cs="Arial"/>
                <w:sz w:val="15"/>
                <w:szCs w:val="15"/>
              </w:rPr>
              <w:footnoteReference w:id="32"/>
            </w:r>
            <w:r>
              <w:rPr>
                <w:rFonts w:ascii="Arial" w:hAnsi="Arial" w:cs="Arial"/>
                <w:sz w:val="15"/>
                <w:szCs w:val="15"/>
              </w:rPr>
              <w:t>)</w:t>
            </w:r>
            <w:r>
              <w:rPr>
                <w:rFonts w:ascii="Arial" w:hAnsi="Arial" w:cs="Arial"/>
                <w:sz w:val="15"/>
                <w:szCs w:val="15"/>
              </w:rPr>
              <w:br/>
            </w:r>
            <w:r>
              <w:rPr>
                <w:rFonts w:ascii="Arial" w:hAnsi="Arial" w:cs="Arial"/>
                <w:i/>
                <w:sz w:val="15"/>
                <w:szCs w:val="15"/>
              </w:rPr>
              <w:br/>
            </w:r>
            <w:r>
              <w:rPr>
                <w:rFonts w:ascii="Arial" w:hAnsi="Arial" w:cs="Arial"/>
                <w:sz w:val="15"/>
                <w:szCs w:val="15"/>
              </w:rPr>
              <w:t>(indirizzo web, autorità o organismo di emanazione, riferimento preciso della documentazione):</w:t>
            </w:r>
            <w:r>
              <w:rPr>
                <w:rFonts w:ascii="Arial" w:hAnsi="Arial" w:cs="Arial"/>
                <w:i/>
                <w:sz w:val="15"/>
                <w:szCs w:val="15"/>
              </w:rPr>
              <w:t xml:space="preserve"> </w:t>
            </w:r>
          </w:p>
          <w:p w14:paraId="567A404E" w14:textId="77777777" w:rsidR="00D063FD" w:rsidRDefault="00D063FD" w:rsidP="00360B06">
            <w:r>
              <w:rPr>
                <w:rFonts w:ascii="Arial" w:hAnsi="Arial" w:cs="Arial"/>
                <w:sz w:val="15"/>
                <w:szCs w:val="15"/>
              </w:rPr>
              <w:t>[………..…][…………][……….…]</w:t>
            </w:r>
          </w:p>
        </w:tc>
      </w:tr>
      <w:tr w:rsidR="00D063FD" w14:paraId="634BA59B" w14:textId="77777777" w:rsidTr="00360B06">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E9EF30D" w14:textId="77777777" w:rsidR="00D063FD" w:rsidRPr="000953DC" w:rsidRDefault="00D063FD" w:rsidP="00D063FD">
            <w:pPr>
              <w:pStyle w:val="Paragrafoelenco1"/>
              <w:numPr>
                <w:ilvl w:val="0"/>
                <w:numId w:val="18"/>
              </w:numPr>
              <w:ind w:left="284" w:hanging="284"/>
              <w:rPr>
                <w:rStyle w:val="NormalBoldChar"/>
                <w:rFonts w:ascii="Arial" w:eastAsia="Calibri" w:hAnsi="Arial" w:cs="Arial"/>
                <w:b w:val="0"/>
                <w:sz w:val="15"/>
                <w:szCs w:val="15"/>
              </w:rPr>
            </w:pPr>
            <w:r w:rsidRPr="000953DC">
              <w:rPr>
                <w:rFonts w:ascii="Arial" w:hAnsi="Arial" w:cs="Arial"/>
                <w:sz w:val="15"/>
                <w:szCs w:val="15"/>
              </w:rPr>
              <w:t xml:space="preserve">L'importo assicurato </w:t>
            </w:r>
            <w:r w:rsidRPr="003A443E">
              <w:rPr>
                <w:rFonts w:ascii="Arial" w:hAnsi="Arial" w:cs="Arial"/>
                <w:color w:val="000000"/>
                <w:sz w:val="15"/>
                <w:szCs w:val="15"/>
              </w:rPr>
              <w:t xml:space="preserve">dalla </w:t>
            </w:r>
            <w:r w:rsidRPr="003A443E">
              <w:rPr>
                <w:rFonts w:ascii="Arial" w:hAnsi="Arial" w:cs="Arial"/>
                <w:b/>
                <w:color w:val="000000"/>
                <w:sz w:val="15"/>
                <w:szCs w:val="15"/>
              </w:rPr>
              <w:t>copertura contro i rischi professional</w:t>
            </w:r>
            <w:r w:rsidRPr="003A443E">
              <w:rPr>
                <w:rFonts w:ascii="Arial" w:hAnsi="Arial" w:cs="Arial"/>
                <w:color w:val="000000"/>
                <w:sz w:val="15"/>
                <w:szCs w:val="15"/>
              </w:rPr>
              <w:t xml:space="preserve">i è il seguente (articolo 83, comma 4, lettera </w:t>
            </w:r>
            <w:r w:rsidRPr="003A443E">
              <w:rPr>
                <w:rFonts w:ascii="Arial" w:hAnsi="Arial" w:cs="Arial"/>
                <w:i/>
                <w:color w:val="000000"/>
                <w:sz w:val="15"/>
                <w:szCs w:val="15"/>
              </w:rPr>
              <w:t>c)</w:t>
            </w:r>
            <w:r w:rsidRPr="003A443E">
              <w:rPr>
                <w:rFonts w:ascii="Arial" w:hAnsi="Arial" w:cs="Arial"/>
                <w:color w:val="000000"/>
                <w:sz w:val="15"/>
                <w:szCs w:val="15"/>
              </w:rPr>
              <w:t xml:space="preserve"> del Codice):</w:t>
            </w:r>
          </w:p>
          <w:p w14:paraId="32DF3415" w14:textId="77777777" w:rsidR="00D063FD" w:rsidRPr="000953DC" w:rsidRDefault="00D063FD" w:rsidP="00360B06">
            <w:r w:rsidRPr="000953DC">
              <w:rPr>
                <w:rStyle w:val="NormalBoldChar"/>
                <w:rFonts w:ascii="Arial" w:eastAsia="Calibri" w:hAnsi="Arial" w:cs="Arial"/>
                <w:sz w:val="15"/>
                <w:szCs w:val="15"/>
              </w:rPr>
              <w:t xml:space="preserve">Se </w:t>
            </w:r>
            <w:r w:rsidRPr="000953DC">
              <w:rPr>
                <w:rFonts w:ascii="Arial" w:hAnsi="Arial" w:cs="Arial"/>
                <w:sz w:val="15"/>
                <w:szCs w:val="15"/>
              </w:rPr>
              <w:t>tali informazioni sono disponibili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7DDD4EF" w14:textId="77777777" w:rsidR="00D063FD" w:rsidRDefault="00D063FD" w:rsidP="00360B06">
            <w:pPr>
              <w:rPr>
                <w:rFonts w:ascii="Arial" w:hAnsi="Arial" w:cs="Arial"/>
                <w:sz w:val="15"/>
                <w:szCs w:val="15"/>
              </w:rPr>
            </w:pPr>
            <w:r>
              <w:rPr>
                <w:rFonts w:ascii="Arial" w:hAnsi="Arial" w:cs="Arial"/>
                <w:sz w:val="15"/>
                <w:szCs w:val="15"/>
              </w:rPr>
              <w:t>[……] […] valuta</w:t>
            </w:r>
          </w:p>
          <w:p w14:paraId="543E9D5B" w14:textId="77777777" w:rsidR="00D063FD" w:rsidRDefault="00D063FD" w:rsidP="00360B06">
            <w:pPr>
              <w:rPr>
                <w:rFonts w:ascii="Arial" w:hAnsi="Arial" w:cs="Arial"/>
                <w:i/>
                <w:sz w:val="15"/>
                <w:szCs w:val="15"/>
              </w:rPr>
            </w:pPr>
            <w:r>
              <w:rPr>
                <w:rFonts w:ascii="Arial" w:hAnsi="Arial" w:cs="Arial"/>
                <w:sz w:val="15"/>
                <w:szCs w:val="15"/>
              </w:rPr>
              <w:br/>
              <w:t>(indirizzo web, autorità o organismo di emanazione, riferimento preciso della documentazione):</w:t>
            </w:r>
          </w:p>
          <w:p w14:paraId="01277F4F" w14:textId="77777777" w:rsidR="00D063FD" w:rsidRDefault="00D063FD" w:rsidP="00360B06">
            <w:r>
              <w:rPr>
                <w:rFonts w:ascii="Arial" w:hAnsi="Arial" w:cs="Arial"/>
                <w:i/>
                <w:sz w:val="15"/>
                <w:szCs w:val="15"/>
              </w:rPr>
              <w:t xml:space="preserve"> </w:t>
            </w:r>
            <w:r>
              <w:rPr>
                <w:rFonts w:ascii="Arial" w:hAnsi="Arial" w:cs="Arial"/>
                <w:sz w:val="15"/>
                <w:szCs w:val="15"/>
              </w:rPr>
              <w:t>[……….…][…………][………..…]</w:t>
            </w:r>
          </w:p>
        </w:tc>
      </w:tr>
      <w:tr w:rsidR="00D063FD" w14:paraId="1640495F" w14:textId="77777777" w:rsidTr="00360B06">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81D1615" w14:textId="77777777" w:rsidR="00D063FD" w:rsidRPr="008F12E6" w:rsidRDefault="00D063FD" w:rsidP="00D063FD">
            <w:pPr>
              <w:pStyle w:val="Paragrafoelenco1"/>
              <w:numPr>
                <w:ilvl w:val="0"/>
                <w:numId w:val="18"/>
              </w:numPr>
              <w:ind w:left="284" w:hanging="284"/>
              <w:rPr>
                <w:rFonts w:ascii="Arial" w:hAnsi="Arial" w:cs="Arial"/>
                <w:sz w:val="15"/>
                <w:szCs w:val="15"/>
              </w:rPr>
            </w:pPr>
            <w:r>
              <w:rPr>
                <w:rFonts w:ascii="Arial" w:hAnsi="Arial" w:cs="Arial"/>
                <w:sz w:val="15"/>
                <w:szCs w:val="15"/>
              </w:rPr>
              <w:t xml:space="preserve">Per quanto riguarda gli </w:t>
            </w:r>
            <w:r>
              <w:rPr>
                <w:rFonts w:ascii="Arial" w:hAnsi="Arial" w:cs="Arial"/>
                <w:b/>
                <w:sz w:val="15"/>
                <w:szCs w:val="15"/>
              </w:rPr>
              <w:t>eventuali altri requisiti economici o finanziari</w:t>
            </w:r>
            <w:r>
              <w:rPr>
                <w:rFonts w:ascii="Arial" w:hAnsi="Arial" w:cs="Arial"/>
                <w:sz w:val="15"/>
                <w:szCs w:val="15"/>
              </w:rPr>
              <w:t xml:space="preserve"> specificati nell'avviso o bando pertinente o nei documenti di gara, l'operatore economico dichiara che:</w:t>
            </w:r>
            <w:r>
              <w:rPr>
                <w:rFonts w:ascii="Arial" w:hAnsi="Arial" w:cs="Arial"/>
                <w:sz w:val="15"/>
                <w:szCs w:val="15"/>
              </w:rPr>
              <w:br/>
            </w:r>
          </w:p>
          <w:p w14:paraId="3EE502B7" w14:textId="77777777" w:rsidR="00D063FD" w:rsidRDefault="00D063FD" w:rsidP="00360B06">
            <w:r>
              <w:rPr>
                <w:rFonts w:ascii="Arial" w:hAnsi="Arial" w:cs="Arial"/>
                <w:sz w:val="15"/>
                <w:szCs w:val="15"/>
              </w:rPr>
              <w:t xml:space="preserve">Se la documentazione pertinente </w:t>
            </w:r>
            <w:r>
              <w:rPr>
                <w:rFonts w:ascii="Arial" w:hAnsi="Arial" w:cs="Arial"/>
                <w:b/>
                <w:sz w:val="15"/>
                <w:szCs w:val="15"/>
              </w:rPr>
              <w:t>eventualmente</w:t>
            </w:r>
            <w:r>
              <w:rPr>
                <w:rFonts w:ascii="Arial" w:hAnsi="Arial" w:cs="Arial"/>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2A5ED36" w14:textId="77777777" w:rsidR="00D063FD" w:rsidRDefault="00D063FD" w:rsidP="00360B06">
            <w:pPr>
              <w:rPr>
                <w:rFonts w:ascii="Arial" w:hAnsi="Arial" w:cs="Arial"/>
                <w:sz w:val="15"/>
                <w:szCs w:val="15"/>
              </w:rPr>
            </w:pPr>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r>
          </w:p>
          <w:p w14:paraId="628A1C70" w14:textId="77777777" w:rsidR="00D063FD" w:rsidRDefault="00D063FD" w:rsidP="00360B06">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6771DD36" w14:textId="77777777" w:rsidR="00D063FD" w:rsidRDefault="00D063FD" w:rsidP="00360B06">
            <w:r>
              <w:rPr>
                <w:rFonts w:ascii="Arial" w:hAnsi="Arial" w:cs="Arial"/>
                <w:sz w:val="15"/>
                <w:szCs w:val="15"/>
              </w:rPr>
              <w:t>[…………..][……….…][………..…]</w:t>
            </w:r>
          </w:p>
        </w:tc>
      </w:tr>
    </w:tbl>
    <w:p w14:paraId="3B4B7271" w14:textId="77777777" w:rsidR="00D063FD" w:rsidRDefault="00D063FD" w:rsidP="00D063FD">
      <w:pPr>
        <w:pStyle w:val="SectionTitle"/>
        <w:spacing w:before="0" w:after="0"/>
        <w:jc w:val="both"/>
        <w:rPr>
          <w:rFonts w:ascii="Arial" w:hAnsi="Arial" w:cs="Arial"/>
          <w:caps/>
          <w:sz w:val="15"/>
          <w:szCs w:val="15"/>
        </w:rPr>
      </w:pPr>
    </w:p>
    <w:p w14:paraId="587223FA" w14:textId="77777777" w:rsidR="00D063FD" w:rsidRDefault="00D063FD" w:rsidP="00D063FD">
      <w:pPr>
        <w:pStyle w:val="Titolo1"/>
        <w:ind w:left="850"/>
        <w:rPr>
          <w:sz w:val="16"/>
          <w:szCs w:val="16"/>
        </w:rPr>
      </w:pPr>
    </w:p>
    <w:p w14:paraId="2DDB203D" w14:textId="77777777" w:rsidR="00D063FD" w:rsidRPr="003A443E" w:rsidRDefault="00D063FD" w:rsidP="00D063FD">
      <w:pPr>
        <w:pStyle w:val="SectionTitle"/>
        <w:spacing w:before="0" w:after="0"/>
        <w:jc w:val="both"/>
        <w:rPr>
          <w:color w:val="000000"/>
          <w:sz w:val="16"/>
          <w:szCs w:val="16"/>
        </w:rPr>
      </w:pPr>
      <w:r>
        <w:rPr>
          <w:rFonts w:ascii="Arial" w:hAnsi="Arial" w:cs="Arial"/>
          <w:b w:val="0"/>
          <w:caps/>
          <w:sz w:val="16"/>
          <w:szCs w:val="16"/>
        </w:rPr>
        <w:t xml:space="preserve">C: Capacità tecniche e </w:t>
      </w:r>
      <w:r w:rsidRPr="003A443E">
        <w:rPr>
          <w:rFonts w:ascii="Arial" w:hAnsi="Arial" w:cs="Arial"/>
          <w:b w:val="0"/>
          <w:caps/>
          <w:color w:val="000000"/>
          <w:sz w:val="16"/>
          <w:szCs w:val="16"/>
        </w:rPr>
        <w:t xml:space="preserve">professionali </w:t>
      </w:r>
      <w:r w:rsidRPr="003A443E">
        <w:rPr>
          <w:rFonts w:ascii="Arial" w:hAnsi="Arial" w:cs="Arial"/>
          <w:b w:val="0"/>
          <w:caps/>
          <w:color w:val="000000"/>
          <w:sz w:val="15"/>
          <w:szCs w:val="15"/>
        </w:rPr>
        <w:t>(A</w:t>
      </w:r>
      <w:r w:rsidRPr="003A443E">
        <w:rPr>
          <w:rFonts w:ascii="Arial" w:hAnsi="Arial" w:cs="Arial"/>
          <w:b w:val="0"/>
          <w:smallCaps w:val="0"/>
          <w:color w:val="000000"/>
          <w:sz w:val="16"/>
          <w:szCs w:val="16"/>
        </w:rPr>
        <w:t xml:space="preserve">rticolo 83, comma 1, lettera </w:t>
      </w:r>
      <w:r w:rsidRPr="003A443E">
        <w:rPr>
          <w:rFonts w:ascii="Arial" w:hAnsi="Arial" w:cs="Arial"/>
          <w:b w:val="0"/>
          <w:i/>
          <w:smallCaps w:val="0"/>
          <w:color w:val="000000"/>
          <w:sz w:val="16"/>
          <w:szCs w:val="16"/>
        </w:rPr>
        <w:t>c)</w:t>
      </w:r>
      <w:r w:rsidRPr="003A443E">
        <w:rPr>
          <w:rFonts w:ascii="Arial" w:hAnsi="Arial" w:cs="Arial"/>
          <w:b w:val="0"/>
          <w:smallCaps w:val="0"/>
          <w:color w:val="000000"/>
          <w:sz w:val="16"/>
          <w:szCs w:val="16"/>
        </w:rPr>
        <w:t>, del Codice)</w:t>
      </w:r>
    </w:p>
    <w:p w14:paraId="4A7085A6" w14:textId="77777777" w:rsidR="00D063FD" w:rsidRPr="003A443E" w:rsidRDefault="00D063FD" w:rsidP="00D063FD">
      <w:pPr>
        <w:pStyle w:val="Titolo1"/>
        <w:ind w:left="850"/>
        <w:rPr>
          <w:color w:val="000000"/>
          <w:sz w:val="16"/>
          <w:szCs w:val="16"/>
        </w:rPr>
      </w:pPr>
    </w:p>
    <w:p w14:paraId="59C401B4" w14:textId="77777777" w:rsidR="00D063FD" w:rsidRPr="003A443E" w:rsidRDefault="00D063FD" w:rsidP="00D063FD">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D063FD" w14:paraId="0BA5E1C7" w14:textId="77777777" w:rsidTr="00360B06">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F822C68" w14:textId="77777777" w:rsidR="00D063FD" w:rsidRDefault="00D063FD" w:rsidP="00360B06">
            <w:bookmarkStart w:id="7" w:name="_DV_M4301"/>
            <w:bookmarkStart w:id="8" w:name="_DV_M4300"/>
            <w:bookmarkEnd w:id="7"/>
            <w:bookmarkEnd w:id="8"/>
            <w:r>
              <w:rPr>
                <w:rFonts w:ascii="Arial" w:hAnsi="Arial" w:cs="Arial"/>
                <w:b/>
                <w:sz w:val="15"/>
                <w:szCs w:val="15"/>
              </w:rPr>
              <w:t>Capacità tecniche e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FEE7FB3" w14:textId="77777777" w:rsidR="00D063FD" w:rsidRDefault="00D063FD" w:rsidP="00360B06">
            <w:r>
              <w:rPr>
                <w:rFonts w:ascii="Arial" w:hAnsi="Arial" w:cs="Arial"/>
                <w:b/>
                <w:sz w:val="15"/>
                <w:szCs w:val="15"/>
              </w:rPr>
              <w:t>Risposta</w:t>
            </w:r>
            <w:r>
              <w:rPr>
                <w:rFonts w:ascii="Arial" w:hAnsi="Arial" w:cs="Arial"/>
                <w:b/>
                <w:i/>
                <w:sz w:val="15"/>
                <w:szCs w:val="15"/>
              </w:rPr>
              <w:t>:</w:t>
            </w:r>
          </w:p>
        </w:tc>
      </w:tr>
      <w:tr w:rsidR="00D063FD" w14:paraId="28E0E452" w14:textId="77777777" w:rsidTr="00360B06">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5D34A69" w14:textId="77777777" w:rsidR="00D063FD" w:rsidRDefault="00D063FD" w:rsidP="00360B06">
            <w:pPr>
              <w:rPr>
                <w:rFonts w:ascii="Arial" w:hAnsi="Arial" w:cs="Arial"/>
                <w:sz w:val="15"/>
                <w:szCs w:val="15"/>
              </w:rPr>
            </w:pPr>
            <w:r>
              <w:rPr>
                <w:rFonts w:ascii="Arial" w:hAnsi="Arial" w:cs="Arial"/>
                <w:color w:val="000000"/>
                <w:sz w:val="15"/>
                <w:szCs w:val="15"/>
              </w:rPr>
              <w:t xml:space="preserve">1a) Unicamente per gli </w:t>
            </w:r>
            <w:r>
              <w:rPr>
                <w:rFonts w:ascii="Arial" w:hAnsi="Arial" w:cs="Arial"/>
                <w:b/>
                <w:color w:val="000000"/>
                <w:sz w:val="15"/>
                <w:szCs w:val="15"/>
              </w:rPr>
              <w:t xml:space="preserve">appalti pubblici di lavori, </w:t>
            </w:r>
            <w:r>
              <w:rPr>
                <w:rFonts w:ascii="Arial" w:hAnsi="Arial" w:cs="Arial"/>
                <w:sz w:val="15"/>
                <w:szCs w:val="15"/>
              </w:rPr>
              <w:t>durante il periodo di riferimento(</w:t>
            </w:r>
            <w:r>
              <w:rPr>
                <w:rStyle w:val="Rimandonotaapidipagina"/>
                <w:rFonts w:ascii="Arial" w:hAnsi="Arial" w:cs="Arial"/>
                <w:sz w:val="15"/>
                <w:szCs w:val="15"/>
              </w:rPr>
              <w:footnoteReference w:id="33"/>
            </w:r>
            <w:r>
              <w:rPr>
                <w:rFonts w:ascii="Arial" w:hAnsi="Arial" w:cs="Arial"/>
                <w:sz w:val="15"/>
                <w:szCs w:val="15"/>
              </w:rPr>
              <w:t xml:space="preserve">) l'operatore economico </w:t>
            </w:r>
            <w:r>
              <w:rPr>
                <w:rFonts w:ascii="Arial" w:hAnsi="Arial" w:cs="Arial"/>
                <w:b/>
                <w:sz w:val="15"/>
                <w:szCs w:val="15"/>
              </w:rPr>
              <w:t>ha eseguito i seguenti lavori del tipo specificato</w:t>
            </w:r>
            <w:r>
              <w:rPr>
                <w:rFonts w:ascii="Arial" w:hAnsi="Arial" w:cs="Arial"/>
                <w:sz w:val="15"/>
                <w:szCs w:val="15"/>
              </w:rPr>
              <w:t xml:space="preserve">: </w:t>
            </w:r>
          </w:p>
          <w:p w14:paraId="45DA840C" w14:textId="77777777" w:rsidR="00D063FD" w:rsidRDefault="00D063FD" w:rsidP="00360B06">
            <w:r>
              <w:rPr>
                <w:rFonts w:ascii="Arial" w:hAnsi="Arial" w:cs="Arial"/>
                <w:sz w:val="15"/>
                <w:szCs w:val="15"/>
              </w:rPr>
              <w:br/>
              <w:t>Se la documentazione pertinente sull'esecuzione e sul risultato soddisfacenti dei lavori più importanti è disponibile per via elettronica,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B089B65" w14:textId="77777777" w:rsidR="00D063FD" w:rsidRDefault="00D063FD" w:rsidP="00360B06">
            <w:pPr>
              <w:rPr>
                <w:rFonts w:ascii="Arial" w:hAnsi="Arial" w:cs="Arial"/>
                <w:sz w:val="15"/>
                <w:szCs w:val="15"/>
              </w:rPr>
            </w:pPr>
            <w:r>
              <w:rPr>
                <w:rFonts w:ascii="Arial" w:hAnsi="Arial" w:cs="Arial"/>
                <w:sz w:val="15"/>
                <w:szCs w:val="15"/>
              </w:rPr>
              <w:t>Numero di anni (periodo specificato nell'avviso o bando pertinente o nei documenti di gara): […]</w:t>
            </w:r>
            <w:r>
              <w:rPr>
                <w:rFonts w:ascii="Arial" w:hAnsi="Arial" w:cs="Arial"/>
                <w:sz w:val="15"/>
                <w:szCs w:val="15"/>
              </w:rPr>
              <w:br/>
              <w:t>Lavori:  [……]</w:t>
            </w:r>
            <w:r>
              <w:rPr>
                <w:rFonts w:ascii="Arial" w:hAnsi="Arial" w:cs="Arial"/>
                <w:sz w:val="15"/>
                <w:szCs w:val="15"/>
              </w:rPr>
              <w:br/>
            </w:r>
            <w:r>
              <w:rPr>
                <w:rFonts w:ascii="Arial" w:hAnsi="Arial" w:cs="Arial"/>
                <w:sz w:val="15"/>
                <w:szCs w:val="15"/>
              </w:rPr>
              <w:br/>
              <w:t xml:space="preserve">(indirizzo web, autorità o organismo di emanazione, riferimento preciso della documentazione): </w:t>
            </w:r>
          </w:p>
          <w:p w14:paraId="443E6621" w14:textId="77777777" w:rsidR="00D063FD" w:rsidRDefault="00D063FD" w:rsidP="00360B06">
            <w:r>
              <w:rPr>
                <w:rFonts w:ascii="Arial" w:hAnsi="Arial" w:cs="Arial"/>
                <w:sz w:val="15"/>
                <w:szCs w:val="15"/>
              </w:rPr>
              <w:t>[…………][………..…][……….…]</w:t>
            </w:r>
          </w:p>
        </w:tc>
      </w:tr>
      <w:tr w:rsidR="00D063FD" w14:paraId="364945EF" w14:textId="77777777" w:rsidTr="00360B06">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6A3D995" w14:textId="77777777" w:rsidR="00D063FD" w:rsidRDefault="00D063FD" w:rsidP="00360B06">
            <w:pPr>
              <w:ind w:left="426" w:hanging="426"/>
              <w:rPr>
                <w:rFonts w:ascii="Arial" w:hAnsi="Arial" w:cs="Arial"/>
                <w:sz w:val="14"/>
                <w:szCs w:val="14"/>
              </w:rPr>
            </w:pPr>
            <w:r>
              <w:rPr>
                <w:rFonts w:ascii="Arial" w:hAnsi="Arial" w:cs="Arial"/>
                <w:sz w:val="15"/>
                <w:szCs w:val="15"/>
              </w:rPr>
              <w:t xml:space="preserve">1b)    Unicamente per gli </w:t>
            </w:r>
            <w:r>
              <w:rPr>
                <w:rFonts w:ascii="Arial" w:hAnsi="Arial" w:cs="Arial"/>
                <w:b/>
                <w:i/>
                <w:sz w:val="15"/>
                <w:szCs w:val="15"/>
              </w:rPr>
              <w:t>appalti pubblici di forniture e di servizi</w:t>
            </w:r>
            <w:r>
              <w:rPr>
                <w:rFonts w:ascii="Arial" w:hAnsi="Arial" w:cs="Arial"/>
                <w:sz w:val="15"/>
                <w:szCs w:val="15"/>
              </w:rPr>
              <w:t>:</w:t>
            </w:r>
            <w:r>
              <w:rPr>
                <w:rFonts w:ascii="Arial" w:hAnsi="Arial" w:cs="Arial"/>
                <w:sz w:val="15"/>
                <w:szCs w:val="15"/>
                <w:shd w:val="clear" w:color="auto" w:fill="BFBFBF"/>
              </w:rPr>
              <w:br/>
            </w:r>
          </w:p>
          <w:p w14:paraId="66DF0105" w14:textId="77777777" w:rsidR="00D063FD" w:rsidRDefault="00D063FD" w:rsidP="00360B06">
            <w:pPr>
              <w:ind w:left="426" w:hanging="426"/>
            </w:pPr>
            <w:r>
              <w:rPr>
                <w:rFonts w:ascii="Arial" w:hAnsi="Arial" w:cs="Arial"/>
                <w:sz w:val="14"/>
                <w:szCs w:val="14"/>
              </w:rPr>
              <w:t xml:space="preserve">           Durante il periodo di riferimento l'operatore economico </w:t>
            </w:r>
            <w:r>
              <w:rPr>
                <w:rFonts w:ascii="Arial" w:hAnsi="Arial" w:cs="Arial"/>
                <w:b/>
                <w:sz w:val="14"/>
                <w:szCs w:val="14"/>
              </w:rPr>
              <w:t xml:space="preserve">ha consegnato le seguenti forniture principali del tipo </w:t>
            </w:r>
            <w:r>
              <w:rPr>
                <w:rFonts w:ascii="Arial" w:hAnsi="Arial" w:cs="Arial"/>
                <w:b/>
                <w:sz w:val="14"/>
                <w:szCs w:val="14"/>
              </w:rPr>
              <w:lastRenderedPageBreak/>
              <w:t xml:space="preserve">specificato o prestato i seguenti servizi principali del tipo specificato: </w:t>
            </w:r>
            <w:r>
              <w:rPr>
                <w:rFonts w:ascii="Arial" w:hAnsi="Arial" w:cs="Arial"/>
                <w:sz w:val="14"/>
                <w:szCs w:val="14"/>
              </w:rPr>
              <w:t>Indicare nell'elenco gli importi, le date e i destinatari, pubblici o privati(</w:t>
            </w:r>
            <w:r>
              <w:rPr>
                <w:rStyle w:val="Rimandonotaapidipagina"/>
                <w:rFonts w:ascii="Arial" w:hAnsi="Arial" w:cs="Arial"/>
                <w:sz w:val="14"/>
                <w:szCs w:val="14"/>
              </w:rPr>
              <w:footnoteReference w:id="34"/>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436F922" w14:textId="77777777" w:rsidR="00D063FD" w:rsidRDefault="00D063FD" w:rsidP="00360B06">
            <w:pPr>
              <w:rPr>
                <w:rFonts w:ascii="Arial" w:hAnsi="Arial" w:cs="Arial"/>
                <w:sz w:val="15"/>
                <w:szCs w:val="15"/>
              </w:rPr>
            </w:pPr>
            <w:r>
              <w:rPr>
                <w:rFonts w:ascii="Arial" w:hAnsi="Arial" w:cs="Arial"/>
                <w:sz w:val="15"/>
                <w:szCs w:val="15"/>
              </w:rPr>
              <w:lastRenderedPageBreak/>
              <w:t xml:space="preserve">Numero di anni (periodo specificato nell'avviso o bando pertinente o nei documenti di gara): </w:t>
            </w:r>
          </w:p>
          <w:p w14:paraId="1C003870" w14:textId="77777777" w:rsidR="00D063FD" w:rsidRDefault="00D063FD" w:rsidP="00360B06">
            <w:pPr>
              <w:rPr>
                <w:rFonts w:ascii="Arial" w:hAnsi="Arial" w:cs="Arial"/>
                <w:sz w:val="15"/>
                <w:szCs w:val="15"/>
              </w:rPr>
            </w:pPr>
            <w:r>
              <w:rPr>
                <w:rFonts w:ascii="Arial" w:hAnsi="Arial" w:cs="Arial"/>
                <w:sz w:val="15"/>
                <w:szCs w:val="15"/>
              </w:rPr>
              <w:t>[……………..]</w:t>
            </w:r>
          </w:p>
          <w:tbl>
            <w:tblPr>
              <w:tblW w:w="0" w:type="auto"/>
              <w:tblLayout w:type="fixed"/>
              <w:tblCellMar>
                <w:left w:w="88" w:type="dxa"/>
              </w:tblCellMar>
              <w:tblLook w:val="0000" w:firstRow="0" w:lastRow="0" w:firstColumn="0" w:lastColumn="0" w:noHBand="0" w:noVBand="0"/>
            </w:tblPr>
            <w:tblGrid>
              <w:gridCol w:w="1335"/>
              <w:gridCol w:w="936"/>
              <w:gridCol w:w="727"/>
              <w:gridCol w:w="1146"/>
            </w:tblGrid>
            <w:tr w:rsidR="00D063FD" w14:paraId="308E63C1" w14:textId="77777777" w:rsidTr="00360B06">
              <w:tc>
                <w:tcPr>
                  <w:tcW w:w="1335" w:type="dxa"/>
                  <w:tcBorders>
                    <w:top w:val="single" w:sz="4" w:space="0" w:color="00000A"/>
                    <w:left w:val="single" w:sz="4" w:space="0" w:color="00000A"/>
                    <w:bottom w:val="single" w:sz="4" w:space="0" w:color="00000A"/>
                    <w:right w:val="single" w:sz="4" w:space="0" w:color="00000A"/>
                  </w:tcBorders>
                  <w:shd w:val="clear" w:color="auto" w:fill="FFFFFF"/>
                </w:tcPr>
                <w:p w14:paraId="4F81E52C" w14:textId="77777777" w:rsidR="00D063FD" w:rsidRDefault="00D063FD" w:rsidP="00360B06">
                  <w:r>
                    <w:rPr>
                      <w:rFonts w:ascii="Arial" w:hAnsi="Arial" w:cs="Arial"/>
                      <w:sz w:val="15"/>
                      <w:szCs w:val="15"/>
                    </w:rPr>
                    <w:t>Descrizione</w:t>
                  </w: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14:paraId="4541A393" w14:textId="77777777" w:rsidR="00D063FD" w:rsidRDefault="00D063FD" w:rsidP="00360B06">
                  <w:r>
                    <w:rPr>
                      <w:rFonts w:ascii="Arial" w:hAnsi="Arial" w:cs="Arial"/>
                      <w:sz w:val="15"/>
                      <w:szCs w:val="15"/>
                    </w:rPr>
                    <w:t>importi</w:t>
                  </w: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14:paraId="022D0909" w14:textId="77777777" w:rsidR="00D063FD" w:rsidRDefault="00D063FD" w:rsidP="00360B06">
                  <w:r>
                    <w:rPr>
                      <w:rFonts w:ascii="Arial" w:hAnsi="Arial" w:cs="Arial"/>
                      <w:sz w:val="15"/>
                      <w:szCs w:val="15"/>
                    </w:rPr>
                    <w:t>date</w:t>
                  </w: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14:paraId="14C04E74" w14:textId="77777777" w:rsidR="00D063FD" w:rsidRDefault="00D063FD" w:rsidP="00360B06">
                  <w:r>
                    <w:rPr>
                      <w:rFonts w:ascii="Arial" w:hAnsi="Arial" w:cs="Arial"/>
                      <w:sz w:val="15"/>
                      <w:szCs w:val="15"/>
                    </w:rPr>
                    <w:t>destinatari</w:t>
                  </w:r>
                </w:p>
              </w:tc>
            </w:tr>
            <w:tr w:rsidR="00D063FD" w14:paraId="6C927362" w14:textId="77777777" w:rsidTr="00360B06">
              <w:tc>
                <w:tcPr>
                  <w:tcW w:w="1335" w:type="dxa"/>
                  <w:tcBorders>
                    <w:top w:val="single" w:sz="4" w:space="0" w:color="00000A"/>
                    <w:left w:val="single" w:sz="4" w:space="0" w:color="00000A"/>
                    <w:bottom w:val="single" w:sz="4" w:space="0" w:color="00000A"/>
                    <w:right w:val="single" w:sz="4" w:space="0" w:color="00000A"/>
                  </w:tcBorders>
                  <w:shd w:val="clear" w:color="auto" w:fill="FFFFFF"/>
                </w:tcPr>
                <w:p w14:paraId="6195A2A7" w14:textId="77777777" w:rsidR="00D063FD" w:rsidRDefault="00D063FD" w:rsidP="00360B06">
                  <w:pPr>
                    <w:rPr>
                      <w:rFonts w:ascii="Arial" w:hAnsi="Arial" w:cs="Arial"/>
                      <w:sz w:val="15"/>
                      <w:szCs w:val="15"/>
                    </w:rPr>
                  </w:pP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14:paraId="448DBBB5" w14:textId="77777777" w:rsidR="00D063FD" w:rsidRDefault="00D063FD" w:rsidP="00360B06">
                  <w:pPr>
                    <w:rPr>
                      <w:rFonts w:ascii="Arial" w:hAnsi="Arial" w:cs="Arial"/>
                      <w:sz w:val="15"/>
                      <w:szCs w:val="15"/>
                    </w:rPr>
                  </w:pP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14:paraId="0C66DCD5" w14:textId="77777777" w:rsidR="00D063FD" w:rsidRDefault="00D063FD" w:rsidP="00360B06">
                  <w:pPr>
                    <w:rPr>
                      <w:rFonts w:ascii="Arial" w:hAnsi="Arial" w:cs="Arial"/>
                      <w:sz w:val="15"/>
                      <w:szCs w:val="15"/>
                    </w:rPr>
                  </w:pP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14:paraId="61329531" w14:textId="77777777" w:rsidR="00D063FD" w:rsidRDefault="00D063FD" w:rsidP="00360B06">
                  <w:pPr>
                    <w:rPr>
                      <w:rFonts w:ascii="Arial" w:hAnsi="Arial" w:cs="Arial"/>
                      <w:sz w:val="15"/>
                      <w:szCs w:val="15"/>
                    </w:rPr>
                  </w:pPr>
                </w:p>
              </w:tc>
            </w:tr>
          </w:tbl>
          <w:p w14:paraId="496156BC" w14:textId="77777777" w:rsidR="00D063FD" w:rsidRDefault="00D063FD" w:rsidP="00360B06">
            <w:pPr>
              <w:rPr>
                <w:rFonts w:ascii="Arial" w:hAnsi="Arial" w:cs="Arial"/>
                <w:sz w:val="15"/>
                <w:szCs w:val="15"/>
              </w:rPr>
            </w:pPr>
          </w:p>
        </w:tc>
      </w:tr>
      <w:tr w:rsidR="00D063FD" w14:paraId="69833520" w14:textId="77777777" w:rsidTr="00360B06">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40CC149" w14:textId="77777777" w:rsidR="00D063FD" w:rsidRDefault="00D063FD" w:rsidP="00360B06">
            <w:pPr>
              <w:ind w:left="426" w:hanging="426"/>
              <w:rPr>
                <w:rFonts w:ascii="Arial" w:hAnsi="Arial" w:cs="Arial"/>
                <w:sz w:val="15"/>
                <w:szCs w:val="15"/>
              </w:rPr>
            </w:pPr>
            <w:r>
              <w:rPr>
                <w:rFonts w:ascii="Arial" w:hAnsi="Arial" w:cs="Arial"/>
                <w:sz w:val="15"/>
                <w:szCs w:val="15"/>
              </w:rPr>
              <w:t xml:space="preserve">2)    Può disporre dei seguenti </w:t>
            </w:r>
            <w:r>
              <w:rPr>
                <w:rFonts w:ascii="Arial" w:hAnsi="Arial" w:cs="Arial"/>
                <w:b/>
                <w:sz w:val="15"/>
                <w:szCs w:val="15"/>
              </w:rPr>
              <w:t xml:space="preserve">tecnici o organismi tecnici </w:t>
            </w:r>
            <w:r>
              <w:rPr>
                <w:rFonts w:ascii="Arial" w:hAnsi="Arial" w:cs="Arial"/>
                <w:sz w:val="15"/>
                <w:szCs w:val="15"/>
              </w:rPr>
              <w:t>(</w:t>
            </w:r>
            <w:r>
              <w:rPr>
                <w:rStyle w:val="Rimandonotaapidipagina"/>
                <w:rFonts w:ascii="Arial" w:hAnsi="Arial" w:cs="Arial"/>
                <w:sz w:val="15"/>
                <w:szCs w:val="15"/>
              </w:rPr>
              <w:footnoteReference w:id="35"/>
            </w:r>
            <w:r>
              <w:rPr>
                <w:rFonts w:ascii="Arial" w:hAnsi="Arial" w:cs="Arial"/>
                <w:sz w:val="15"/>
                <w:szCs w:val="15"/>
              </w:rPr>
              <w:t>), citando in particolare quelli responsabili del controllo della qualità:</w:t>
            </w:r>
          </w:p>
          <w:p w14:paraId="685FD0BA" w14:textId="77777777" w:rsidR="00D063FD" w:rsidRDefault="00D063FD" w:rsidP="00360B06">
            <w:pPr>
              <w:ind w:left="426"/>
            </w:pPr>
            <w:r>
              <w:rPr>
                <w:rFonts w:ascii="Arial" w:hAnsi="Arial" w:cs="Arial"/>
                <w:sz w:val="15"/>
                <w:szCs w:val="15"/>
              </w:rPr>
              <w:t>Nel caso di appalti pubblici di lavori l'operatore economico potrà disporre dei seguenti tecnici o organismi tecnici per l'esecuzione dei lavori: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ED76D27" w14:textId="77777777" w:rsidR="00D063FD" w:rsidRDefault="00D063FD" w:rsidP="00360B06">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t>[……….…]</w:t>
            </w:r>
          </w:p>
        </w:tc>
      </w:tr>
      <w:tr w:rsidR="00D063FD" w14:paraId="1FF1C76F" w14:textId="77777777" w:rsidTr="00360B06">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99A0329" w14:textId="77777777" w:rsidR="00D063FD" w:rsidRDefault="00D063FD" w:rsidP="00360B06">
            <w:pPr>
              <w:ind w:left="426" w:hanging="426"/>
            </w:pPr>
            <w:r>
              <w:rPr>
                <w:rFonts w:ascii="Arial" w:hAnsi="Arial" w:cs="Arial"/>
                <w:sz w:val="15"/>
                <w:szCs w:val="15"/>
              </w:rPr>
              <w:t xml:space="preserve">3)   Utilizza le seguenti </w:t>
            </w:r>
            <w:r>
              <w:rPr>
                <w:rFonts w:ascii="Arial" w:hAnsi="Arial" w:cs="Arial"/>
                <w:b/>
                <w:sz w:val="15"/>
                <w:szCs w:val="15"/>
              </w:rPr>
              <w:t xml:space="preserve">attrezzature tecniche e adotta le seguenti misure per garantire la qualità </w:t>
            </w:r>
            <w:r>
              <w:rPr>
                <w:rFonts w:ascii="Arial" w:hAnsi="Arial" w:cs="Arial"/>
                <w:sz w:val="15"/>
                <w:szCs w:val="15"/>
              </w:rPr>
              <w:t xml:space="preserve">e dispone degli </w:t>
            </w:r>
            <w:r>
              <w:rPr>
                <w:rFonts w:ascii="Arial" w:hAnsi="Arial" w:cs="Arial"/>
                <w:b/>
                <w:sz w:val="15"/>
                <w:szCs w:val="15"/>
              </w:rPr>
              <w:t>strumenti di studio e ricerca</w:t>
            </w:r>
            <w:r>
              <w:rPr>
                <w:rFonts w:ascii="Arial" w:hAnsi="Arial" w:cs="Arial"/>
                <w:sz w:val="15"/>
                <w:szCs w:val="15"/>
              </w:rPr>
              <w:t xml:space="preserve"> indicati di seguito: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78235F" w14:textId="77777777" w:rsidR="00D063FD" w:rsidRDefault="00D063FD" w:rsidP="00360B06">
            <w:r>
              <w:rPr>
                <w:rFonts w:ascii="Arial" w:hAnsi="Arial" w:cs="Arial"/>
                <w:sz w:val="15"/>
                <w:szCs w:val="15"/>
              </w:rPr>
              <w:t>[……….…]</w:t>
            </w:r>
          </w:p>
        </w:tc>
      </w:tr>
      <w:tr w:rsidR="00D063FD" w14:paraId="52F5CE57" w14:textId="77777777" w:rsidTr="00360B06">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97CB196" w14:textId="77777777" w:rsidR="00D063FD" w:rsidRDefault="00D063FD" w:rsidP="00360B06">
            <w:pPr>
              <w:ind w:left="426" w:hanging="426"/>
            </w:pPr>
            <w:r>
              <w:rPr>
                <w:rFonts w:ascii="Arial" w:hAnsi="Arial" w:cs="Arial"/>
                <w:sz w:val="15"/>
                <w:szCs w:val="15"/>
              </w:rPr>
              <w:t xml:space="preserve">4)  Potrà applicare i seguenti </w:t>
            </w:r>
            <w:r>
              <w:rPr>
                <w:rFonts w:ascii="Arial" w:hAnsi="Arial" w:cs="Arial"/>
                <w:b/>
                <w:sz w:val="15"/>
                <w:szCs w:val="15"/>
              </w:rPr>
              <w:t>sistemi di gestione e di tracciabilità della catena di approvvigionamento</w:t>
            </w:r>
            <w:r>
              <w:rPr>
                <w:rFonts w:ascii="Arial" w:hAnsi="Arial" w:cs="Arial"/>
                <w:sz w:val="15"/>
                <w:szCs w:val="15"/>
              </w:rPr>
              <w:t xml:space="preserve"> durante l'esecuzione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FB58D2D" w14:textId="77777777" w:rsidR="00D063FD" w:rsidRDefault="00D063FD" w:rsidP="00360B06">
            <w:r>
              <w:rPr>
                <w:rFonts w:ascii="Arial" w:hAnsi="Arial" w:cs="Arial"/>
                <w:sz w:val="15"/>
                <w:szCs w:val="15"/>
              </w:rPr>
              <w:t>[……….…]</w:t>
            </w:r>
          </w:p>
        </w:tc>
      </w:tr>
      <w:tr w:rsidR="00D063FD" w14:paraId="27547B44" w14:textId="77777777" w:rsidTr="00360B06">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AF9B506" w14:textId="77777777" w:rsidR="00D063FD" w:rsidRDefault="00D063FD" w:rsidP="00360B06">
            <w:pPr>
              <w:ind w:left="426" w:hanging="426"/>
              <w:rPr>
                <w:rFonts w:ascii="Arial" w:hAnsi="Arial" w:cs="Arial"/>
                <w:sz w:val="15"/>
                <w:szCs w:val="15"/>
              </w:rPr>
            </w:pPr>
            <w:r>
              <w:rPr>
                <w:rFonts w:ascii="Arial" w:hAnsi="Arial" w:cs="Arial"/>
                <w:sz w:val="15"/>
                <w:szCs w:val="15"/>
              </w:rPr>
              <w:t>5)</w:t>
            </w:r>
            <w:r>
              <w:rPr>
                <w:rFonts w:ascii="Arial" w:hAnsi="Arial" w:cs="Arial"/>
                <w:b/>
                <w:sz w:val="15"/>
                <w:szCs w:val="15"/>
              </w:rPr>
              <w:t xml:space="preserve">       Per la fornitura di prodotti o la prestazione di servizi complessi o, eccezionalmente, di prodotti o servizi richiesti per una finalità particolare:</w:t>
            </w:r>
            <w:r>
              <w:rPr>
                <w:rFonts w:ascii="Arial" w:hAnsi="Arial" w:cs="Arial"/>
                <w:b/>
                <w:sz w:val="15"/>
                <w:szCs w:val="15"/>
                <w:shd w:val="clear" w:color="auto" w:fill="BFBFBF"/>
              </w:rPr>
              <w:br/>
            </w:r>
          </w:p>
          <w:p w14:paraId="18A283B8" w14:textId="77777777" w:rsidR="00D063FD" w:rsidRDefault="00D063FD" w:rsidP="00360B06">
            <w:pPr>
              <w:ind w:left="426"/>
            </w:pPr>
            <w:r>
              <w:rPr>
                <w:rFonts w:ascii="Arial" w:hAnsi="Arial" w:cs="Arial"/>
                <w:sz w:val="15"/>
                <w:szCs w:val="15"/>
              </w:rPr>
              <w:t xml:space="preserve">L'operatore economico </w:t>
            </w:r>
            <w:r>
              <w:rPr>
                <w:rFonts w:ascii="Arial" w:hAnsi="Arial" w:cs="Arial"/>
                <w:b/>
                <w:sz w:val="15"/>
                <w:szCs w:val="15"/>
              </w:rPr>
              <w:t>consentirà</w:t>
            </w:r>
            <w:r>
              <w:rPr>
                <w:rFonts w:ascii="Arial" w:hAnsi="Arial" w:cs="Arial"/>
                <w:sz w:val="15"/>
                <w:szCs w:val="15"/>
              </w:rPr>
              <w:t xml:space="preserve"> l'esecuzione di </w:t>
            </w:r>
            <w:r>
              <w:rPr>
                <w:rFonts w:ascii="Arial" w:hAnsi="Arial" w:cs="Arial"/>
                <w:b/>
                <w:sz w:val="15"/>
                <w:szCs w:val="15"/>
              </w:rPr>
              <w:t>verifiche</w:t>
            </w:r>
            <w:r>
              <w:rPr>
                <w:rFonts w:ascii="Arial" w:hAnsi="Arial" w:cs="Arial"/>
                <w:sz w:val="15"/>
                <w:szCs w:val="15"/>
              </w:rPr>
              <w:t>(</w:t>
            </w:r>
            <w:r>
              <w:rPr>
                <w:rStyle w:val="Rimandonotaapidipagina"/>
                <w:rFonts w:ascii="Arial" w:hAnsi="Arial" w:cs="Arial"/>
                <w:sz w:val="15"/>
                <w:szCs w:val="15"/>
              </w:rPr>
              <w:footnoteReference w:id="36"/>
            </w:r>
            <w:r>
              <w:rPr>
                <w:rFonts w:ascii="Arial" w:hAnsi="Arial" w:cs="Arial"/>
                <w:sz w:val="15"/>
                <w:szCs w:val="15"/>
              </w:rPr>
              <w:t>) delle sue capacità di</w:t>
            </w:r>
            <w:r>
              <w:rPr>
                <w:rFonts w:ascii="Arial" w:hAnsi="Arial" w:cs="Arial"/>
                <w:b/>
                <w:sz w:val="15"/>
                <w:szCs w:val="15"/>
              </w:rPr>
              <w:t xml:space="preserve"> produzione</w:t>
            </w:r>
            <w:r>
              <w:rPr>
                <w:rFonts w:ascii="Arial" w:hAnsi="Arial" w:cs="Arial"/>
                <w:sz w:val="15"/>
                <w:szCs w:val="15"/>
              </w:rPr>
              <w:t xml:space="preserve"> o </w:t>
            </w:r>
            <w:r>
              <w:rPr>
                <w:rFonts w:ascii="Arial" w:hAnsi="Arial" w:cs="Arial"/>
                <w:b/>
                <w:sz w:val="15"/>
                <w:szCs w:val="15"/>
              </w:rPr>
              <w:t>strutture tecniche</w:t>
            </w:r>
            <w:r>
              <w:rPr>
                <w:rFonts w:ascii="Arial" w:hAnsi="Arial" w:cs="Arial"/>
                <w:sz w:val="15"/>
                <w:szCs w:val="15"/>
              </w:rPr>
              <w:t xml:space="preserve"> e, se necessario, degli </w:t>
            </w:r>
            <w:r>
              <w:rPr>
                <w:rFonts w:ascii="Arial" w:hAnsi="Arial" w:cs="Arial"/>
                <w:b/>
                <w:sz w:val="15"/>
                <w:szCs w:val="15"/>
              </w:rPr>
              <w:t>strumenti di studio e di ricerca</w:t>
            </w:r>
            <w:r>
              <w:rPr>
                <w:rFonts w:ascii="Arial" w:hAnsi="Arial" w:cs="Arial"/>
                <w:sz w:val="15"/>
                <w:szCs w:val="15"/>
              </w:rPr>
              <w:t xml:space="preserve"> di cui egli dispone, nonché delle </w:t>
            </w:r>
            <w:r>
              <w:rPr>
                <w:rFonts w:ascii="Arial" w:hAnsi="Arial" w:cs="Arial"/>
                <w:b/>
                <w:sz w:val="15"/>
                <w:szCs w:val="15"/>
              </w:rPr>
              <w:t>misure adottate per garantire la qualità</w:t>
            </w:r>
            <w:r>
              <w:rPr>
                <w:rFonts w:ascii="Arial" w:hAnsi="Arial" w:cs="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DA3E9D5" w14:textId="77777777" w:rsidR="00D063FD" w:rsidRDefault="00D063FD" w:rsidP="00360B06">
            <w:pPr>
              <w:rPr>
                <w:rFonts w:ascii="Arial" w:hAnsi="Arial" w:cs="Arial"/>
                <w:sz w:val="15"/>
                <w:szCs w:val="15"/>
              </w:rPr>
            </w:pPr>
            <w:r>
              <w:rPr>
                <w:rFonts w:ascii="Arial" w:hAnsi="Arial" w:cs="Arial"/>
                <w:sz w:val="15"/>
                <w:szCs w:val="15"/>
              </w:rPr>
              <w:br/>
            </w:r>
            <w:r>
              <w:rPr>
                <w:rFonts w:ascii="Arial" w:hAnsi="Arial" w:cs="Arial"/>
                <w:sz w:val="15"/>
                <w:szCs w:val="15"/>
              </w:rPr>
              <w:br/>
            </w:r>
          </w:p>
          <w:p w14:paraId="044E6EDE" w14:textId="77777777" w:rsidR="00D063FD" w:rsidRDefault="00D063FD" w:rsidP="00360B06">
            <w:pPr>
              <w:rPr>
                <w:rFonts w:ascii="Arial" w:hAnsi="Arial" w:cs="Arial"/>
                <w:sz w:val="15"/>
                <w:szCs w:val="15"/>
              </w:rPr>
            </w:pPr>
            <w:r>
              <w:rPr>
                <w:rFonts w:ascii="Arial" w:hAnsi="Arial" w:cs="Arial"/>
                <w:sz w:val="15"/>
                <w:szCs w:val="15"/>
              </w:rPr>
              <w:br/>
              <w:t>[ ] Sì [ ] No</w:t>
            </w:r>
          </w:p>
          <w:p w14:paraId="4FFFEFFF" w14:textId="77777777" w:rsidR="00D063FD" w:rsidRDefault="00D063FD" w:rsidP="00360B06">
            <w:pPr>
              <w:rPr>
                <w:rFonts w:ascii="Arial" w:hAnsi="Arial" w:cs="Arial"/>
                <w:sz w:val="15"/>
                <w:szCs w:val="15"/>
              </w:rPr>
            </w:pPr>
          </w:p>
          <w:p w14:paraId="28A6F011" w14:textId="77777777" w:rsidR="00D063FD" w:rsidRDefault="00D063FD" w:rsidP="00360B06"/>
        </w:tc>
      </w:tr>
      <w:tr w:rsidR="00D063FD" w14:paraId="3940A785" w14:textId="77777777" w:rsidTr="00360B06">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F09B74B" w14:textId="77777777" w:rsidR="00D063FD" w:rsidRDefault="00D063FD" w:rsidP="00360B06">
            <w:pPr>
              <w:ind w:left="426" w:hanging="426"/>
              <w:rPr>
                <w:rFonts w:ascii="Arial" w:hAnsi="Arial" w:cs="Arial"/>
                <w:sz w:val="15"/>
                <w:szCs w:val="15"/>
              </w:rPr>
            </w:pPr>
            <w:r>
              <w:rPr>
                <w:rFonts w:ascii="Arial" w:hAnsi="Arial" w:cs="Arial"/>
                <w:sz w:val="15"/>
                <w:szCs w:val="15"/>
              </w:rPr>
              <w:t xml:space="preserve">6)       Indicare i </w:t>
            </w:r>
            <w:r>
              <w:rPr>
                <w:rFonts w:ascii="Arial" w:hAnsi="Arial" w:cs="Arial"/>
                <w:b/>
                <w:sz w:val="15"/>
                <w:szCs w:val="15"/>
              </w:rPr>
              <w:t>titoli di studio e professionali</w:t>
            </w:r>
            <w:r>
              <w:rPr>
                <w:rFonts w:ascii="Arial" w:hAnsi="Arial" w:cs="Arial"/>
                <w:sz w:val="15"/>
                <w:szCs w:val="15"/>
              </w:rPr>
              <w:t xml:space="preserve"> di cui sono in possesso:</w:t>
            </w:r>
          </w:p>
          <w:p w14:paraId="62C99F0C" w14:textId="77777777" w:rsidR="00D063FD" w:rsidRDefault="00D063FD" w:rsidP="00360B06">
            <w:pPr>
              <w:rPr>
                <w:rFonts w:ascii="Arial" w:hAnsi="Arial" w:cs="Arial"/>
                <w:b/>
                <w:i/>
                <w:sz w:val="15"/>
                <w:szCs w:val="15"/>
              </w:rPr>
            </w:pPr>
            <w:r>
              <w:rPr>
                <w:rFonts w:ascii="Arial" w:hAnsi="Arial" w:cs="Arial"/>
                <w:sz w:val="15"/>
                <w:szCs w:val="15"/>
              </w:rPr>
              <w:t>a)       lo stesso prestatore di servizi o imprenditore,</w:t>
            </w:r>
          </w:p>
          <w:p w14:paraId="6BE7714A" w14:textId="77777777" w:rsidR="00D063FD" w:rsidRDefault="00D063FD" w:rsidP="00360B06">
            <w:pPr>
              <w:ind w:left="426"/>
              <w:rPr>
                <w:rFonts w:ascii="Arial" w:hAnsi="Arial" w:cs="Arial"/>
                <w:sz w:val="15"/>
                <w:szCs w:val="15"/>
              </w:rPr>
            </w:pPr>
            <w:r>
              <w:rPr>
                <w:rFonts w:ascii="Arial" w:hAnsi="Arial" w:cs="Arial"/>
                <w:b/>
                <w:i/>
                <w:sz w:val="15"/>
                <w:szCs w:val="15"/>
              </w:rPr>
              <w:t>e/o</w:t>
            </w:r>
            <w:r>
              <w:rPr>
                <w:rFonts w:ascii="Arial" w:hAnsi="Arial" w:cs="Arial"/>
                <w:sz w:val="15"/>
                <w:szCs w:val="15"/>
              </w:rPr>
              <w:t xml:space="preserve"> (in funzione dei requisiti richiesti nell'avviso o bando pertinente o nei documenti di gara)</w:t>
            </w:r>
            <w:r>
              <w:rPr>
                <w:rFonts w:ascii="Arial" w:hAnsi="Arial" w:cs="Arial"/>
                <w:sz w:val="15"/>
                <w:szCs w:val="15"/>
              </w:rPr>
              <w:br/>
            </w:r>
          </w:p>
          <w:p w14:paraId="28F20D3C" w14:textId="77777777" w:rsidR="00D063FD" w:rsidRDefault="00D063FD" w:rsidP="00360B06">
            <w:pPr>
              <w:ind w:left="426" w:hanging="426"/>
            </w:pPr>
            <w:r w:rsidRPr="00D64744">
              <w:rPr>
                <w:rFonts w:ascii="Arial" w:hAnsi="Arial" w:cs="Arial"/>
                <w:sz w:val="15"/>
                <w:szCs w:val="15"/>
              </w:rPr>
              <w:t>b</w:t>
            </w:r>
            <w:r w:rsidRPr="000953DC">
              <w:rPr>
                <w:rFonts w:ascii="Arial" w:hAnsi="Arial" w:cs="Arial"/>
                <w:sz w:val="15"/>
                <w:szCs w:val="15"/>
              </w:rPr>
              <w:t xml:space="preserve">)       </w:t>
            </w:r>
            <w:r w:rsidRPr="003A443E">
              <w:rPr>
                <w:rFonts w:ascii="Arial" w:hAnsi="Arial" w:cs="Arial"/>
                <w:color w:val="000000"/>
                <w:sz w:val="15"/>
                <w:szCs w:val="15"/>
              </w:rPr>
              <w:t>i componenti della struttura tecnica-operativa/ gruppi di lavoro: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8F27942" w14:textId="77777777" w:rsidR="00D063FD" w:rsidRDefault="00D063FD" w:rsidP="00360B06">
            <w:pPr>
              <w:rPr>
                <w:rFonts w:ascii="Arial" w:hAnsi="Arial" w:cs="Arial"/>
                <w:sz w:val="15"/>
                <w:szCs w:val="15"/>
              </w:rPr>
            </w:pPr>
            <w:r>
              <w:rPr>
                <w:rFonts w:ascii="Arial" w:hAnsi="Arial" w:cs="Arial"/>
                <w:sz w:val="15"/>
                <w:szCs w:val="15"/>
              </w:rPr>
              <w:br/>
            </w:r>
          </w:p>
          <w:p w14:paraId="3922B73D" w14:textId="77777777" w:rsidR="00D063FD" w:rsidRDefault="00D063FD" w:rsidP="00360B06">
            <w:pPr>
              <w:rPr>
                <w:rFonts w:ascii="Arial" w:hAnsi="Arial" w:cs="Arial"/>
                <w:sz w:val="15"/>
                <w:szCs w:val="15"/>
              </w:rPr>
            </w:pPr>
            <w:r>
              <w:rPr>
                <w:rFonts w:ascii="Arial" w:hAnsi="Arial" w:cs="Arial"/>
                <w:sz w:val="15"/>
                <w:szCs w:val="15"/>
              </w:rPr>
              <w:br/>
              <w:t>a) [………..…]</w:t>
            </w:r>
            <w:r>
              <w:rPr>
                <w:rFonts w:ascii="Arial" w:hAnsi="Arial" w:cs="Arial"/>
                <w:sz w:val="15"/>
                <w:szCs w:val="15"/>
              </w:rPr>
              <w:br/>
            </w:r>
            <w:r>
              <w:rPr>
                <w:rFonts w:ascii="Arial" w:hAnsi="Arial" w:cs="Arial"/>
                <w:sz w:val="15"/>
                <w:szCs w:val="15"/>
              </w:rPr>
              <w:br/>
            </w:r>
          </w:p>
          <w:p w14:paraId="03DC65F9" w14:textId="77777777" w:rsidR="00D063FD" w:rsidRDefault="00D063FD" w:rsidP="00360B06">
            <w:r>
              <w:rPr>
                <w:rFonts w:ascii="Arial" w:hAnsi="Arial" w:cs="Arial"/>
                <w:sz w:val="15"/>
                <w:szCs w:val="15"/>
              </w:rPr>
              <w:br/>
              <w:t>b) [………..…]</w:t>
            </w:r>
          </w:p>
        </w:tc>
      </w:tr>
      <w:tr w:rsidR="00D063FD" w14:paraId="086C67FA" w14:textId="77777777" w:rsidTr="00360B06">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0677DA6" w14:textId="77777777" w:rsidR="00D063FD" w:rsidRDefault="00D063FD" w:rsidP="00360B06">
            <w:pPr>
              <w:ind w:left="426" w:hanging="426"/>
            </w:pPr>
            <w:r>
              <w:rPr>
                <w:rFonts w:ascii="Arial" w:hAnsi="Arial" w:cs="Arial"/>
                <w:sz w:val="15"/>
                <w:szCs w:val="15"/>
              </w:rPr>
              <w:t xml:space="preserve">7)       L'operatore economico potrà applicare durante l'esecuzione dell'appalto le seguenti </w:t>
            </w:r>
            <w:r>
              <w:rPr>
                <w:rFonts w:ascii="Arial" w:hAnsi="Arial" w:cs="Arial"/>
                <w:b/>
                <w:sz w:val="15"/>
                <w:szCs w:val="15"/>
              </w:rPr>
              <w:t>misure di gestione ambientale</w:t>
            </w:r>
            <w:r>
              <w:rPr>
                <w:rFonts w:ascii="Arial" w:hAnsi="Arial" w:cs="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D4C051A" w14:textId="77777777" w:rsidR="00D063FD" w:rsidRDefault="00D063FD" w:rsidP="00360B06">
            <w:r>
              <w:rPr>
                <w:rFonts w:ascii="Arial" w:hAnsi="Arial" w:cs="Arial"/>
                <w:sz w:val="15"/>
                <w:szCs w:val="15"/>
              </w:rPr>
              <w:t>[…………..…]</w:t>
            </w:r>
          </w:p>
        </w:tc>
      </w:tr>
      <w:tr w:rsidR="00D063FD" w14:paraId="79F7D50A" w14:textId="77777777" w:rsidTr="00360B06">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1DDA628" w14:textId="77777777" w:rsidR="00D063FD" w:rsidRDefault="00D063FD" w:rsidP="00360B06">
            <w:pPr>
              <w:ind w:left="426" w:hanging="426"/>
            </w:pPr>
            <w:r>
              <w:rPr>
                <w:rFonts w:ascii="Arial" w:hAnsi="Arial" w:cs="Arial"/>
                <w:sz w:val="15"/>
                <w:szCs w:val="15"/>
              </w:rPr>
              <w:t>8)       L'</w:t>
            </w:r>
            <w:r>
              <w:rPr>
                <w:rFonts w:ascii="Arial" w:hAnsi="Arial" w:cs="Arial"/>
                <w:b/>
                <w:sz w:val="15"/>
                <w:szCs w:val="15"/>
              </w:rPr>
              <w:t>organico medio annuo</w:t>
            </w:r>
            <w:r>
              <w:rPr>
                <w:rFonts w:ascii="Arial" w:hAnsi="Arial" w:cs="Arial"/>
                <w:sz w:val="15"/>
                <w:szCs w:val="15"/>
              </w:rPr>
              <w:t xml:space="preserve"> dell'operatore economico e il numero dei dirigenti negli ultimi tre anni sono i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F3C192E" w14:textId="77777777" w:rsidR="00D063FD" w:rsidRDefault="00D063FD" w:rsidP="00360B06">
            <w:pPr>
              <w:rPr>
                <w:rFonts w:ascii="Arial" w:hAnsi="Arial" w:cs="Arial"/>
                <w:sz w:val="15"/>
                <w:szCs w:val="15"/>
              </w:rPr>
            </w:pPr>
            <w:r>
              <w:rPr>
                <w:rFonts w:ascii="Arial" w:hAnsi="Arial" w:cs="Arial"/>
                <w:sz w:val="15"/>
                <w:szCs w:val="15"/>
              </w:rPr>
              <w:t>Anno, organico medio annuo:</w:t>
            </w:r>
          </w:p>
          <w:p w14:paraId="6F9EF2F1" w14:textId="77777777" w:rsidR="00D063FD" w:rsidRDefault="00D063FD" w:rsidP="00360B06">
            <w:pPr>
              <w:rPr>
                <w:rFonts w:ascii="Arial" w:hAnsi="Arial" w:cs="Arial"/>
                <w:sz w:val="15"/>
                <w:szCs w:val="15"/>
              </w:rPr>
            </w:pPr>
            <w:r>
              <w:rPr>
                <w:rFonts w:ascii="Arial" w:hAnsi="Arial" w:cs="Arial"/>
                <w:sz w:val="15"/>
                <w:szCs w:val="15"/>
              </w:rPr>
              <w:t>[…………],[……..…],</w:t>
            </w:r>
          </w:p>
          <w:p w14:paraId="3FDB03DB" w14:textId="77777777" w:rsidR="00D063FD" w:rsidRDefault="00D063FD" w:rsidP="00360B06">
            <w:pPr>
              <w:rPr>
                <w:rFonts w:ascii="Arial" w:hAnsi="Arial" w:cs="Arial"/>
                <w:sz w:val="15"/>
                <w:szCs w:val="15"/>
              </w:rPr>
            </w:pPr>
            <w:r>
              <w:rPr>
                <w:rFonts w:ascii="Arial" w:hAnsi="Arial" w:cs="Arial"/>
                <w:sz w:val="15"/>
                <w:szCs w:val="15"/>
              </w:rPr>
              <w:t>[…………],[……..…],</w:t>
            </w:r>
          </w:p>
          <w:p w14:paraId="502FCF96" w14:textId="77777777" w:rsidR="00D063FD" w:rsidRDefault="00D063FD" w:rsidP="00360B06">
            <w:pPr>
              <w:rPr>
                <w:rFonts w:ascii="Arial" w:hAnsi="Arial" w:cs="Arial"/>
                <w:sz w:val="15"/>
                <w:szCs w:val="15"/>
              </w:rPr>
            </w:pPr>
            <w:r>
              <w:rPr>
                <w:rFonts w:ascii="Arial" w:hAnsi="Arial" w:cs="Arial"/>
                <w:sz w:val="15"/>
                <w:szCs w:val="15"/>
              </w:rPr>
              <w:t>[…………],[……..…],</w:t>
            </w:r>
          </w:p>
          <w:p w14:paraId="553B7DF7" w14:textId="77777777" w:rsidR="00D063FD" w:rsidRDefault="00D063FD" w:rsidP="00360B06">
            <w:pPr>
              <w:rPr>
                <w:rFonts w:ascii="Arial" w:hAnsi="Arial" w:cs="Arial"/>
                <w:sz w:val="15"/>
                <w:szCs w:val="15"/>
              </w:rPr>
            </w:pPr>
            <w:r>
              <w:rPr>
                <w:rFonts w:ascii="Arial" w:hAnsi="Arial" w:cs="Arial"/>
                <w:sz w:val="15"/>
                <w:szCs w:val="15"/>
              </w:rPr>
              <w:t>Anno, numero di dirigenti</w:t>
            </w:r>
          </w:p>
          <w:p w14:paraId="665C49B7" w14:textId="77777777" w:rsidR="00D063FD" w:rsidRDefault="00D063FD" w:rsidP="00360B06">
            <w:pPr>
              <w:rPr>
                <w:rFonts w:ascii="Arial" w:hAnsi="Arial" w:cs="Arial"/>
                <w:sz w:val="15"/>
                <w:szCs w:val="15"/>
              </w:rPr>
            </w:pPr>
            <w:r>
              <w:rPr>
                <w:rFonts w:ascii="Arial" w:hAnsi="Arial" w:cs="Arial"/>
                <w:sz w:val="15"/>
                <w:szCs w:val="15"/>
              </w:rPr>
              <w:t>[…………],[……..…],</w:t>
            </w:r>
          </w:p>
          <w:p w14:paraId="7D84DB47" w14:textId="77777777" w:rsidR="00D063FD" w:rsidRDefault="00D063FD" w:rsidP="00360B06">
            <w:pPr>
              <w:rPr>
                <w:rFonts w:ascii="Arial" w:hAnsi="Arial" w:cs="Arial"/>
                <w:sz w:val="15"/>
                <w:szCs w:val="15"/>
              </w:rPr>
            </w:pPr>
            <w:r>
              <w:rPr>
                <w:rFonts w:ascii="Arial" w:hAnsi="Arial" w:cs="Arial"/>
                <w:sz w:val="15"/>
                <w:szCs w:val="15"/>
              </w:rPr>
              <w:t>[…………],[……..…],</w:t>
            </w:r>
          </w:p>
          <w:p w14:paraId="6CDD1EE9" w14:textId="77777777" w:rsidR="00D063FD" w:rsidRDefault="00D063FD" w:rsidP="00360B06">
            <w:r>
              <w:rPr>
                <w:rFonts w:ascii="Arial" w:hAnsi="Arial" w:cs="Arial"/>
                <w:sz w:val="15"/>
                <w:szCs w:val="15"/>
              </w:rPr>
              <w:t>[…………],[……..…]</w:t>
            </w:r>
          </w:p>
        </w:tc>
      </w:tr>
      <w:tr w:rsidR="00D063FD" w14:paraId="4903ACF4" w14:textId="77777777" w:rsidTr="00360B06">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3B4DF56" w14:textId="77777777" w:rsidR="00D063FD" w:rsidRDefault="00D063FD" w:rsidP="00360B06">
            <w:pPr>
              <w:ind w:left="426" w:hanging="426"/>
            </w:pPr>
            <w:r>
              <w:rPr>
                <w:rFonts w:ascii="Arial" w:hAnsi="Arial" w:cs="Arial"/>
                <w:sz w:val="15"/>
                <w:szCs w:val="15"/>
              </w:rPr>
              <w:t>9)       Per l'esecuzione dell'appalto l'operatore economico disporrà dell'</w:t>
            </w:r>
            <w:r>
              <w:rPr>
                <w:rFonts w:ascii="Arial" w:hAnsi="Arial" w:cs="Arial"/>
                <w:b/>
                <w:sz w:val="15"/>
                <w:szCs w:val="15"/>
              </w:rPr>
              <w:t>attrezzatura, del materiale e dell'equipaggiamento tecnico</w:t>
            </w:r>
            <w:r>
              <w:rPr>
                <w:rFonts w:ascii="Arial" w:hAnsi="Arial" w:cs="Arial"/>
                <w:sz w:val="15"/>
                <w:szCs w:val="15"/>
              </w:rPr>
              <w:t xml:space="preserve">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CE8C613" w14:textId="77777777" w:rsidR="00D063FD" w:rsidRDefault="00D063FD" w:rsidP="00360B06">
            <w:r>
              <w:rPr>
                <w:rFonts w:ascii="Arial" w:hAnsi="Arial" w:cs="Arial"/>
                <w:sz w:val="15"/>
                <w:szCs w:val="15"/>
              </w:rPr>
              <w:t>[…………]</w:t>
            </w:r>
          </w:p>
        </w:tc>
      </w:tr>
      <w:tr w:rsidR="00D063FD" w14:paraId="1704E05D" w14:textId="77777777" w:rsidTr="00360B06">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D0EF59E" w14:textId="77777777" w:rsidR="00D063FD" w:rsidRDefault="00D063FD" w:rsidP="00360B06">
            <w:pPr>
              <w:ind w:left="426" w:hanging="426"/>
            </w:pPr>
            <w:r>
              <w:rPr>
                <w:rFonts w:ascii="Arial" w:hAnsi="Arial" w:cs="Arial"/>
                <w:sz w:val="15"/>
                <w:szCs w:val="15"/>
              </w:rPr>
              <w:t xml:space="preserve">10)     L'operatore economico </w:t>
            </w:r>
            <w:r>
              <w:rPr>
                <w:rFonts w:ascii="Arial" w:hAnsi="Arial" w:cs="Arial"/>
                <w:b/>
                <w:sz w:val="15"/>
                <w:szCs w:val="15"/>
              </w:rPr>
              <w:t>intende eventualmente subappaltare</w:t>
            </w:r>
            <w:r>
              <w:rPr>
                <w:rFonts w:ascii="Arial" w:hAnsi="Arial" w:cs="Arial"/>
                <w:sz w:val="15"/>
                <w:szCs w:val="15"/>
              </w:rPr>
              <w:t>(</w:t>
            </w:r>
            <w:r>
              <w:rPr>
                <w:rStyle w:val="Rimandonotaapidipagina"/>
                <w:rFonts w:ascii="Arial" w:hAnsi="Arial" w:cs="Arial"/>
                <w:sz w:val="15"/>
                <w:szCs w:val="15"/>
              </w:rPr>
              <w:footnoteReference w:id="37"/>
            </w:r>
            <w:r>
              <w:rPr>
                <w:rFonts w:ascii="Arial" w:hAnsi="Arial" w:cs="Arial"/>
                <w:sz w:val="15"/>
                <w:szCs w:val="15"/>
              </w:rPr>
              <w:t xml:space="preserve">) la seguente </w:t>
            </w:r>
            <w:r>
              <w:rPr>
                <w:rFonts w:ascii="Arial" w:hAnsi="Arial" w:cs="Arial"/>
                <w:b/>
                <w:sz w:val="15"/>
                <w:szCs w:val="15"/>
              </w:rPr>
              <w:t>quota (espressa in percentuale)</w:t>
            </w:r>
            <w:r>
              <w:rPr>
                <w:rFonts w:ascii="Arial" w:hAnsi="Arial" w:cs="Arial"/>
                <w:sz w:val="15"/>
                <w:szCs w:val="15"/>
              </w:rPr>
              <w:t xml:space="preserv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1F1743C" w14:textId="77777777" w:rsidR="00D063FD" w:rsidRDefault="00D063FD" w:rsidP="00360B06">
            <w:r>
              <w:rPr>
                <w:rFonts w:ascii="Arial" w:hAnsi="Arial" w:cs="Arial"/>
                <w:sz w:val="15"/>
                <w:szCs w:val="15"/>
              </w:rPr>
              <w:t>[…………]</w:t>
            </w:r>
          </w:p>
        </w:tc>
      </w:tr>
      <w:tr w:rsidR="00D063FD" w14:paraId="72FF3CF9" w14:textId="77777777" w:rsidTr="00360B06">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1201CF6" w14:textId="77777777" w:rsidR="00D063FD" w:rsidRDefault="00D063FD" w:rsidP="00360B06">
            <w:pPr>
              <w:shd w:val="clear" w:color="auto" w:fill="FFFFFF"/>
              <w:rPr>
                <w:rFonts w:ascii="Arial" w:hAnsi="Arial" w:cs="Arial"/>
                <w:sz w:val="15"/>
                <w:szCs w:val="15"/>
              </w:rPr>
            </w:pPr>
            <w:r>
              <w:rPr>
                <w:rFonts w:ascii="Arial" w:hAnsi="Arial" w:cs="Arial"/>
                <w:sz w:val="15"/>
                <w:szCs w:val="15"/>
              </w:rPr>
              <w:t xml:space="preserve">11)     Per gli </w:t>
            </w:r>
            <w:r>
              <w:rPr>
                <w:rFonts w:ascii="Arial" w:hAnsi="Arial" w:cs="Arial"/>
                <w:b/>
                <w:i/>
                <w:sz w:val="15"/>
                <w:szCs w:val="15"/>
              </w:rPr>
              <w:t>appalti pubblici di forniture</w:t>
            </w:r>
            <w:r>
              <w:rPr>
                <w:rFonts w:ascii="Arial" w:hAnsi="Arial" w:cs="Arial"/>
                <w:sz w:val="15"/>
                <w:szCs w:val="15"/>
              </w:rPr>
              <w:t>:</w:t>
            </w:r>
            <w:r>
              <w:rPr>
                <w:rFonts w:ascii="Arial" w:hAnsi="Arial" w:cs="Arial"/>
                <w:sz w:val="15"/>
                <w:szCs w:val="15"/>
              </w:rPr>
              <w:br/>
            </w:r>
          </w:p>
          <w:p w14:paraId="3803E6A7" w14:textId="77777777" w:rsidR="00D063FD" w:rsidRDefault="00D063FD" w:rsidP="00360B06">
            <w:pPr>
              <w:ind w:left="426"/>
              <w:rPr>
                <w:rFonts w:ascii="Arial" w:hAnsi="Arial" w:cs="Arial"/>
                <w:sz w:val="15"/>
                <w:szCs w:val="15"/>
              </w:rPr>
            </w:pPr>
            <w:r>
              <w:rPr>
                <w:rFonts w:ascii="Arial" w:hAnsi="Arial" w:cs="Arial"/>
                <w:sz w:val="15"/>
                <w:szCs w:val="15"/>
              </w:rPr>
              <w:t>L'operatore economico fornirà i campioni, le descrizioni o le fotografie dei prodotti da fornire, non necessariamente accompagnati dalle certificazioni di autenticità, come richiesti;</w:t>
            </w:r>
            <w:r>
              <w:rPr>
                <w:rFonts w:ascii="Arial" w:hAnsi="Arial" w:cs="Arial"/>
                <w:sz w:val="15"/>
                <w:szCs w:val="15"/>
              </w:rPr>
              <w:br/>
            </w:r>
          </w:p>
          <w:p w14:paraId="08B473FB" w14:textId="77777777" w:rsidR="00D063FD" w:rsidRDefault="00D063FD" w:rsidP="00360B06">
            <w:pPr>
              <w:ind w:left="426"/>
              <w:rPr>
                <w:rFonts w:ascii="Arial" w:hAnsi="Arial" w:cs="Arial"/>
                <w:sz w:val="15"/>
                <w:szCs w:val="15"/>
              </w:rPr>
            </w:pPr>
            <w:r>
              <w:rPr>
                <w:rFonts w:ascii="Arial" w:hAnsi="Arial" w:cs="Arial"/>
                <w:sz w:val="15"/>
                <w:szCs w:val="15"/>
              </w:rPr>
              <w:t>se applicabile, l'operatore economico dichiara inoltre che provvederà a fornire le richieste certificazioni di autenticità.</w:t>
            </w:r>
            <w:r>
              <w:rPr>
                <w:rFonts w:ascii="Arial" w:hAnsi="Arial" w:cs="Arial"/>
                <w:sz w:val="15"/>
                <w:szCs w:val="15"/>
              </w:rPr>
              <w:br/>
            </w:r>
          </w:p>
          <w:p w14:paraId="0DD21976" w14:textId="77777777" w:rsidR="00D063FD" w:rsidRDefault="00D063FD" w:rsidP="00360B06">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0277CF6" w14:textId="77777777" w:rsidR="00D063FD" w:rsidRDefault="00D063FD" w:rsidP="00360B06">
            <w:pPr>
              <w:rPr>
                <w:rFonts w:ascii="Arial" w:hAnsi="Arial" w:cs="Arial"/>
                <w:sz w:val="15"/>
                <w:szCs w:val="15"/>
              </w:rPr>
            </w:pPr>
          </w:p>
          <w:p w14:paraId="15F1D2F2" w14:textId="77777777" w:rsidR="00D063FD" w:rsidRDefault="00D063FD" w:rsidP="00360B06">
            <w:pPr>
              <w:rPr>
                <w:rFonts w:ascii="Arial" w:hAnsi="Arial" w:cs="Arial"/>
                <w:sz w:val="15"/>
                <w:szCs w:val="15"/>
              </w:rPr>
            </w:pPr>
          </w:p>
          <w:p w14:paraId="79363EC4" w14:textId="77777777" w:rsidR="00D063FD" w:rsidRDefault="00D063FD" w:rsidP="00360B06">
            <w:pPr>
              <w:rPr>
                <w:rFonts w:ascii="Arial" w:hAnsi="Arial" w:cs="Arial"/>
                <w:sz w:val="15"/>
                <w:szCs w:val="15"/>
              </w:rPr>
            </w:pPr>
            <w:r>
              <w:rPr>
                <w:rFonts w:ascii="Arial" w:hAnsi="Arial" w:cs="Arial"/>
                <w:sz w:val="15"/>
                <w:szCs w:val="15"/>
              </w:rPr>
              <w:t>[ ] Sì [ ] No</w:t>
            </w:r>
            <w:r>
              <w:rPr>
                <w:rFonts w:ascii="Arial" w:hAnsi="Arial" w:cs="Arial"/>
                <w:sz w:val="15"/>
                <w:szCs w:val="15"/>
              </w:rPr>
              <w:br/>
            </w:r>
          </w:p>
          <w:p w14:paraId="3112CF87" w14:textId="77777777" w:rsidR="00D063FD" w:rsidRDefault="00D063FD" w:rsidP="00360B06">
            <w:pPr>
              <w:rPr>
                <w:rFonts w:ascii="Arial" w:hAnsi="Arial" w:cs="Arial"/>
                <w:sz w:val="15"/>
                <w:szCs w:val="15"/>
              </w:rPr>
            </w:pPr>
          </w:p>
          <w:p w14:paraId="39B03E4B" w14:textId="77777777" w:rsidR="00D063FD" w:rsidRDefault="00D063FD" w:rsidP="00360B06">
            <w:pPr>
              <w:rPr>
                <w:rFonts w:ascii="Arial" w:hAnsi="Arial" w:cs="Arial"/>
                <w:sz w:val="15"/>
                <w:szCs w:val="15"/>
              </w:rPr>
            </w:pPr>
          </w:p>
          <w:p w14:paraId="39528B54" w14:textId="77777777" w:rsidR="00D063FD" w:rsidRDefault="00D063FD" w:rsidP="00360B06">
            <w:pPr>
              <w:rPr>
                <w:rFonts w:ascii="Arial" w:hAnsi="Arial" w:cs="Arial"/>
                <w:sz w:val="15"/>
                <w:szCs w:val="15"/>
              </w:rPr>
            </w:pPr>
            <w:r>
              <w:rPr>
                <w:rFonts w:ascii="Arial" w:hAnsi="Arial" w:cs="Arial"/>
                <w:sz w:val="15"/>
                <w:szCs w:val="15"/>
              </w:rPr>
              <w:t>[ ] Sì [ ] No</w:t>
            </w:r>
            <w:r>
              <w:rPr>
                <w:rFonts w:ascii="Arial" w:hAnsi="Arial" w:cs="Arial"/>
                <w:sz w:val="15"/>
                <w:szCs w:val="15"/>
              </w:rPr>
              <w:br/>
            </w:r>
          </w:p>
          <w:p w14:paraId="2EB7E551" w14:textId="77777777" w:rsidR="00D063FD" w:rsidRDefault="00D063FD" w:rsidP="00360B06">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5FE5190F" w14:textId="77777777" w:rsidR="00D063FD" w:rsidRDefault="00D063FD" w:rsidP="00360B06">
            <w:r>
              <w:rPr>
                <w:rFonts w:ascii="Arial" w:hAnsi="Arial" w:cs="Arial"/>
                <w:sz w:val="15"/>
                <w:szCs w:val="15"/>
              </w:rPr>
              <w:t>[……….…][……….…][…………]</w:t>
            </w:r>
          </w:p>
        </w:tc>
      </w:tr>
      <w:tr w:rsidR="00D063FD" w14:paraId="4016339E" w14:textId="77777777" w:rsidTr="00360B06">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4D30535" w14:textId="77777777" w:rsidR="00D063FD" w:rsidRDefault="00D063FD" w:rsidP="00360B06">
            <w:pPr>
              <w:ind w:left="426" w:hanging="426"/>
              <w:rPr>
                <w:rFonts w:ascii="Arial" w:hAnsi="Arial" w:cs="Arial"/>
                <w:sz w:val="15"/>
                <w:szCs w:val="15"/>
              </w:rPr>
            </w:pPr>
            <w:r>
              <w:rPr>
                <w:rFonts w:ascii="Arial" w:hAnsi="Arial" w:cs="Arial"/>
                <w:sz w:val="15"/>
                <w:szCs w:val="15"/>
              </w:rPr>
              <w:t xml:space="preserve">12)     Per gli </w:t>
            </w:r>
            <w:r>
              <w:rPr>
                <w:rFonts w:ascii="Arial" w:hAnsi="Arial" w:cs="Arial"/>
                <w:b/>
                <w:i/>
                <w:sz w:val="15"/>
                <w:szCs w:val="15"/>
              </w:rPr>
              <w:t>appalti pubblici di forniture</w:t>
            </w:r>
            <w:r>
              <w:rPr>
                <w:rFonts w:ascii="Arial" w:hAnsi="Arial" w:cs="Arial"/>
                <w:sz w:val="15"/>
                <w:szCs w:val="15"/>
              </w:rPr>
              <w:t>:</w:t>
            </w:r>
            <w:r>
              <w:rPr>
                <w:rFonts w:ascii="Arial" w:hAnsi="Arial" w:cs="Arial"/>
                <w:sz w:val="15"/>
                <w:szCs w:val="15"/>
              </w:rPr>
              <w:br/>
            </w:r>
          </w:p>
          <w:p w14:paraId="6E7B99B1" w14:textId="77777777" w:rsidR="00D063FD" w:rsidRDefault="00D063FD" w:rsidP="00360B06">
            <w:pPr>
              <w:ind w:left="426"/>
              <w:rPr>
                <w:rFonts w:ascii="Arial" w:hAnsi="Arial" w:cs="Arial"/>
                <w:b/>
                <w:sz w:val="15"/>
                <w:szCs w:val="15"/>
              </w:rPr>
            </w:pPr>
            <w:r>
              <w:rPr>
                <w:rFonts w:ascii="Arial" w:hAnsi="Arial" w:cs="Arial"/>
                <w:sz w:val="15"/>
                <w:szCs w:val="15"/>
              </w:rPr>
              <w:t xml:space="preserve">L'operatore economico può fornire i richiesti </w:t>
            </w:r>
            <w:r>
              <w:rPr>
                <w:rFonts w:ascii="Arial" w:hAnsi="Arial" w:cs="Arial"/>
                <w:b/>
                <w:sz w:val="15"/>
                <w:szCs w:val="15"/>
              </w:rPr>
              <w:t>certificati</w:t>
            </w:r>
            <w:r>
              <w:rPr>
                <w:rFonts w:ascii="Arial" w:hAnsi="Arial" w:cs="Arial"/>
                <w:sz w:val="15"/>
                <w:szCs w:val="15"/>
              </w:rPr>
              <w:t xml:space="preserve"> rilasciati da </w:t>
            </w:r>
            <w:r>
              <w:rPr>
                <w:rFonts w:ascii="Arial" w:hAnsi="Arial" w:cs="Arial"/>
                <w:b/>
                <w:sz w:val="15"/>
                <w:szCs w:val="15"/>
              </w:rPr>
              <w:t>istituti o servizi ufficiali incaricati del controllo della qualità,</w:t>
            </w:r>
            <w:r>
              <w:rPr>
                <w:rFonts w:ascii="Arial" w:hAnsi="Arial" w:cs="Arial"/>
                <w:sz w:val="15"/>
                <w:szCs w:val="15"/>
              </w:rPr>
              <w:t xml:space="preserve"> di riconosciuta competenza, i quali attestino la conformità di prodotti ben individuati mediante riferimenti alle specifiche tecniche o norme indicate nell'avviso o bando pertinente o nei documenti di gara?</w:t>
            </w:r>
            <w:r>
              <w:rPr>
                <w:rFonts w:ascii="Arial" w:hAnsi="Arial" w:cs="Arial"/>
                <w:sz w:val="15"/>
                <w:szCs w:val="15"/>
              </w:rPr>
              <w:br/>
            </w:r>
          </w:p>
          <w:p w14:paraId="16C41A88" w14:textId="77777777" w:rsidR="00D063FD" w:rsidRDefault="00D063FD" w:rsidP="00360B06">
            <w:pPr>
              <w:ind w:left="426"/>
              <w:rPr>
                <w:rFonts w:ascii="Arial" w:hAnsi="Arial" w:cs="Arial"/>
                <w:sz w:val="15"/>
                <w:szCs w:val="15"/>
              </w:rPr>
            </w:pPr>
            <w:r>
              <w:rPr>
                <w:rFonts w:ascii="Arial" w:hAnsi="Arial" w:cs="Arial"/>
                <w:b/>
                <w:sz w:val="15"/>
                <w:szCs w:val="15"/>
              </w:rPr>
              <w:t>In caso negativo</w:t>
            </w:r>
            <w:r>
              <w:rPr>
                <w:rFonts w:ascii="Arial" w:hAnsi="Arial" w:cs="Arial"/>
                <w:sz w:val="15"/>
                <w:szCs w:val="15"/>
              </w:rPr>
              <w:t>, spiegare perché e precisare di quali altri mezzi di prova si dispone:</w:t>
            </w:r>
            <w:r>
              <w:rPr>
                <w:rFonts w:ascii="Arial" w:hAnsi="Arial" w:cs="Arial"/>
                <w:sz w:val="15"/>
                <w:szCs w:val="15"/>
              </w:rPr>
              <w:br/>
            </w:r>
          </w:p>
          <w:p w14:paraId="7C3A975D" w14:textId="77777777" w:rsidR="00D063FD" w:rsidRDefault="00D063FD" w:rsidP="00360B06">
            <w:r>
              <w:rPr>
                <w:rFonts w:ascii="Arial" w:hAnsi="Arial" w:cs="Arial"/>
                <w:sz w:val="15"/>
                <w:szCs w:val="15"/>
              </w:rPr>
              <w:lastRenderedPageBreak/>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ECDC152" w14:textId="77777777" w:rsidR="00D063FD" w:rsidRDefault="00D063FD" w:rsidP="00360B06">
            <w:pPr>
              <w:rPr>
                <w:rFonts w:ascii="Arial" w:hAnsi="Arial" w:cs="Arial"/>
                <w:sz w:val="15"/>
                <w:szCs w:val="15"/>
              </w:rPr>
            </w:pPr>
            <w:r>
              <w:rPr>
                <w:rFonts w:ascii="Arial" w:hAnsi="Arial" w:cs="Arial"/>
                <w:sz w:val="15"/>
                <w:szCs w:val="15"/>
              </w:rPr>
              <w:lastRenderedPageBreak/>
              <w:br/>
              <w:t>[ ] Sì [ ] No</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r>
          </w:p>
          <w:p w14:paraId="667E4E6A" w14:textId="77777777" w:rsidR="00D063FD" w:rsidRDefault="00D063FD" w:rsidP="00360B06">
            <w:pPr>
              <w:rPr>
                <w:rFonts w:ascii="Arial" w:hAnsi="Arial" w:cs="Arial"/>
                <w:sz w:val="15"/>
                <w:szCs w:val="15"/>
              </w:rPr>
            </w:pPr>
          </w:p>
          <w:p w14:paraId="16931A71" w14:textId="77777777" w:rsidR="00D063FD" w:rsidRDefault="00D063FD" w:rsidP="00360B06">
            <w:pPr>
              <w:rPr>
                <w:rFonts w:ascii="Arial" w:hAnsi="Arial" w:cs="Arial"/>
                <w:sz w:val="15"/>
                <w:szCs w:val="15"/>
              </w:rPr>
            </w:pPr>
          </w:p>
          <w:p w14:paraId="246A240A" w14:textId="77777777" w:rsidR="00D063FD" w:rsidRDefault="00D063FD" w:rsidP="00360B06">
            <w:pPr>
              <w:rPr>
                <w:rFonts w:ascii="Arial" w:hAnsi="Arial" w:cs="Arial"/>
                <w:sz w:val="15"/>
                <w:szCs w:val="15"/>
              </w:rPr>
            </w:pPr>
            <w:r>
              <w:rPr>
                <w:rFonts w:ascii="Arial" w:hAnsi="Arial" w:cs="Arial"/>
                <w:sz w:val="15"/>
                <w:szCs w:val="15"/>
              </w:rPr>
              <w:t>[…………….…]</w:t>
            </w:r>
            <w:r>
              <w:rPr>
                <w:rFonts w:ascii="Arial" w:hAnsi="Arial" w:cs="Arial"/>
                <w:sz w:val="15"/>
                <w:szCs w:val="15"/>
              </w:rPr>
              <w:br/>
            </w:r>
          </w:p>
          <w:p w14:paraId="16F555F2" w14:textId="77777777" w:rsidR="00D063FD" w:rsidRDefault="00D063FD" w:rsidP="00360B06">
            <w:pPr>
              <w:rPr>
                <w:rFonts w:ascii="Arial" w:hAnsi="Arial" w:cs="Arial"/>
                <w:sz w:val="15"/>
                <w:szCs w:val="15"/>
              </w:rPr>
            </w:pPr>
          </w:p>
          <w:p w14:paraId="5CEEF53C" w14:textId="77777777" w:rsidR="00D063FD" w:rsidRDefault="00D063FD" w:rsidP="00360B06">
            <w:pPr>
              <w:rPr>
                <w:rFonts w:ascii="Arial" w:hAnsi="Arial" w:cs="Arial"/>
                <w:sz w:val="15"/>
                <w:szCs w:val="15"/>
              </w:rPr>
            </w:pPr>
            <w:r>
              <w:rPr>
                <w:rFonts w:ascii="Arial" w:hAnsi="Arial" w:cs="Arial"/>
                <w:sz w:val="15"/>
                <w:szCs w:val="15"/>
              </w:rPr>
              <w:lastRenderedPageBreak/>
              <w:t xml:space="preserve">(indirizzo web, autorità o organismo di emanazione, riferimento preciso della documentazione): </w:t>
            </w:r>
          </w:p>
          <w:p w14:paraId="5642F435" w14:textId="77777777" w:rsidR="00D063FD" w:rsidRDefault="00D063FD" w:rsidP="00360B06">
            <w:pPr>
              <w:rPr>
                <w:rFonts w:ascii="Arial" w:hAnsi="Arial" w:cs="Arial"/>
                <w:sz w:val="15"/>
                <w:szCs w:val="15"/>
              </w:rPr>
            </w:pPr>
            <w:r>
              <w:rPr>
                <w:rFonts w:ascii="Arial" w:hAnsi="Arial" w:cs="Arial"/>
                <w:sz w:val="15"/>
                <w:szCs w:val="15"/>
              </w:rPr>
              <w:t>[………..…][………….…][………….…]</w:t>
            </w:r>
          </w:p>
          <w:p w14:paraId="619F874B" w14:textId="77777777" w:rsidR="00D063FD" w:rsidRDefault="00D063FD" w:rsidP="00360B06"/>
        </w:tc>
      </w:tr>
      <w:tr w:rsidR="00D063FD" w:rsidRPr="003A443E" w14:paraId="614ED37A" w14:textId="77777777" w:rsidTr="00360B06">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EC71967" w14:textId="77777777" w:rsidR="00D063FD" w:rsidRPr="003A443E" w:rsidRDefault="00D063FD" w:rsidP="00360B06">
            <w:pPr>
              <w:pStyle w:val="Paragrafoelenco1"/>
              <w:ind w:left="20"/>
              <w:jc w:val="both"/>
              <w:rPr>
                <w:rFonts w:ascii="Arial" w:hAnsi="Arial" w:cs="Arial"/>
                <w:color w:val="000000"/>
                <w:sz w:val="15"/>
                <w:szCs w:val="15"/>
              </w:rPr>
            </w:pPr>
            <w:r w:rsidRPr="003A443E">
              <w:rPr>
                <w:rFonts w:ascii="Arial" w:hAnsi="Arial" w:cs="Arial"/>
                <w:color w:val="000000"/>
                <w:sz w:val="15"/>
                <w:szCs w:val="15"/>
              </w:rPr>
              <w:lastRenderedPageBreak/>
              <w:t xml:space="preserve">13)  Per quanto riguarda gli </w:t>
            </w:r>
            <w:r w:rsidRPr="003A443E">
              <w:rPr>
                <w:rFonts w:ascii="Arial" w:hAnsi="Arial" w:cs="Arial"/>
                <w:b/>
                <w:color w:val="000000"/>
                <w:sz w:val="15"/>
                <w:szCs w:val="15"/>
              </w:rPr>
              <w:t>eventuali altri requisiti tecnici e professionali</w:t>
            </w:r>
            <w:r w:rsidRPr="003A443E">
              <w:rPr>
                <w:rFonts w:ascii="Arial" w:hAnsi="Arial" w:cs="Arial"/>
                <w:color w:val="000000"/>
                <w:sz w:val="15"/>
                <w:szCs w:val="15"/>
              </w:rPr>
              <w:t xml:space="preserve"> specificati nell'avviso o bando pertinente o nei documenti di gara, l'operatore economico dichiara che:</w:t>
            </w:r>
            <w:r w:rsidRPr="003A443E">
              <w:rPr>
                <w:rFonts w:ascii="Arial" w:hAnsi="Arial" w:cs="Arial"/>
                <w:color w:val="000000"/>
                <w:sz w:val="15"/>
                <w:szCs w:val="15"/>
              </w:rPr>
              <w:br/>
            </w:r>
          </w:p>
          <w:p w14:paraId="27265890" w14:textId="77777777" w:rsidR="00D063FD" w:rsidRPr="003A443E" w:rsidRDefault="00D063FD" w:rsidP="00360B06">
            <w:pPr>
              <w:rPr>
                <w:color w:val="000000"/>
              </w:rPr>
            </w:pPr>
            <w:r w:rsidRPr="003A443E">
              <w:rPr>
                <w:rFonts w:ascii="Arial" w:hAnsi="Arial" w:cs="Arial"/>
                <w:color w:val="000000"/>
                <w:sz w:val="15"/>
                <w:szCs w:val="15"/>
              </w:rPr>
              <w:t xml:space="preserve">Se la documentazione pertinente </w:t>
            </w:r>
            <w:r w:rsidRPr="003A443E">
              <w:rPr>
                <w:rFonts w:ascii="Arial" w:hAnsi="Arial" w:cs="Arial"/>
                <w:b/>
                <w:color w:val="000000"/>
                <w:sz w:val="15"/>
                <w:szCs w:val="15"/>
              </w:rPr>
              <w:t>eventualmente</w:t>
            </w:r>
            <w:r w:rsidRPr="003A443E">
              <w:rPr>
                <w:rFonts w:ascii="Arial" w:hAnsi="Arial" w:cs="Arial"/>
                <w:color w:val="000000"/>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520657B" w14:textId="77777777" w:rsidR="00D063FD" w:rsidRPr="003A443E" w:rsidRDefault="00D063FD" w:rsidP="00360B06">
            <w:pPr>
              <w:rPr>
                <w:rFonts w:ascii="Arial" w:hAnsi="Arial" w:cs="Arial"/>
                <w:color w:val="000000"/>
                <w:sz w:val="15"/>
                <w:szCs w:val="15"/>
              </w:rPr>
            </w:pPr>
            <w:r w:rsidRPr="003A443E">
              <w:rPr>
                <w:rFonts w:ascii="Arial" w:hAnsi="Arial" w:cs="Arial"/>
                <w:color w:val="000000"/>
                <w:sz w:val="15"/>
                <w:szCs w:val="15"/>
              </w:rPr>
              <w:t>[……]</w:t>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br/>
              <w:t xml:space="preserve">(indirizzo web, autorità o organismo di emanazione, riferimento preciso della documentazione): </w:t>
            </w:r>
          </w:p>
          <w:p w14:paraId="46E1D901" w14:textId="77777777" w:rsidR="00D063FD" w:rsidRPr="003A443E" w:rsidRDefault="00D063FD" w:rsidP="00360B06">
            <w:pPr>
              <w:rPr>
                <w:color w:val="000000"/>
              </w:rPr>
            </w:pPr>
            <w:r w:rsidRPr="003A443E">
              <w:rPr>
                <w:rFonts w:ascii="Arial" w:hAnsi="Arial" w:cs="Arial"/>
                <w:color w:val="000000"/>
                <w:sz w:val="15"/>
                <w:szCs w:val="15"/>
              </w:rPr>
              <w:t>[…………..][……….…][………..…]</w:t>
            </w:r>
          </w:p>
        </w:tc>
      </w:tr>
    </w:tbl>
    <w:p w14:paraId="2813E08A" w14:textId="77777777" w:rsidR="00D063FD" w:rsidRPr="003A443E" w:rsidRDefault="00D063FD" w:rsidP="00D063FD">
      <w:pPr>
        <w:jc w:val="both"/>
        <w:rPr>
          <w:rFonts w:ascii="Arial" w:hAnsi="Arial" w:cs="Arial"/>
          <w:color w:val="000000"/>
          <w:sz w:val="15"/>
          <w:szCs w:val="15"/>
        </w:rPr>
      </w:pPr>
    </w:p>
    <w:p w14:paraId="1D99D338" w14:textId="77777777" w:rsidR="00D063FD" w:rsidRPr="003A443E" w:rsidRDefault="00D063FD" w:rsidP="00D063FD">
      <w:pPr>
        <w:pStyle w:val="SectionTitle"/>
        <w:spacing w:before="0" w:after="0"/>
        <w:rPr>
          <w:rFonts w:ascii="Arial" w:hAnsi="Arial" w:cs="Arial"/>
          <w:color w:val="000000"/>
          <w:w w:val="0"/>
          <w:sz w:val="15"/>
          <w:szCs w:val="15"/>
        </w:rPr>
      </w:pPr>
      <w:r w:rsidRPr="003A443E">
        <w:rPr>
          <w:rFonts w:ascii="Arial" w:hAnsi="Arial" w:cs="Arial"/>
          <w:b w:val="0"/>
          <w:caps/>
          <w:color w:val="000000"/>
          <w:sz w:val="15"/>
          <w:szCs w:val="15"/>
        </w:rPr>
        <w:t xml:space="preserve">D: SISTEMI di garanzia della qualità e norme di gestione ambientale </w:t>
      </w:r>
      <w:r w:rsidRPr="003A443E">
        <w:rPr>
          <w:rFonts w:ascii="Arial" w:hAnsi="Arial" w:cs="Arial"/>
          <w:b w:val="0"/>
          <w:color w:val="000000"/>
          <w:kern w:val="2"/>
          <w:sz w:val="15"/>
          <w:szCs w:val="15"/>
        </w:rPr>
        <w:t>(</w:t>
      </w:r>
      <w:r w:rsidRPr="003A443E">
        <w:rPr>
          <w:rFonts w:ascii="Arial" w:hAnsi="Arial" w:cs="Arial"/>
          <w:b w:val="0"/>
          <w:color w:val="000000"/>
          <w:kern w:val="2"/>
          <w:sz w:val="16"/>
          <w:szCs w:val="16"/>
        </w:rPr>
        <w:t>Articolo 87 del Codice)</w:t>
      </w:r>
    </w:p>
    <w:p w14:paraId="3148D0F4" w14:textId="77777777" w:rsidR="00D063FD" w:rsidRDefault="00D063FD" w:rsidP="00D063FD">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w w:val="0"/>
          <w:sz w:val="15"/>
          <w:szCs w:val="15"/>
        </w:rPr>
      </w:pPr>
      <w:r>
        <w:rPr>
          <w:rFonts w:ascii="Arial" w:hAnsi="Arial" w:cs="Arial"/>
          <w:b/>
          <w:w w:val="0"/>
          <w:sz w:val="15"/>
          <w:szCs w:val="15"/>
        </w:rPr>
        <w:t>L'operatore economico deve fornire informazioni solo se i programmi di garanzia della qualità e/o le norme di gestione ambientale sono stati richiesti dall'amministrazione aggiudicatrice o dall'ente aggiudicatore nell'avviso o bando pertinente o nei documenti di gara ivi citati.</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D063FD" w14:paraId="5EE6D6C5" w14:textId="77777777" w:rsidTr="00360B06">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184F0AA" w14:textId="77777777" w:rsidR="00D063FD" w:rsidRDefault="00D063FD" w:rsidP="00360B06">
            <w:r>
              <w:rPr>
                <w:rFonts w:ascii="Arial" w:hAnsi="Arial" w:cs="Arial"/>
                <w:b/>
                <w:w w:val="0"/>
                <w:sz w:val="15"/>
                <w:szCs w:val="15"/>
              </w:rPr>
              <w:t>Sistemi di garanzia della qualità e norme di gestione ambientale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411834B" w14:textId="77777777" w:rsidR="00D063FD" w:rsidRDefault="00D063FD" w:rsidP="00360B06">
            <w:r>
              <w:rPr>
                <w:rFonts w:ascii="Arial" w:hAnsi="Arial" w:cs="Arial"/>
                <w:b/>
                <w:w w:val="0"/>
                <w:sz w:val="15"/>
                <w:szCs w:val="15"/>
              </w:rPr>
              <w:t>Risposta:</w:t>
            </w:r>
          </w:p>
        </w:tc>
      </w:tr>
      <w:tr w:rsidR="00D063FD" w14:paraId="790A0213" w14:textId="77777777" w:rsidTr="00360B06">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8CA2D97" w14:textId="77777777" w:rsidR="00D063FD" w:rsidRDefault="00D063FD" w:rsidP="00360B06">
            <w:pPr>
              <w:rPr>
                <w:rFonts w:ascii="Arial" w:hAnsi="Arial" w:cs="Arial"/>
                <w:b/>
                <w:sz w:val="15"/>
                <w:szCs w:val="15"/>
              </w:rPr>
            </w:pPr>
            <w:r>
              <w:rPr>
                <w:rFonts w:ascii="Arial" w:hAnsi="Arial" w:cs="Arial"/>
                <w:w w:val="0"/>
                <w:sz w:val="15"/>
                <w:szCs w:val="15"/>
              </w:rPr>
              <w:t xml:space="preserve">L'operatore economico potrà presentare </w:t>
            </w:r>
            <w:r>
              <w:rPr>
                <w:rFonts w:ascii="Arial" w:hAnsi="Arial" w:cs="Arial"/>
                <w:b/>
                <w:sz w:val="15"/>
                <w:szCs w:val="15"/>
              </w:rPr>
              <w:t>certificati</w:t>
            </w:r>
            <w:r>
              <w:rPr>
                <w:rFonts w:ascii="Arial" w:hAnsi="Arial" w:cs="Arial"/>
                <w:w w:val="0"/>
                <w:sz w:val="15"/>
                <w:szCs w:val="15"/>
              </w:rPr>
              <w:t xml:space="preserve"> rilasciati da organismi indipendenti per attestare che egli soddisfa determinate </w:t>
            </w:r>
            <w:r>
              <w:rPr>
                <w:rFonts w:ascii="Arial" w:hAnsi="Arial" w:cs="Arial"/>
                <w:b/>
                <w:sz w:val="15"/>
                <w:szCs w:val="15"/>
              </w:rPr>
              <w:t>norme di garanzia della qualità</w:t>
            </w:r>
            <w:r>
              <w:rPr>
                <w:rFonts w:ascii="Arial" w:hAnsi="Arial" w:cs="Arial"/>
                <w:w w:val="0"/>
                <w:sz w:val="15"/>
                <w:szCs w:val="15"/>
              </w:rPr>
              <w:t>, compresa l'accessibilità per le persone con disabilità?</w:t>
            </w:r>
          </w:p>
          <w:p w14:paraId="5F43D484" w14:textId="77777777" w:rsidR="00D063FD" w:rsidRDefault="00D063FD" w:rsidP="00360B06">
            <w:pPr>
              <w:rPr>
                <w:rFonts w:ascii="Arial" w:hAnsi="Arial" w:cs="Arial"/>
                <w:sz w:val="15"/>
                <w:szCs w:val="15"/>
              </w:rPr>
            </w:pPr>
            <w:r>
              <w:rPr>
                <w:rFonts w:ascii="Arial" w:hAnsi="Arial" w:cs="Arial"/>
                <w:b/>
                <w:sz w:val="15"/>
                <w:szCs w:val="15"/>
              </w:rPr>
              <w:t>In caso negativo</w:t>
            </w:r>
            <w:r>
              <w:rPr>
                <w:rFonts w:ascii="Arial" w:hAnsi="Arial" w:cs="Arial"/>
                <w:w w:val="0"/>
                <w:sz w:val="15"/>
                <w:szCs w:val="15"/>
              </w:rPr>
              <w:t>, spiegare perché e precisare di quali altri mezzi di prova relativi al programma di garanzia della qualità si dispone:</w:t>
            </w:r>
          </w:p>
          <w:p w14:paraId="483CC3EA" w14:textId="77777777" w:rsidR="00D063FD" w:rsidRDefault="00D063FD" w:rsidP="00360B06">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E34BA6D" w14:textId="77777777" w:rsidR="00D063FD" w:rsidRDefault="00D063FD" w:rsidP="00360B06">
            <w:pPr>
              <w:rPr>
                <w:rFonts w:ascii="Arial" w:hAnsi="Arial" w:cs="Arial"/>
                <w:sz w:val="15"/>
                <w:szCs w:val="15"/>
              </w:rPr>
            </w:pPr>
            <w:r>
              <w:rPr>
                <w:rFonts w:ascii="Arial" w:hAnsi="Arial" w:cs="Arial"/>
                <w:w w:val="0"/>
                <w:sz w:val="15"/>
                <w:szCs w:val="15"/>
              </w:rPr>
              <w:t>[ ] Sì [ ] No</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t>[…</w:t>
            </w:r>
            <w:proofErr w:type="gramStart"/>
            <w:r>
              <w:rPr>
                <w:rFonts w:ascii="Arial" w:hAnsi="Arial" w:cs="Arial"/>
                <w:w w:val="0"/>
                <w:sz w:val="15"/>
                <w:szCs w:val="15"/>
              </w:rPr>
              <w:t>…….</w:t>
            </w:r>
            <w:proofErr w:type="gramEnd"/>
            <w:r>
              <w:rPr>
                <w:rFonts w:ascii="Arial" w:hAnsi="Arial" w:cs="Arial"/>
                <w:w w:val="0"/>
                <w:sz w:val="15"/>
                <w:szCs w:val="15"/>
              </w:rPr>
              <w:t>.…] [</w:t>
            </w:r>
            <w:proofErr w:type="gramStart"/>
            <w:r>
              <w:rPr>
                <w:rFonts w:ascii="Arial" w:hAnsi="Arial" w:cs="Arial"/>
                <w:w w:val="0"/>
                <w:sz w:val="15"/>
                <w:szCs w:val="15"/>
              </w:rPr>
              <w:t>…….</w:t>
            </w:r>
            <w:proofErr w:type="gramEnd"/>
            <w:r>
              <w:rPr>
                <w:rFonts w:ascii="Arial" w:hAnsi="Arial" w:cs="Arial"/>
                <w:w w:val="0"/>
                <w:sz w:val="15"/>
                <w:szCs w:val="15"/>
              </w:rPr>
              <w:t>……]</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p>
          <w:p w14:paraId="27E0E04F" w14:textId="77777777" w:rsidR="00D063FD" w:rsidRDefault="00D063FD" w:rsidP="00360B06">
            <w:r>
              <w:rPr>
                <w:rFonts w:ascii="Arial" w:hAnsi="Arial" w:cs="Arial"/>
                <w:sz w:val="15"/>
                <w:szCs w:val="15"/>
              </w:rPr>
              <w:t>[……..…][…………][…………]</w:t>
            </w:r>
          </w:p>
        </w:tc>
      </w:tr>
      <w:tr w:rsidR="00D063FD" w14:paraId="76ECBF47" w14:textId="77777777" w:rsidTr="00360B06">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FFE88C5" w14:textId="77777777" w:rsidR="00D063FD" w:rsidRDefault="00D063FD" w:rsidP="00360B06">
            <w:pPr>
              <w:rPr>
                <w:rFonts w:ascii="Arial" w:hAnsi="Arial" w:cs="Arial"/>
                <w:b/>
                <w:sz w:val="15"/>
                <w:szCs w:val="15"/>
              </w:rPr>
            </w:pPr>
            <w:r>
              <w:rPr>
                <w:rFonts w:ascii="Arial" w:hAnsi="Arial" w:cs="Arial"/>
                <w:w w:val="0"/>
                <w:sz w:val="15"/>
                <w:szCs w:val="15"/>
              </w:rPr>
              <w:t xml:space="preserve">L'operatore economico potrà presentare </w:t>
            </w:r>
            <w:r>
              <w:rPr>
                <w:rFonts w:ascii="Arial" w:hAnsi="Arial" w:cs="Arial"/>
                <w:b/>
                <w:sz w:val="15"/>
                <w:szCs w:val="15"/>
              </w:rPr>
              <w:t>certificati</w:t>
            </w:r>
            <w:r>
              <w:rPr>
                <w:rFonts w:ascii="Arial" w:hAnsi="Arial" w:cs="Arial"/>
                <w:w w:val="0"/>
                <w:sz w:val="15"/>
                <w:szCs w:val="15"/>
              </w:rPr>
              <w:t xml:space="preserve"> rilasciati da organismi indipendenti per attestare che egli rispetta determinati </w:t>
            </w:r>
            <w:r>
              <w:rPr>
                <w:rFonts w:ascii="Arial" w:hAnsi="Arial" w:cs="Arial"/>
                <w:b/>
                <w:w w:val="0"/>
                <w:sz w:val="15"/>
                <w:szCs w:val="15"/>
              </w:rPr>
              <w:t>sistemi o</w:t>
            </w:r>
            <w:r>
              <w:rPr>
                <w:rFonts w:ascii="Arial" w:hAnsi="Arial" w:cs="Arial"/>
                <w:w w:val="0"/>
                <w:sz w:val="15"/>
                <w:szCs w:val="15"/>
              </w:rPr>
              <w:t xml:space="preserve"> </w:t>
            </w:r>
            <w:r>
              <w:rPr>
                <w:rFonts w:ascii="Arial" w:hAnsi="Arial" w:cs="Arial"/>
                <w:b/>
                <w:sz w:val="15"/>
                <w:szCs w:val="15"/>
              </w:rPr>
              <w:t>norme di gestione ambientale</w:t>
            </w:r>
            <w:r>
              <w:rPr>
                <w:rFonts w:ascii="Arial" w:hAnsi="Arial" w:cs="Arial"/>
                <w:w w:val="0"/>
                <w:sz w:val="15"/>
                <w:szCs w:val="15"/>
              </w:rPr>
              <w:t>?</w:t>
            </w:r>
          </w:p>
          <w:p w14:paraId="32D19667" w14:textId="77777777" w:rsidR="00D063FD" w:rsidRDefault="00D063FD" w:rsidP="00360B06">
            <w:pPr>
              <w:rPr>
                <w:rFonts w:ascii="Arial" w:hAnsi="Arial" w:cs="Arial"/>
                <w:sz w:val="15"/>
                <w:szCs w:val="15"/>
              </w:rPr>
            </w:pPr>
            <w:r>
              <w:rPr>
                <w:rFonts w:ascii="Arial" w:hAnsi="Arial" w:cs="Arial"/>
                <w:b/>
                <w:sz w:val="15"/>
                <w:szCs w:val="15"/>
              </w:rPr>
              <w:t>In caso negativo</w:t>
            </w:r>
            <w:r>
              <w:rPr>
                <w:rFonts w:ascii="Arial" w:hAnsi="Arial" w:cs="Arial"/>
                <w:w w:val="0"/>
                <w:sz w:val="15"/>
                <w:szCs w:val="15"/>
              </w:rPr>
              <w:t xml:space="preserve">, spiegare perché e precisare di quali altri mezzi di prova relativi ai </w:t>
            </w:r>
            <w:r>
              <w:rPr>
                <w:rFonts w:ascii="Arial" w:hAnsi="Arial" w:cs="Arial"/>
                <w:b/>
                <w:w w:val="0"/>
                <w:sz w:val="15"/>
                <w:szCs w:val="15"/>
              </w:rPr>
              <w:t>sistemi o</w:t>
            </w:r>
            <w:r>
              <w:rPr>
                <w:rFonts w:ascii="Arial" w:hAnsi="Arial" w:cs="Arial"/>
                <w:w w:val="0"/>
                <w:sz w:val="15"/>
                <w:szCs w:val="15"/>
              </w:rPr>
              <w:t xml:space="preserve"> </w:t>
            </w:r>
            <w:r>
              <w:rPr>
                <w:rFonts w:ascii="Arial" w:hAnsi="Arial" w:cs="Arial"/>
                <w:b/>
                <w:sz w:val="15"/>
                <w:szCs w:val="15"/>
              </w:rPr>
              <w:t>norme di gestione ambientale</w:t>
            </w:r>
            <w:r>
              <w:rPr>
                <w:rFonts w:ascii="Arial" w:hAnsi="Arial" w:cs="Arial"/>
                <w:w w:val="0"/>
                <w:sz w:val="15"/>
                <w:szCs w:val="15"/>
              </w:rPr>
              <w:t xml:space="preserve"> si dispone:</w:t>
            </w:r>
          </w:p>
          <w:p w14:paraId="2D83C709" w14:textId="77777777" w:rsidR="00D063FD" w:rsidRDefault="00D063FD" w:rsidP="00360B06">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377610A" w14:textId="77777777" w:rsidR="00D063FD" w:rsidRDefault="00D063FD" w:rsidP="00360B06">
            <w:pPr>
              <w:rPr>
                <w:rFonts w:ascii="Arial" w:hAnsi="Arial" w:cs="Arial"/>
                <w:sz w:val="15"/>
                <w:szCs w:val="15"/>
              </w:rPr>
            </w:pPr>
            <w:r>
              <w:rPr>
                <w:rFonts w:ascii="Arial" w:hAnsi="Arial" w:cs="Arial"/>
                <w:w w:val="0"/>
                <w:sz w:val="15"/>
                <w:szCs w:val="15"/>
              </w:rPr>
              <w:t>[ ] Sì [ ] No</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t>[…</w:t>
            </w:r>
            <w:proofErr w:type="gramStart"/>
            <w:r>
              <w:rPr>
                <w:rFonts w:ascii="Arial" w:hAnsi="Arial" w:cs="Arial"/>
                <w:w w:val="0"/>
                <w:sz w:val="15"/>
                <w:szCs w:val="15"/>
              </w:rPr>
              <w:t>…….</w:t>
            </w:r>
            <w:proofErr w:type="gramEnd"/>
            <w:r>
              <w:rPr>
                <w:rFonts w:ascii="Arial" w:hAnsi="Arial" w:cs="Arial"/>
                <w:w w:val="0"/>
                <w:sz w:val="15"/>
                <w:szCs w:val="15"/>
              </w:rPr>
              <w:t>.…] […………]</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p>
          <w:p w14:paraId="05D27C07" w14:textId="77777777" w:rsidR="00D063FD" w:rsidRDefault="00D063FD" w:rsidP="00360B06">
            <w:r>
              <w:rPr>
                <w:rFonts w:ascii="Arial" w:hAnsi="Arial" w:cs="Arial"/>
                <w:sz w:val="15"/>
                <w:szCs w:val="15"/>
              </w:rPr>
              <w:t xml:space="preserve"> […………][……..…][……..…]</w:t>
            </w:r>
          </w:p>
        </w:tc>
      </w:tr>
    </w:tbl>
    <w:p w14:paraId="73730379" w14:textId="77777777" w:rsidR="00D063FD" w:rsidRDefault="00D063FD" w:rsidP="00D063FD">
      <w:pPr>
        <w:rPr>
          <w:rFonts w:ascii="Arial" w:hAnsi="Arial" w:cs="Arial"/>
          <w:sz w:val="15"/>
          <w:szCs w:val="15"/>
        </w:rPr>
      </w:pPr>
    </w:p>
    <w:p w14:paraId="1E591C64" w14:textId="77777777" w:rsidR="00D063FD" w:rsidRPr="00D92A41" w:rsidRDefault="00D063FD" w:rsidP="00D063FD">
      <w:pPr>
        <w:pageBreakBefore/>
        <w:jc w:val="center"/>
        <w:rPr>
          <w:rFonts w:ascii="Arial" w:hAnsi="Arial" w:cs="Arial"/>
          <w:w w:val="0"/>
          <w:sz w:val="15"/>
          <w:szCs w:val="15"/>
        </w:rPr>
      </w:pPr>
      <w:r w:rsidRPr="00D92A41">
        <w:rPr>
          <w:b/>
          <w:sz w:val="19"/>
          <w:szCs w:val="19"/>
        </w:rPr>
        <w:lastRenderedPageBreak/>
        <w:t xml:space="preserve">Parte V: Riduzione del numero di candidati </w:t>
      </w:r>
      <w:r w:rsidRPr="003A443E">
        <w:rPr>
          <w:b/>
          <w:color w:val="000000"/>
          <w:sz w:val="19"/>
          <w:szCs w:val="19"/>
        </w:rPr>
        <w:t>qualificati</w:t>
      </w:r>
      <w:r w:rsidRPr="003A443E">
        <w:rPr>
          <w:color w:val="000000"/>
          <w:sz w:val="19"/>
          <w:szCs w:val="19"/>
        </w:rPr>
        <w:t xml:space="preserve"> </w:t>
      </w:r>
      <w:r w:rsidRPr="003A443E">
        <w:rPr>
          <w:rFonts w:ascii="Arial" w:hAnsi="Arial" w:cs="Arial"/>
          <w:smallCaps/>
          <w:color w:val="000000"/>
          <w:sz w:val="15"/>
          <w:szCs w:val="15"/>
        </w:rPr>
        <w:t>(A</w:t>
      </w:r>
      <w:r w:rsidRPr="003A443E">
        <w:rPr>
          <w:rFonts w:ascii="Arial" w:hAnsi="Arial" w:cs="Arial"/>
          <w:smallCaps/>
          <w:color w:val="000000"/>
          <w:sz w:val="16"/>
          <w:szCs w:val="16"/>
        </w:rPr>
        <w:t>rticolo 91 del Codice)</w:t>
      </w:r>
    </w:p>
    <w:p w14:paraId="5BA2DD4D" w14:textId="77777777" w:rsidR="00D063FD" w:rsidRDefault="00D063FD" w:rsidP="00D063FD">
      <w:pPr>
        <w:pBdr>
          <w:top w:val="single" w:sz="4" w:space="1" w:color="00000A"/>
          <w:left w:val="single" w:sz="4" w:space="4" w:color="00000A"/>
          <w:bottom w:val="single" w:sz="4" w:space="1" w:color="00000A"/>
          <w:right w:val="single" w:sz="4" w:space="26" w:color="00000A"/>
        </w:pBdr>
        <w:shd w:val="clear" w:color="auto" w:fill="BFBFBF" w:themeFill="background1" w:themeFillShade="BF"/>
        <w:ind w:right="1108"/>
        <w:jc w:val="both"/>
        <w:rPr>
          <w:rFonts w:ascii="Arial" w:hAnsi="Arial" w:cs="Arial"/>
          <w:b/>
          <w:w w:val="0"/>
          <w:sz w:val="15"/>
          <w:szCs w:val="15"/>
        </w:rPr>
      </w:pPr>
      <w:r w:rsidRPr="00D063FD">
        <w:rPr>
          <w:rFonts w:ascii="Arial" w:hAnsi="Arial" w:cs="Arial"/>
          <w:b/>
          <w:w w:val="0"/>
          <w:sz w:val="15"/>
          <w:szCs w:val="15"/>
        </w:rPr>
        <w:t>L'operatore economico deve fornire informazioni solo se l'amministrazione aggiudicatrice o l'ente aggiudicatore ha specificato i criteri e le regole obiettivi e non discriminatori da applicare per limitare il numero di candidati che saranno invitati a presentare un'offerta o a partecipare al dialogo. Tali informazioni, che possono essere accompagnate da condizioni relative ai (tipi di) certificati o alle forme di prove documentali da produrre eventualmente, sono riportate nell'avviso o bando pertinente o nei documenti di gara ivi citati.</w:t>
      </w:r>
    </w:p>
    <w:p w14:paraId="1210BCED" w14:textId="77777777" w:rsidR="00D063FD" w:rsidRDefault="00D063FD" w:rsidP="00D063FD">
      <w:pPr>
        <w:pBdr>
          <w:top w:val="single" w:sz="4" w:space="1" w:color="00000A"/>
          <w:left w:val="single" w:sz="4" w:space="4" w:color="00000A"/>
          <w:bottom w:val="single" w:sz="4" w:space="1" w:color="00000A"/>
          <w:right w:val="single" w:sz="4" w:space="26" w:color="00000A"/>
        </w:pBdr>
        <w:shd w:val="clear" w:color="auto" w:fill="BFBFBF" w:themeFill="background1" w:themeFillShade="BF"/>
        <w:ind w:right="284"/>
        <w:jc w:val="both"/>
        <w:rPr>
          <w:rFonts w:ascii="Arial" w:hAnsi="Arial" w:cs="Arial"/>
          <w:b/>
          <w:w w:val="0"/>
          <w:sz w:val="15"/>
          <w:szCs w:val="15"/>
        </w:rPr>
      </w:pPr>
      <w:r>
        <w:rPr>
          <w:rFonts w:ascii="Arial" w:hAnsi="Arial" w:cs="Arial"/>
          <w:b/>
          <w:w w:val="0"/>
          <w:sz w:val="15"/>
          <w:szCs w:val="15"/>
        </w:rPr>
        <w:t>Solo per le procedure ristrette, le procedure competitive con negoziazione, le procedure di dialogo competitivo e i partenariati per l'innovazione:</w:t>
      </w:r>
    </w:p>
    <w:p w14:paraId="272C7D6E" w14:textId="77777777" w:rsidR="00D063FD" w:rsidRDefault="00D063FD" w:rsidP="00D063FD">
      <w:pPr>
        <w:rPr>
          <w:rFonts w:ascii="Arial" w:hAnsi="Arial" w:cs="Arial"/>
          <w:b/>
          <w:w w:val="0"/>
          <w:sz w:val="15"/>
          <w:szCs w:val="15"/>
        </w:rPr>
      </w:pPr>
      <w:r>
        <w:rPr>
          <w:rFonts w:ascii="Arial" w:hAnsi="Arial" w:cs="Arial"/>
          <w:b/>
          <w:w w:val="0"/>
          <w:sz w:val="15"/>
          <w:szCs w:val="15"/>
        </w:rPr>
        <w:t>L'operatore economico dichiara:</w:t>
      </w:r>
    </w:p>
    <w:tbl>
      <w:tblPr>
        <w:tblW w:w="9894" w:type="dxa"/>
        <w:tblInd w:w="-20" w:type="dxa"/>
        <w:tblLayout w:type="fixed"/>
        <w:tblCellMar>
          <w:left w:w="93" w:type="dxa"/>
        </w:tblCellMar>
        <w:tblLook w:val="0000" w:firstRow="0" w:lastRow="0" w:firstColumn="0" w:lastColumn="0" w:noHBand="0" w:noVBand="0"/>
      </w:tblPr>
      <w:tblGrid>
        <w:gridCol w:w="4644"/>
        <w:gridCol w:w="5250"/>
      </w:tblGrid>
      <w:tr w:rsidR="00D063FD" w14:paraId="288DF4EC" w14:textId="77777777" w:rsidTr="00360B06">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0D4BAAD" w14:textId="77777777" w:rsidR="00D063FD" w:rsidRDefault="00D063FD" w:rsidP="00360B06">
            <w:r>
              <w:rPr>
                <w:rFonts w:ascii="Arial" w:hAnsi="Arial" w:cs="Arial"/>
                <w:b/>
                <w:w w:val="0"/>
                <w:sz w:val="15"/>
                <w:szCs w:val="15"/>
              </w:rPr>
              <w:t>Riduzione del numero</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14:paraId="2C0A7742" w14:textId="77777777" w:rsidR="00D063FD" w:rsidRDefault="00D063FD" w:rsidP="00360B06">
            <w:r>
              <w:rPr>
                <w:rFonts w:ascii="Arial" w:hAnsi="Arial" w:cs="Arial"/>
                <w:b/>
                <w:w w:val="0"/>
                <w:sz w:val="15"/>
                <w:szCs w:val="15"/>
              </w:rPr>
              <w:t>Risposta:</w:t>
            </w:r>
          </w:p>
        </w:tc>
      </w:tr>
      <w:tr w:rsidR="00D063FD" w14:paraId="1FAEF58D" w14:textId="77777777" w:rsidTr="00360B06">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8F9C252" w14:textId="77777777" w:rsidR="00D063FD" w:rsidRDefault="00D063FD" w:rsidP="00360B06">
            <w:pPr>
              <w:rPr>
                <w:rFonts w:ascii="Arial" w:hAnsi="Arial" w:cs="Arial"/>
                <w:w w:val="0"/>
                <w:sz w:val="15"/>
                <w:szCs w:val="15"/>
              </w:rPr>
            </w:pPr>
            <w:r>
              <w:rPr>
                <w:rFonts w:ascii="Arial" w:hAnsi="Arial" w:cs="Arial"/>
                <w:w w:val="0"/>
                <w:sz w:val="15"/>
                <w:szCs w:val="15"/>
              </w:rPr>
              <w:t xml:space="preserve">Di </w:t>
            </w:r>
            <w:r>
              <w:rPr>
                <w:rFonts w:ascii="Arial" w:hAnsi="Arial" w:cs="Arial"/>
                <w:b/>
                <w:w w:val="0"/>
                <w:sz w:val="15"/>
                <w:szCs w:val="15"/>
              </w:rPr>
              <w:t>soddisfare</w:t>
            </w:r>
            <w:r>
              <w:rPr>
                <w:rFonts w:ascii="Arial" w:hAnsi="Arial" w:cs="Arial"/>
                <w:w w:val="0"/>
                <w:sz w:val="15"/>
                <w:szCs w:val="15"/>
              </w:rPr>
              <w:t xml:space="preserve"> i criteri e le regole obiettivi e non discriminatori da applicare per limitare il numero di candidati, come di seguito indicato :</w:t>
            </w:r>
          </w:p>
          <w:p w14:paraId="50A0B3A8" w14:textId="77777777" w:rsidR="00D063FD" w:rsidRDefault="00D063FD" w:rsidP="00360B06">
            <w:pPr>
              <w:rPr>
                <w:rFonts w:ascii="Arial" w:hAnsi="Arial" w:cs="Arial"/>
                <w:sz w:val="15"/>
                <w:szCs w:val="15"/>
              </w:rPr>
            </w:pPr>
            <w:r>
              <w:rPr>
                <w:rFonts w:ascii="Arial" w:hAnsi="Arial" w:cs="Arial"/>
                <w:w w:val="0"/>
                <w:sz w:val="15"/>
                <w:szCs w:val="15"/>
              </w:rPr>
              <w:t xml:space="preserve">Se sono richiesti determinati certificati o altre forme di prove documentali, indicare per </w:t>
            </w:r>
            <w:r>
              <w:rPr>
                <w:rFonts w:ascii="Arial" w:hAnsi="Arial" w:cs="Arial"/>
                <w:b/>
                <w:sz w:val="15"/>
                <w:szCs w:val="15"/>
              </w:rPr>
              <w:t>ciascun documento</w:t>
            </w:r>
            <w:r>
              <w:rPr>
                <w:rFonts w:ascii="Arial" w:hAnsi="Arial" w:cs="Arial"/>
                <w:w w:val="0"/>
                <w:sz w:val="15"/>
                <w:szCs w:val="15"/>
              </w:rPr>
              <w:t xml:space="preserve"> se l'operatore economico dispone dei documenti richiesti:</w:t>
            </w:r>
          </w:p>
          <w:p w14:paraId="40191523" w14:textId="77777777" w:rsidR="00D063FD" w:rsidRDefault="00D063FD" w:rsidP="00360B06">
            <w:r>
              <w:rPr>
                <w:rFonts w:ascii="Arial" w:hAnsi="Arial" w:cs="Arial"/>
                <w:sz w:val="15"/>
                <w:szCs w:val="15"/>
              </w:rPr>
              <w:t>Se alcuni di tali certificati o altre forme di prove documentali sono disponibili elettronicamente (</w:t>
            </w:r>
            <w:r>
              <w:rPr>
                <w:rStyle w:val="Rimandonotaapidipagina"/>
                <w:rFonts w:ascii="Arial" w:hAnsi="Arial" w:cs="Arial"/>
                <w:sz w:val="15"/>
                <w:szCs w:val="15"/>
              </w:rPr>
              <w:footnoteReference w:id="38"/>
            </w:r>
            <w:r>
              <w:rPr>
                <w:rFonts w:ascii="Arial" w:hAnsi="Arial" w:cs="Arial"/>
                <w:sz w:val="15"/>
                <w:szCs w:val="15"/>
              </w:rPr>
              <w:t xml:space="preserve">), indicare per </w:t>
            </w:r>
            <w:r>
              <w:rPr>
                <w:rFonts w:ascii="Arial" w:hAnsi="Arial" w:cs="Arial"/>
                <w:b/>
                <w:sz w:val="15"/>
                <w:szCs w:val="15"/>
              </w:rPr>
              <w:t>ciascun documento</w:t>
            </w:r>
            <w:r>
              <w:rPr>
                <w:rFonts w:ascii="Arial" w:hAnsi="Arial" w:cs="Arial"/>
                <w:sz w:val="15"/>
                <w:szCs w:val="15"/>
              </w:rPr>
              <w:t>:</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14:paraId="1D4CC924" w14:textId="77777777" w:rsidR="00D063FD" w:rsidRDefault="00D063FD" w:rsidP="00360B06">
            <w:pPr>
              <w:rPr>
                <w:rFonts w:ascii="Arial" w:hAnsi="Arial" w:cs="Arial"/>
                <w:sz w:val="15"/>
                <w:szCs w:val="15"/>
              </w:rPr>
            </w:pPr>
            <w:r>
              <w:rPr>
                <w:rFonts w:ascii="Arial" w:hAnsi="Arial" w:cs="Arial"/>
                <w:sz w:val="15"/>
                <w:szCs w:val="15"/>
              </w:rPr>
              <w:t>[………</w:t>
            </w:r>
            <w:proofErr w:type="gramStart"/>
            <w:r>
              <w:rPr>
                <w:rFonts w:ascii="Arial" w:hAnsi="Arial" w:cs="Arial"/>
                <w:sz w:val="15"/>
                <w:szCs w:val="15"/>
              </w:rPr>
              <w:t>…….</w:t>
            </w:r>
            <w:proofErr w:type="gramEnd"/>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t>[ ] Sì [ ] No (</w:t>
            </w:r>
            <w:r>
              <w:rPr>
                <w:rStyle w:val="Rimandonotaapidipagina"/>
                <w:rFonts w:ascii="Arial" w:hAnsi="Arial" w:cs="Arial"/>
                <w:sz w:val="15"/>
                <w:szCs w:val="15"/>
              </w:rPr>
              <w:footnoteReference w:id="39"/>
            </w:r>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r>
          </w:p>
          <w:p w14:paraId="25CD335C" w14:textId="77777777" w:rsidR="00D063FD" w:rsidRDefault="00D063FD" w:rsidP="00360B06">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4C381CA0" w14:textId="77777777" w:rsidR="00D063FD" w:rsidRDefault="00D063FD" w:rsidP="00360B06">
            <w:r>
              <w:rPr>
                <w:rFonts w:ascii="Arial" w:hAnsi="Arial" w:cs="Arial"/>
                <w:sz w:val="15"/>
                <w:szCs w:val="15"/>
              </w:rPr>
              <w:t>[………..…][……………][……………](</w:t>
            </w:r>
            <w:r>
              <w:rPr>
                <w:rStyle w:val="Rimandonotaapidipagina"/>
                <w:rFonts w:ascii="Arial" w:hAnsi="Arial" w:cs="Arial"/>
                <w:sz w:val="15"/>
                <w:szCs w:val="15"/>
              </w:rPr>
              <w:footnoteReference w:id="40"/>
            </w:r>
            <w:r>
              <w:rPr>
                <w:rFonts w:ascii="Arial" w:hAnsi="Arial" w:cs="Arial"/>
                <w:sz w:val="15"/>
                <w:szCs w:val="15"/>
              </w:rPr>
              <w:t>)</w:t>
            </w:r>
          </w:p>
        </w:tc>
      </w:tr>
    </w:tbl>
    <w:p w14:paraId="160EEA62" w14:textId="77777777" w:rsidR="00D063FD" w:rsidRDefault="00D063FD" w:rsidP="00D063FD">
      <w:pPr>
        <w:pStyle w:val="ChapterTitle"/>
        <w:jc w:val="both"/>
        <w:rPr>
          <w:rFonts w:ascii="Arial" w:hAnsi="Arial" w:cs="Arial"/>
          <w:sz w:val="15"/>
          <w:szCs w:val="15"/>
        </w:rPr>
      </w:pPr>
    </w:p>
    <w:p w14:paraId="55426201" w14:textId="77777777" w:rsidR="00D063FD" w:rsidRDefault="00D063FD" w:rsidP="00D063FD">
      <w:pPr>
        <w:pStyle w:val="ChapterTitle"/>
        <w:rPr>
          <w:rFonts w:ascii="Arial" w:hAnsi="Arial" w:cs="Arial"/>
          <w:i/>
          <w:sz w:val="15"/>
          <w:szCs w:val="15"/>
        </w:rPr>
      </w:pPr>
      <w:r>
        <w:rPr>
          <w:sz w:val="19"/>
          <w:szCs w:val="19"/>
        </w:rPr>
        <w:t>Parte VI: Dichiarazioni finali</w:t>
      </w:r>
    </w:p>
    <w:p w14:paraId="6EB6A73D" w14:textId="77777777" w:rsidR="00D063FD" w:rsidRPr="003A443E" w:rsidRDefault="00D063FD" w:rsidP="00D063FD">
      <w:pPr>
        <w:jc w:val="both"/>
        <w:rPr>
          <w:rFonts w:ascii="Arial" w:hAnsi="Arial" w:cs="Arial"/>
          <w:b/>
          <w:i/>
          <w:color w:val="000000"/>
          <w:sz w:val="15"/>
          <w:szCs w:val="15"/>
        </w:rPr>
      </w:pPr>
      <w:r w:rsidRPr="000953DC">
        <w:rPr>
          <w:rFonts w:ascii="Arial" w:hAnsi="Arial" w:cs="Arial"/>
          <w:i/>
          <w:sz w:val="15"/>
          <w:szCs w:val="15"/>
        </w:rPr>
        <w:t>Il sottoscritto/I sottoscritti dichiara/dichiarano formalmente che le informazioni riportate nelle precedenti parti da II a V sono veritiere e corrette e che il sottoscritto/i sottoscritti è/sono consapevole/consapevoli delle conseguenze di una grave falsa dichiarazione</w:t>
      </w:r>
      <w:r w:rsidRPr="003A443E">
        <w:rPr>
          <w:rFonts w:ascii="Arial" w:hAnsi="Arial" w:cs="Arial"/>
          <w:i/>
          <w:color w:val="000000"/>
          <w:sz w:val="15"/>
          <w:szCs w:val="15"/>
        </w:rPr>
        <w:t>, ai sensi dell’articolo 76 del DPR 445/2000.</w:t>
      </w:r>
    </w:p>
    <w:p w14:paraId="703AB80F" w14:textId="77777777" w:rsidR="00D063FD" w:rsidRPr="000953DC" w:rsidRDefault="00D063FD" w:rsidP="00D063FD">
      <w:pPr>
        <w:jc w:val="both"/>
        <w:rPr>
          <w:rFonts w:ascii="Arial" w:hAnsi="Arial" w:cs="Arial"/>
          <w:i/>
          <w:sz w:val="15"/>
          <w:szCs w:val="15"/>
        </w:rPr>
      </w:pPr>
      <w:r w:rsidRPr="003A443E">
        <w:rPr>
          <w:rFonts w:ascii="Arial" w:hAnsi="Arial" w:cs="Arial"/>
          <w:i/>
          <w:color w:val="000000"/>
          <w:sz w:val="15"/>
          <w:szCs w:val="15"/>
        </w:rPr>
        <w:t xml:space="preserve">Ferme restando le disposizioni degli articoli  40, 43 e 46 del DPR 445/2000, il sottoscritto/I sottoscritti dichiara/dichiarano </w:t>
      </w:r>
      <w:r w:rsidRPr="000953DC">
        <w:rPr>
          <w:rFonts w:ascii="Arial" w:hAnsi="Arial" w:cs="Arial"/>
          <w:i/>
          <w:sz w:val="15"/>
          <w:szCs w:val="15"/>
        </w:rPr>
        <w:t>formalmente di essere in grado di produrre, su richiesta e senza indugio, i certificati e le altre forme di prove documentali del caso, con le seguenti eccezioni:</w:t>
      </w:r>
    </w:p>
    <w:p w14:paraId="17B3FCAE" w14:textId="77777777" w:rsidR="00D063FD" w:rsidRPr="000953DC" w:rsidRDefault="00D063FD" w:rsidP="00D063FD">
      <w:pPr>
        <w:jc w:val="both"/>
        <w:rPr>
          <w:rFonts w:ascii="Arial" w:hAnsi="Arial" w:cs="Arial"/>
          <w:i/>
          <w:sz w:val="15"/>
          <w:szCs w:val="15"/>
        </w:rPr>
      </w:pPr>
      <w:r w:rsidRPr="000953DC">
        <w:rPr>
          <w:rFonts w:ascii="Arial" w:hAnsi="Arial" w:cs="Arial"/>
          <w:i/>
          <w:sz w:val="15"/>
          <w:szCs w:val="15"/>
        </w:rPr>
        <w:t xml:space="preserve">a) se l'amministrazione aggiudicatrice o l'ente aggiudicatore hanno la possibilità di acquisire direttamente la documentazione complementare accedendo a una banca dati nazionale che sia disponibile gratuitamente in un qualunque Stato membro </w:t>
      </w:r>
      <w:r w:rsidRPr="000953DC">
        <w:rPr>
          <w:rFonts w:ascii="Arial" w:hAnsi="Arial" w:cs="Arial"/>
          <w:sz w:val="15"/>
          <w:szCs w:val="15"/>
        </w:rPr>
        <w:t>(</w:t>
      </w:r>
      <w:r w:rsidRPr="000953DC">
        <w:rPr>
          <w:rStyle w:val="Rimandonotaapidipagina"/>
          <w:rFonts w:ascii="Arial" w:hAnsi="Arial" w:cs="Arial"/>
          <w:sz w:val="15"/>
          <w:szCs w:val="15"/>
        </w:rPr>
        <w:footnoteReference w:id="41"/>
      </w:r>
      <w:r w:rsidRPr="000953DC">
        <w:rPr>
          <w:rFonts w:ascii="Arial" w:hAnsi="Arial" w:cs="Arial"/>
          <w:sz w:val="15"/>
          <w:szCs w:val="15"/>
        </w:rPr>
        <w:t>)</w:t>
      </w:r>
      <w:r w:rsidRPr="000953DC">
        <w:rPr>
          <w:rFonts w:ascii="Arial" w:hAnsi="Arial" w:cs="Arial"/>
          <w:i/>
          <w:sz w:val="15"/>
          <w:szCs w:val="15"/>
        </w:rPr>
        <w:t>, oppure</w:t>
      </w:r>
    </w:p>
    <w:p w14:paraId="6EF161F8" w14:textId="77777777" w:rsidR="00D063FD" w:rsidRPr="000953DC" w:rsidRDefault="00D063FD" w:rsidP="00D063FD">
      <w:pPr>
        <w:jc w:val="both"/>
        <w:rPr>
          <w:rFonts w:ascii="Arial" w:hAnsi="Arial" w:cs="Arial"/>
          <w:i/>
          <w:sz w:val="15"/>
          <w:szCs w:val="15"/>
        </w:rPr>
      </w:pPr>
      <w:r w:rsidRPr="000953DC">
        <w:rPr>
          <w:rFonts w:ascii="Arial" w:hAnsi="Arial" w:cs="Arial"/>
          <w:i/>
          <w:sz w:val="15"/>
          <w:szCs w:val="15"/>
        </w:rPr>
        <w:t>b) a decorrere al più tardi dal 18 aprile 2018 (</w:t>
      </w:r>
      <w:r w:rsidRPr="000953DC">
        <w:rPr>
          <w:rStyle w:val="Rimandonotaapidipagina"/>
          <w:rFonts w:ascii="Arial" w:hAnsi="Arial" w:cs="Arial"/>
          <w:i/>
          <w:sz w:val="15"/>
          <w:szCs w:val="15"/>
        </w:rPr>
        <w:footnoteReference w:id="42"/>
      </w:r>
      <w:r w:rsidRPr="000953DC">
        <w:rPr>
          <w:rFonts w:ascii="Arial" w:hAnsi="Arial" w:cs="Arial"/>
          <w:i/>
          <w:sz w:val="15"/>
          <w:szCs w:val="15"/>
        </w:rPr>
        <w:t>), l'amministrazione aggiudicatrice o l'ente aggiudicatore sono già in possesso della documentazione in questione</w:t>
      </w:r>
      <w:r w:rsidRPr="000953DC">
        <w:rPr>
          <w:rFonts w:ascii="Arial" w:hAnsi="Arial" w:cs="Arial"/>
          <w:sz w:val="15"/>
          <w:szCs w:val="15"/>
        </w:rPr>
        <w:t>.</w:t>
      </w:r>
    </w:p>
    <w:p w14:paraId="3D48613A" w14:textId="77777777" w:rsidR="00D063FD" w:rsidRDefault="00D063FD" w:rsidP="00D063FD">
      <w:pPr>
        <w:jc w:val="both"/>
        <w:rPr>
          <w:rFonts w:ascii="Arial" w:hAnsi="Arial" w:cs="Arial"/>
          <w:i/>
          <w:sz w:val="15"/>
          <w:szCs w:val="15"/>
        </w:rPr>
      </w:pPr>
      <w:r w:rsidRPr="000953DC">
        <w:rPr>
          <w:rFonts w:ascii="Arial" w:hAnsi="Arial" w:cs="Arial"/>
          <w:i/>
          <w:sz w:val="15"/>
          <w:szCs w:val="15"/>
        </w:rPr>
        <w:t>Il sottoscritto/I sottoscritti autorizza/autorizzano formalmente [nome dell'amministrazione aggiudicatrice o ente aggiudicatore di cui alla parte I, sezione A] ad accedere ai documenti complementari alle informazioni, di cui [alla parte/alla sezione/al punto o ai punti] del presente documento di gara unico europeo, ai fini della</w:t>
      </w:r>
      <w:r w:rsidRPr="000953DC">
        <w:rPr>
          <w:rFonts w:ascii="Arial" w:hAnsi="Arial" w:cs="Arial"/>
          <w:sz w:val="15"/>
          <w:szCs w:val="15"/>
        </w:rPr>
        <w:t xml:space="preserve"> [procedura di appalto: (descrizione sommaria, estremi della pubblicazione nella</w:t>
      </w:r>
      <w:r w:rsidRPr="000953DC">
        <w:rPr>
          <w:rFonts w:ascii="Arial" w:hAnsi="Arial" w:cs="Arial"/>
          <w:i/>
          <w:sz w:val="15"/>
          <w:szCs w:val="15"/>
        </w:rPr>
        <w:t xml:space="preserve"> Gazzetta ufficiale dell'Unione europea</w:t>
      </w:r>
      <w:r w:rsidRPr="000953DC">
        <w:rPr>
          <w:rFonts w:ascii="Arial" w:hAnsi="Arial" w:cs="Arial"/>
          <w:sz w:val="15"/>
          <w:szCs w:val="15"/>
        </w:rPr>
        <w:t>, numero di riferimento)]</w:t>
      </w:r>
      <w:r w:rsidRPr="000953DC">
        <w:rPr>
          <w:rFonts w:ascii="Arial" w:hAnsi="Arial" w:cs="Arial"/>
          <w:i/>
          <w:sz w:val="15"/>
          <w:szCs w:val="15"/>
        </w:rPr>
        <w:t>.</w:t>
      </w:r>
    </w:p>
    <w:p w14:paraId="1CC6CAE9" w14:textId="77777777" w:rsidR="00D063FD" w:rsidRDefault="00D063FD" w:rsidP="00D063FD">
      <w:pPr>
        <w:rPr>
          <w:rFonts w:ascii="Arial" w:hAnsi="Arial" w:cs="Arial"/>
          <w:i/>
          <w:sz w:val="15"/>
          <w:szCs w:val="15"/>
        </w:rPr>
      </w:pPr>
      <w:r>
        <w:rPr>
          <w:rFonts w:ascii="Arial" w:hAnsi="Arial" w:cs="Arial"/>
          <w:i/>
          <w:sz w:val="15"/>
          <w:szCs w:val="15"/>
        </w:rPr>
        <w:t xml:space="preserve"> </w:t>
      </w:r>
    </w:p>
    <w:p w14:paraId="11630226" w14:textId="77777777" w:rsidR="00D063FD" w:rsidRPr="00BF74E1" w:rsidRDefault="00D063FD" w:rsidP="00D063FD">
      <w:pPr>
        <w:rPr>
          <w:rFonts w:ascii="Arial" w:hAnsi="Arial" w:cs="Arial"/>
          <w:i/>
          <w:sz w:val="14"/>
          <w:szCs w:val="14"/>
        </w:rPr>
      </w:pPr>
    </w:p>
    <w:p w14:paraId="1E561372" w14:textId="77777777" w:rsidR="00D063FD" w:rsidRPr="00BF74E1" w:rsidRDefault="00D063FD" w:rsidP="00D063FD">
      <w:pPr>
        <w:rPr>
          <w:rFonts w:ascii="Arial" w:hAnsi="Arial" w:cs="Arial"/>
          <w:sz w:val="14"/>
          <w:szCs w:val="14"/>
        </w:rPr>
      </w:pPr>
      <w:r w:rsidRPr="00BF74E1">
        <w:rPr>
          <w:rFonts w:ascii="Arial" w:hAnsi="Arial" w:cs="Arial"/>
          <w:sz w:val="14"/>
          <w:szCs w:val="14"/>
        </w:rPr>
        <w:t>Data, luogo e, se richiesto o necessario, firma/firme: […………</w:t>
      </w:r>
      <w:proofErr w:type="gramStart"/>
      <w:r w:rsidRPr="00BF74E1">
        <w:rPr>
          <w:rFonts w:ascii="Arial" w:hAnsi="Arial" w:cs="Arial"/>
          <w:sz w:val="14"/>
          <w:szCs w:val="14"/>
        </w:rPr>
        <w:t>…….</w:t>
      </w:r>
      <w:proofErr w:type="gramEnd"/>
      <w:r w:rsidRPr="00BF74E1">
        <w:rPr>
          <w:rFonts w:ascii="Arial" w:hAnsi="Arial" w:cs="Arial"/>
          <w:sz w:val="14"/>
          <w:szCs w:val="14"/>
        </w:rPr>
        <w:t>……]</w:t>
      </w:r>
    </w:p>
    <w:p w14:paraId="6734B342" w14:textId="77777777" w:rsidR="00D063FD" w:rsidRDefault="00D063FD" w:rsidP="00D063FD">
      <w:pPr>
        <w:pStyle w:val="Titrearticle"/>
        <w:jc w:val="both"/>
        <w:rPr>
          <w:rFonts w:ascii="Arial" w:hAnsi="Arial" w:cs="Arial"/>
          <w:sz w:val="15"/>
          <w:szCs w:val="15"/>
        </w:rPr>
      </w:pPr>
    </w:p>
    <w:p w14:paraId="6BCDE9AE" w14:textId="77777777" w:rsidR="00D063FD" w:rsidRDefault="00D063FD" w:rsidP="00D063FD">
      <w:bookmarkStart w:id="9" w:name="_DV_C939"/>
      <w:bookmarkEnd w:id="9"/>
    </w:p>
    <w:p w14:paraId="1E3BE9BE" w14:textId="62EFACFA" w:rsidR="00A81437" w:rsidRDefault="00A81437" w:rsidP="00A81437">
      <w:pPr>
        <w:pStyle w:val="Corpotesto"/>
        <w:ind w:left="160" w:right="858"/>
        <w:rPr>
          <w:rFonts w:ascii="Arial" w:hAnsi="Arial" w:cs="Arial"/>
        </w:rPr>
      </w:pPr>
      <w:r>
        <w:t>………………………………,</w:t>
      </w:r>
      <w:r>
        <w:rPr>
          <w:spacing w:val="-3"/>
        </w:rPr>
        <w:t xml:space="preserve"> </w:t>
      </w:r>
      <w:r>
        <w:t>li</w:t>
      </w:r>
      <w:r>
        <w:rPr>
          <w:spacing w:val="-1"/>
        </w:rPr>
        <w:t xml:space="preserve"> </w:t>
      </w:r>
      <w:r>
        <w:t>……………………</w:t>
      </w:r>
    </w:p>
    <w:p w14:paraId="68CE7458" w14:textId="77777777" w:rsidR="00165BA4" w:rsidRDefault="00165BA4" w:rsidP="00A81437">
      <w:pPr>
        <w:spacing w:line="360" w:lineRule="auto"/>
        <w:ind w:right="824"/>
        <w:rPr>
          <w:rFonts w:ascii="Arial" w:hAnsi="Arial" w:cs="Arial"/>
          <w:color w:val="000000" w:themeColor="text1"/>
          <w:sz w:val="20"/>
          <w:szCs w:val="20"/>
          <w:shd w:val="clear" w:color="auto" w:fill="FFFFFF" w:themeFill="background1"/>
        </w:rPr>
      </w:pPr>
    </w:p>
    <w:p w14:paraId="2D530880" w14:textId="2537D1F5" w:rsidR="00165BA4" w:rsidRDefault="00165BA4" w:rsidP="00482AEB">
      <w:pPr>
        <w:spacing w:line="360" w:lineRule="auto"/>
        <w:ind w:right="824"/>
        <w:jc w:val="right"/>
        <w:rPr>
          <w:rFonts w:ascii="Arial" w:hAnsi="Arial" w:cs="Arial"/>
          <w:color w:val="000000" w:themeColor="text1"/>
          <w:sz w:val="20"/>
          <w:szCs w:val="20"/>
          <w:shd w:val="clear" w:color="auto" w:fill="FFFFFF" w:themeFill="background1"/>
        </w:rPr>
      </w:pPr>
      <w:r w:rsidRPr="00224229">
        <w:rPr>
          <w:rFonts w:ascii="Arial" w:hAnsi="Arial" w:cs="Arial"/>
          <w:color w:val="000000" w:themeColor="text1"/>
          <w:sz w:val="20"/>
          <w:szCs w:val="20"/>
          <w:shd w:val="clear" w:color="auto" w:fill="FFFFFF" w:themeFill="background1"/>
        </w:rPr>
        <w:t>Firma digitale</w:t>
      </w:r>
      <w:bookmarkEnd w:id="4"/>
      <w:r w:rsidR="003B5333">
        <w:rPr>
          <w:rFonts w:ascii="Arial" w:hAnsi="Arial" w:cs="Arial"/>
          <w:color w:val="000000" w:themeColor="text1"/>
          <w:sz w:val="20"/>
          <w:szCs w:val="20"/>
          <w:shd w:val="clear" w:color="auto" w:fill="FFFFFF" w:themeFill="background1"/>
        </w:rPr>
        <w:t xml:space="preserve"> (1)</w:t>
      </w:r>
    </w:p>
    <w:p w14:paraId="0685E043" w14:textId="77777777" w:rsidR="00482AEB" w:rsidRDefault="00482AEB" w:rsidP="00482AEB">
      <w:pPr>
        <w:spacing w:line="360" w:lineRule="auto"/>
        <w:ind w:right="824"/>
        <w:jc w:val="right"/>
        <w:rPr>
          <w:rFonts w:ascii="Arial" w:hAnsi="Arial" w:cs="Arial"/>
          <w:color w:val="000000" w:themeColor="text1"/>
          <w:sz w:val="20"/>
          <w:szCs w:val="20"/>
          <w:shd w:val="clear" w:color="auto" w:fill="FFFFFF" w:themeFill="background1"/>
        </w:rPr>
      </w:pPr>
    </w:p>
    <w:p w14:paraId="7C76489F" w14:textId="77777777" w:rsidR="003B5333" w:rsidRDefault="003B5333" w:rsidP="00482AEB">
      <w:pPr>
        <w:spacing w:line="360" w:lineRule="auto"/>
        <w:ind w:right="824"/>
        <w:jc w:val="right"/>
        <w:rPr>
          <w:rFonts w:ascii="Arial" w:hAnsi="Arial" w:cs="Arial"/>
          <w:color w:val="000000" w:themeColor="text1"/>
          <w:sz w:val="20"/>
          <w:szCs w:val="20"/>
          <w:shd w:val="clear" w:color="auto" w:fill="FFFFFF" w:themeFill="background1"/>
        </w:rPr>
      </w:pPr>
    </w:p>
    <w:p w14:paraId="34EAAD75" w14:textId="77777777" w:rsidR="003B5333" w:rsidRDefault="003B5333" w:rsidP="00482AEB">
      <w:pPr>
        <w:spacing w:line="360" w:lineRule="auto"/>
        <w:ind w:right="824"/>
        <w:jc w:val="right"/>
        <w:rPr>
          <w:rFonts w:ascii="Arial" w:hAnsi="Arial" w:cs="Arial"/>
          <w:color w:val="000000" w:themeColor="text1"/>
          <w:sz w:val="20"/>
          <w:szCs w:val="20"/>
          <w:shd w:val="clear" w:color="auto" w:fill="FFFFFF" w:themeFill="background1"/>
        </w:rPr>
      </w:pPr>
    </w:p>
    <w:p w14:paraId="64B0C698" w14:textId="77777777" w:rsidR="003B5333" w:rsidRDefault="003B5333" w:rsidP="003B5333">
      <w:pPr>
        <w:jc w:val="both"/>
        <w:rPr>
          <w:rFonts w:ascii="Calibri" w:eastAsia="Calibri" w:hAnsi="Calibri" w:cs="Calibri"/>
          <w:b/>
          <w:sz w:val="18"/>
          <w:szCs w:val="18"/>
          <w:lang w:eastAsia="en-US"/>
        </w:rPr>
      </w:pPr>
    </w:p>
    <w:p w14:paraId="0F105F65" w14:textId="77777777" w:rsidR="003B5333" w:rsidRDefault="003B5333" w:rsidP="003B5333">
      <w:pPr>
        <w:jc w:val="both"/>
        <w:rPr>
          <w:rFonts w:ascii="Calibri" w:eastAsia="Calibri" w:hAnsi="Calibri" w:cs="Calibri"/>
          <w:b/>
          <w:sz w:val="18"/>
          <w:szCs w:val="18"/>
          <w:lang w:eastAsia="en-US"/>
        </w:rPr>
      </w:pPr>
    </w:p>
    <w:p w14:paraId="63BA7838" w14:textId="77777777" w:rsidR="003B5333" w:rsidRDefault="003B5333" w:rsidP="003B5333">
      <w:pPr>
        <w:jc w:val="both"/>
        <w:rPr>
          <w:rFonts w:ascii="Calibri" w:eastAsia="Calibri" w:hAnsi="Calibri" w:cs="Calibri"/>
          <w:b/>
          <w:sz w:val="18"/>
          <w:szCs w:val="18"/>
          <w:lang w:eastAsia="en-US"/>
        </w:rPr>
      </w:pPr>
    </w:p>
    <w:p w14:paraId="1AFF5ABB" w14:textId="77777777" w:rsidR="003B5333" w:rsidRDefault="003B5333" w:rsidP="003B5333">
      <w:pPr>
        <w:jc w:val="both"/>
        <w:rPr>
          <w:rFonts w:ascii="Calibri" w:eastAsia="Calibri" w:hAnsi="Calibri" w:cs="Calibri"/>
          <w:b/>
          <w:sz w:val="18"/>
          <w:szCs w:val="18"/>
          <w:lang w:eastAsia="en-US"/>
        </w:rPr>
      </w:pPr>
    </w:p>
    <w:p w14:paraId="6290743B" w14:textId="03A2E387" w:rsidR="003B5333" w:rsidRPr="00730098" w:rsidRDefault="003B5333" w:rsidP="003B5333">
      <w:pPr>
        <w:jc w:val="both"/>
        <w:rPr>
          <w:rFonts w:ascii="Calibri" w:eastAsia="Calibri" w:hAnsi="Calibri"/>
          <w:b/>
          <w:bCs/>
          <w:sz w:val="20"/>
          <w:szCs w:val="20"/>
          <w:lang w:eastAsia="en-US"/>
        </w:rPr>
      </w:pPr>
      <w:r w:rsidRPr="00730098">
        <w:rPr>
          <w:rFonts w:ascii="Calibri" w:eastAsia="Calibri" w:hAnsi="Calibri" w:cs="Calibri"/>
          <w:b/>
          <w:sz w:val="18"/>
          <w:szCs w:val="18"/>
          <w:lang w:eastAsia="en-US"/>
        </w:rPr>
        <w:t>(1) In caso di RTI/Consorzio ordinario/GEIE non costituito la dichiarazione deve essere sottoscritta dal legale rappresentante di ciascuna impresa riunita.</w:t>
      </w:r>
    </w:p>
    <w:p w14:paraId="5AC7F963" w14:textId="77777777" w:rsidR="003B5333" w:rsidRDefault="003B5333" w:rsidP="003B5333">
      <w:pPr>
        <w:rPr>
          <w:rFonts w:ascii="Arial" w:hAnsi="Arial"/>
          <w:i/>
          <w:iCs/>
          <w:color w:val="000000"/>
          <w:sz w:val="14"/>
          <w:szCs w:val="22"/>
          <w:shd w:val="clear" w:color="auto" w:fill="FFFFFF"/>
        </w:rPr>
      </w:pPr>
    </w:p>
    <w:p w14:paraId="44B731C4" w14:textId="77777777" w:rsidR="003B5333" w:rsidRPr="00730098" w:rsidRDefault="003B5333" w:rsidP="003B5333">
      <w:pPr>
        <w:rPr>
          <w:rFonts w:ascii="Arial" w:hAnsi="Arial"/>
          <w:i/>
          <w:iCs/>
          <w:color w:val="000000"/>
          <w:sz w:val="14"/>
          <w:szCs w:val="22"/>
          <w:shd w:val="clear" w:color="auto" w:fill="FFFFFF"/>
        </w:rPr>
      </w:pPr>
    </w:p>
    <w:p w14:paraId="42FD0E22" w14:textId="77777777" w:rsidR="003B5333" w:rsidRPr="00730098" w:rsidRDefault="003B5333" w:rsidP="003B5333">
      <w:pPr>
        <w:widowControl w:val="0"/>
        <w:autoSpaceDE w:val="0"/>
        <w:autoSpaceDN w:val="0"/>
        <w:spacing w:before="94"/>
        <w:ind w:left="995" w:right="1032"/>
        <w:jc w:val="center"/>
        <w:rPr>
          <w:rFonts w:ascii="Arial" w:hAnsi="Arial"/>
          <w:sz w:val="14"/>
          <w:szCs w:val="22"/>
        </w:rPr>
      </w:pPr>
      <w:r w:rsidRPr="00730098">
        <w:rPr>
          <w:i/>
          <w:sz w:val="14"/>
          <w:szCs w:val="22"/>
          <w:lang w:eastAsia="en-US"/>
        </w:rPr>
        <w:t>Si</w:t>
      </w:r>
      <w:r w:rsidRPr="00730098">
        <w:rPr>
          <w:i/>
          <w:spacing w:val="-5"/>
          <w:sz w:val="14"/>
          <w:szCs w:val="22"/>
          <w:lang w:eastAsia="en-US"/>
        </w:rPr>
        <w:t xml:space="preserve"> </w:t>
      </w:r>
      <w:r w:rsidRPr="00730098">
        <w:rPr>
          <w:i/>
          <w:sz w:val="14"/>
          <w:szCs w:val="22"/>
          <w:lang w:eastAsia="en-US"/>
        </w:rPr>
        <w:t>allega</w:t>
      </w:r>
      <w:r w:rsidRPr="00730098">
        <w:rPr>
          <w:i/>
          <w:spacing w:val="-1"/>
          <w:sz w:val="14"/>
          <w:szCs w:val="22"/>
          <w:lang w:eastAsia="en-US"/>
        </w:rPr>
        <w:t xml:space="preserve"> </w:t>
      </w:r>
      <w:r w:rsidRPr="00730098">
        <w:rPr>
          <w:i/>
          <w:sz w:val="14"/>
          <w:szCs w:val="22"/>
          <w:lang w:eastAsia="en-US"/>
        </w:rPr>
        <w:t>copia</w:t>
      </w:r>
      <w:r w:rsidRPr="00730098">
        <w:rPr>
          <w:i/>
          <w:spacing w:val="-6"/>
          <w:sz w:val="14"/>
          <w:szCs w:val="22"/>
          <w:lang w:eastAsia="en-US"/>
        </w:rPr>
        <w:t xml:space="preserve"> </w:t>
      </w:r>
      <w:r w:rsidRPr="00730098">
        <w:rPr>
          <w:i/>
          <w:sz w:val="14"/>
          <w:szCs w:val="22"/>
          <w:lang w:eastAsia="en-US"/>
        </w:rPr>
        <w:t>fotostatica</w:t>
      </w:r>
      <w:r w:rsidRPr="00730098">
        <w:rPr>
          <w:i/>
          <w:spacing w:val="-6"/>
          <w:sz w:val="14"/>
          <w:szCs w:val="22"/>
          <w:lang w:eastAsia="en-US"/>
        </w:rPr>
        <w:t xml:space="preserve"> </w:t>
      </w:r>
      <w:r w:rsidRPr="00730098">
        <w:rPr>
          <w:i/>
          <w:sz w:val="14"/>
          <w:szCs w:val="22"/>
          <w:lang w:eastAsia="en-US"/>
        </w:rPr>
        <w:t>del</w:t>
      </w:r>
      <w:r w:rsidRPr="00730098">
        <w:rPr>
          <w:i/>
          <w:spacing w:val="-4"/>
          <w:sz w:val="14"/>
          <w:szCs w:val="22"/>
          <w:lang w:eastAsia="en-US"/>
        </w:rPr>
        <w:t xml:space="preserve"> </w:t>
      </w:r>
      <w:r w:rsidRPr="00730098">
        <w:rPr>
          <w:i/>
          <w:sz w:val="14"/>
          <w:szCs w:val="22"/>
          <w:lang w:eastAsia="en-US"/>
        </w:rPr>
        <w:t>documento</w:t>
      </w:r>
      <w:r w:rsidRPr="00730098">
        <w:rPr>
          <w:i/>
          <w:spacing w:val="-5"/>
          <w:sz w:val="14"/>
          <w:szCs w:val="22"/>
          <w:lang w:eastAsia="en-US"/>
        </w:rPr>
        <w:t xml:space="preserve"> </w:t>
      </w:r>
      <w:r w:rsidRPr="00730098">
        <w:rPr>
          <w:i/>
          <w:sz w:val="14"/>
          <w:szCs w:val="22"/>
          <w:lang w:eastAsia="en-US"/>
        </w:rPr>
        <w:t>di</w:t>
      </w:r>
      <w:r w:rsidRPr="00730098">
        <w:rPr>
          <w:i/>
          <w:spacing w:val="-2"/>
          <w:sz w:val="14"/>
          <w:szCs w:val="22"/>
          <w:lang w:eastAsia="en-US"/>
        </w:rPr>
        <w:t xml:space="preserve"> </w:t>
      </w:r>
      <w:r w:rsidRPr="00730098">
        <w:rPr>
          <w:i/>
          <w:sz w:val="14"/>
          <w:szCs w:val="22"/>
          <w:lang w:eastAsia="en-US"/>
        </w:rPr>
        <w:t>identità,</w:t>
      </w:r>
      <w:r w:rsidRPr="00730098">
        <w:rPr>
          <w:i/>
          <w:spacing w:val="-2"/>
          <w:sz w:val="14"/>
          <w:szCs w:val="22"/>
          <w:lang w:eastAsia="en-US"/>
        </w:rPr>
        <w:t xml:space="preserve"> </w:t>
      </w:r>
      <w:r w:rsidRPr="00730098">
        <w:rPr>
          <w:i/>
          <w:sz w:val="14"/>
          <w:szCs w:val="22"/>
          <w:lang w:eastAsia="en-US"/>
        </w:rPr>
        <w:t>in</w:t>
      </w:r>
      <w:r w:rsidRPr="00730098">
        <w:rPr>
          <w:i/>
          <w:spacing w:val="-4"/>
          <w:sz w:val="14"/>
          <w:szCs w:val="22"/>
          <w:lang w:eastAsia="en-US"/>
        </w:rPr>
        <w:t xml:space="preserve"> </w:t>
      </w:r>
      <w:r w:rsidRPr="00730098">
        <w:rPr>
          <w:i/>
          <w:sz w:val="14"/>
          <w:szCs w:val="22"/>
          <w:lang w:eastAsia="en-US"/>
        </w:rPr>
        <w:t>corso</w:t>
      </w:r>
      <w:r w:rsidRPr="00730098">
        <w:rPr>
          <w:i/>
          <w:spacing w:val="-7"/>
          <w:sz w:val="14"/>
          <w:szCs w:val="22"/>
          <w:lang w:eastAsia="en-US"/>
        </w:rPr>
        <w:t xml:space="preserve"> </w:t>
      </w:r>
      <w:r w:rsidRPr="00730098">
        <w:rPr>
          <w:i/>
          <w:sz w:val="14"/>
          <w:szCs w:val="22"/>
          <w:lang w:eastAsia="en-US"/>
        </w:rPr>
        <w:t>di</w:t>
      </w:r>
      <w:r w:rsidRPr="00730098">
        <w:rPr>
          <w:i/>
          <w:spacing w:val="-2"/>
          <w:sz w:val="14"/>
          <w:szCs w:val="22"/>
          <w:lang w:eastAsia="en-US"/>
        </w:rPr>
        <w:t xml:space="preserve"> </w:t>
      </w:r>
      <w:r w:rsidRPr="00730098">
        <w:rPr>
          <w:i/>
          <w:sz w:val="14"/>
          <w:szCs w:val="22"/>
          <w:lang w:eastAsia="en-US"/>
        </w:rPr>
        <w:t>validità</w:t>
      </w:r>
      <w:r w:rsidRPr="00730098">
        <w:rPr>
          <w:i/>
          <w:spacing w:val="-6"/>
          <w:sz w:val="14"/>
          <w:szCs w:val="22"/>
          <w:lang w:eastAsia="en-US"/>
        </w:rPr>
        <w:t xml:space="preserve"> </w:t>
      </w:r>
      <w:r w:rsidRPr="00730098">
        <w:rPr>
          <w:i/>
          <w:sz w:val="14"/>
          <w:szCs w:val="22"/>
          <w:lang w:eastAsia="en-US"/>
        </w:rPr>
        <w:t>(art.</w:t>
      </w:r>
      <w:r w:rsidRPr="00730098">
        <w:rPr>
          <w:i/>
          <w:spacing w:val="-3"/>
          <w:sz w:val="14"/>
          <w:szCs w:val="22"/>
          <w:lang w:eastAsia="en-US"/>
        </w:rPr>
        <w:t xml:space="preserve"> </w:t>
      </w:r>
      <w:r w:rsidRPr="00730098">
        <w:rPr>
          <w:i/>
          <w:sz w:val="14"/>
          <w:szCs w:val="22"/>
          <w:lang w:eastAsia="en-US"/>
        </w:rPr>
        <w:t>38</w:t>
      </w:r>
      <w:r w:rsidRPr="00730098">
        <w:rPr>
          <w:i/>
          <w:spacing w:val="-6"/>
          <w:sz w:val="14"/>
          <w:szCs w:val="22"/>
          <w:lang w:eastAsia="en-US"/>
        </w:rPr>
        <w:t xml:space="preserve"> </w:t>
      </w:r>
      <w:r w:rsidRPr="00730098">
        <w:rPr>
          <w:i/>
          <w:sz w:val="14"/>
          <w:szCs w:val="22"/>
          <w:lang w:eastAsia="en-US"/>
        </w:rPr>
        <w:t>del</w:t>
      </w:r>
      <w:r w:rsidRPr="00730098">
        <w:rPr>
          <w:i/>
          <w:spacing w:val="-4"/>
          <w:sz w:val="14"/>
          <w:szCs w:val="22"/>
          <w:lang w:eastAsia="en-US"/>
        </w:rPr>
        <w:t xml:space="preserve"> </w:t>
      </w:r>
      <w:r w:rsidRPr="00730098">
        <w:rPr>
          <w:i/>
          <w:sz w:val="14"/>
          <w:szCs w:val="22"/>
          <w:lang w:eastAsia="en-US"/>
        </w:rPr>
        <w:t>D.P.R.</w:t>
      </w:r>
      <w:r w:rsidRPr="00730098">
        <w:rPr>
          <w:i/>
          <w:spacing w:val="-3"/>
          <w:sz w:val="14"/>
          <w:szCs w:val="22"/>
          <w:lang w:eastAsia="en-US"/>
        </w:rPr>
        <w:t xml:space="preserve"> </w:t>
      </w:r>
      <w:r w:rsidRPr="00730098">
        <w:rPr>
          <w:i/>
          <w:sz w:val="14"/>
          <w:szCs w:val="22"/>
          <w:lang w:eastAsia="en-US"/>
        </w:rPr>
        <w:t>445/2000e</w:t>
      </w:r>
      <w:r w:rsidRPr="00730098">
        <w:rPr>
          <w:i/>
          <w:spacing w:val="-1"/>
          <w:sz w:val="14"/>
          <w:szCs w:val="22"/>
          <w:lang w:eastAsia="en-US"/>
        </w:rPr>
        <w:t xml:space="preserve"> </w:t>
      </w:r>
      <w:proofErr w:type="spellStart"/>
      <w:r w:rsidRPr="00730098">
        <w:rPr>
          <w:i/>
          <w:sz w:val="14"/>
          <w:szCs w:val="22"/>
          <w:lang w:eastAsia="en-US"/>
        </w:rPr>
        <w:t>ss.mm.ii</w:t>
      </w:r>
      <w:proofErr w:type="spellEnd"/>
    </w:p>
    <w:p w14:paraId="011417B4" w14:textId="77777777" w:rsidR="003B5333" w:rsidRDefault="003B5333" w:rsidP="003B5333">
      <w:pPr>
        <w:spacing w:before="120" w:line="276" w:lineRule="auto"/>
        <w:ind w:right="824"/>
        <w:jc w:val="both"/>
        <w:rPr>
          <w:rFonts w:ascii="Arial" w:hAnsi="Arial" w:cs="Arial"/>
          <w:color w:val="000000" w:themeColor="text1"/>
          <w:sz w:val="16"/>
          <w:szCs w:val="16"/>
          <w:shd w:val="clear" w:color="auto" w:fill="FFFFFF" w:themeFill="background1"/>
        </w:rPr>
      </w:pPr>
    </w:p>
    <w:p w14:paraId="58F24D68" w14:textId="77777777" w:rsidR="003B5333" w:rsidRPr="00482AEB" w:rsidRDefault="003B5333" w:rsidP="003B5333">
      <w:pPr>
        <w:spacing w:line="360" w:lineRule="auto"/>
        <w:ind w:right="824"/>
        <w:rPr>
          <w:rFonts w:ascii="Arial" w:hAnsi="Arial" w:cs="Arial"/>
          <w:color w:val="000000" w:themeColor="text1"/>
          <w:sz w:val="20"/>
          <w:szCs w:val="20"/>
          <w:shd w:val="clear" w:color="auto" w:fill="FFFFFF" w:themeFill="background1"/>
        </w:rPr>
      </w:pPr>
    </w:p>
    <w:sectPr w:rsidR="003B5333" w:rsidRPr="00482AEB" w:rsidSect="00D063FD">
      <w:headerReference w:type="default" r:id="rId23"/>
      <w:pgSz w:w="11900" w:h="16840"/>
      <w:pgMar w:top="1340" w:right="1184" w:bottom="940" w:left="1360" w:header="0" w:footer="741"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A42E75" w14:textId="77777777" w:rsidR="006E4834" w:rsidRDefault="006E4834">
      <w:r>
        <w:separator/>
      </w:r>
    </w:p>
    <w:p w14:paraId="21971FEA" w14:textId="77777777" w:rsidR="006E4834" w:rsidRDefault="006E4834"/>
  </w:endnote>
  <w:endnote w:type="continuationSeparator" w:id="0">
    <w:p w14:paraId="25DF68ED" w14:textId="77777777" w:rsidR="006E4834" w:rsidRDefault="006E4834">
      <w:r>
        <w:continuationSeparator/>
      </w:r>
    </w:p>
    <w:p w14:paraId="06C919CD" w14:textId="77777777" w:rsidR="006E4834" w:rsidRDefault="006E48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ont1140">
    <w:charset w:val="00"/>
    <w:family w:val="auto"/>
    <w:pitch w:val="variable"/>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DejaVuSerifCondensed">
    <w:altName w:val="Calibri"/>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886DBC" w14:textId="77777777" w:rsidR="006E4834" w:rsidRDefault="006E4834">
      <w:bookmarkStart w:id="0" w:name="_Hlk123574891"/>
      <w:bookmarkEnd w:id="0"/>
      <w:r>
        <w:separator/>
      </w:r>
    </w:p>
    <w:p w14:paraId="2AE68E47" w14:textId="77777777" w:rsidR="006E4834" w:rsidRDefault="006E4834"/>
  </w:footnote>
  <w:footnote w:type="continuationSeparator" w:id="0">
    <w:p w14:paraId="469E44F4" w14:textId="77777777" w:rsidR="006E4834" w:rsidRDefault="006E4834">
      <w:r>
        <w:continuationSeparator/>
      </w:r>
    </w:p>
    <w:p w14:paraId="40C831A9" w14:textId="77777777" w:rsidR="006E4834" w:rsidRDefault="006E4834"/>
  </w:footnote>
  <w:footnote w:id="1">
    <w:p w14:paraId="558A97F8" w14:textId="77777777" w:rsidR="00D063FD" w:rsidRPr="001F35A9" w:rsidRDefault="00D063FD" w:rsidP="00D063FD">
      <w:pPr>
        <w:tabs>
          <w:tab w:val="left" w:pos="284"/>
        </w:tabs>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 xml:space="preserve">I servizi della Commissione metteranno gratuitamente il servizio DGUE </w:t>
      </w:r>
      <w:r w:rsidRPr="003A443E">
        <w:rPr>
          <w:rFonts w:ascii="Arial" w:hAnsi="Arial" w:cs="Arial"/>
          <w:color w:val="000000"/>
          <w:sz w:val="12"/>
          <w:szCs w:val="12"/>
        </w:rPr>
        <w:t xml:space="preserve">in formato </w:t>
      </w:r>
      <w:r w:rsidRPr="001F35A9">
        <w:rPr>
          <w:rFonts w:ascii="Arial" w:hAnsi="Arial" w:cs="Arial"/>
          <w:sz w:val="12"/>
          <w:szCs w:val="12"/>
        </w:rPr>
        <w:t>elettronico a disposizione delle amministrazioni aggiudicatrici, degli enti aggiudicatori, degli operatori economici, dei fornitori di servizi elettronici e di altre parti interessate.</w:t>
      </w:r>
    </w:p>
  </w:footnote>
  <w:footnote w:id="2">
    <w:p w14:paraId="40F4E454" w14:textId="77777777" w:rsidR="00D063FD" w:rsidRPr="001F35A9" w:rsidRDefault="00D063FD" w:rsidP="00D063FD">
      <w:pPr>
        <w:pStyle w:val="Testonotaapidipagina1"/>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 xml:space="preserve">Per le </w:t>
      </w:r>
      <w:r w:rsidRPr="001F35A9">
        <w:rPr>
          <w:rFonts w:ascii="Arial" w:hAnsi="Arial" w:cs="Arial"/>
          <w:b/>
          <w:sz w:val="12"/>
          <w:szCs w:val="12"/>
        </w:rPr>
        <w:t>amministrazioni aggiudicatrici:</w:t>
      </w:r>
      <w:r w:rsidRPr="001F35A9">
        <w:rPr>
          <w:rFonts w:ascii="Arial" w:hAnsi="Arial" w:cs="Arial"/>
          <w:sz w:val="12"/>
          <w:szCs w:val="12"/>
        </w:rPr>
        <w:t xml:space="preserve"> un </w:t>
      </w:r>
      <w:r w:rsidRPr="001F35A9">
        <w:rPr>
          <w:rFonts w:ascii="Arial" w:hAnsi="Arial" w:cs="Arial"/>
          <w:b/>
          <w:sz w:val="12"/>
          <w:szCs w:val="12"/>
        </w:rPr>
        <w:t xml:space="preserve">avviso di </w:t>
      </w:r>
      <w:proofErr w:type="spellStart"/>
      <w:r w:rsidRPr="001F35A9">
        <w:rPr>
          <w:rFonts w:ascii="Arial" w:hAnsi="Arial" w:cs="Arial"/>
          <w:b/>
          <w:sz w:val="12"/>
          <w:szCs w:val="12"/>
        </w:rPr>
        <w:t>preinformazione</w:t>
      </w:r>
      <w:proofErr w:type="spellEnd"/>
      <w:r w:rsidRPr="001F35A9">
        <w:rPr>
          <w:rFonts w:ascii="Arial" w:hAnsi="Arial" w:cs="Arial"/>
          <w:sz w:val="12"/>
          <w:szCs w:val="12"/>
        </w:rPr>
        <w:t xml:space="preserve"> utilizzato come mezzo per indire la gara oppure un </w:t>
      </w:r>
      <w:r w:rsidRPr="001F35A9">
        <w:rPr>
          <w:rFonts w:ascii="Arial" w:hAnsi="Arial" w:cs="Arial"/>
          <w:b/>
          <w:sz w:val="12"/>
          <w:szCs w:val="12"/>
        </w:rPr>
        <w:t>bando di gara</w:t>
      </w:r>
      <w:r w:rsidRPr="001F35A9">
        <w:rPr>
          <w:rFonts w:ascii="Arial" w:hAnsi="Arial" w:cs="Arial"/>
          <w:sz w:val="12"/>
          <w:szCs w:val="12"/>
        </w:rPr>
        <w:t xml:space="preserve">. Per gli </w:t>
      </w:r>
      <w:r w:rsidRPr="001F35A9">
        <w:rPr>
          <w:rFonts w:ascii="Arial" w:hAnsi="Arial" w:cs="Arial"/>
          <w:b/>
          <w:sz w:val="12"/>
          <w:szCs w:val="12"/>
        </w:rPr>
        <w:t>enti aggiudicatori</w:t>
      </w:r>
      <w:r w:rsidRPr="001F35A9">
        <w:rPr>
          <w:rFonts w:ascii="Arial" w:hAnsi="Arial" w:cs="Arial"/>
          <w:sz w:val="12"/>
          <w:szCs w:val="12"/>
        </w:rPr>
        <w:t xml:space="preserve">: un </w:t>
      </w:r>
      <w:r w:rsidRPr="001F35A9">
        <w:rPr>
          <w:rFonts w:ascii="Arial" w:hAnsi="Arial" w:cs="Arial"/>
          <w:b/>
          <w:sz w:val="12"/>
          <w:szCs w:val="12"/>
        </w:rPr>
        <w:t>avviso periodico indicativo</w:t>
      </w:r>
      <w:r w:rsidRPr="001F35A9">
        <w:rPr>
          <w:rFonts w:ascii="Arial" w:hAnsi="Arial" w:cs="Arial"/>
          <w:sz w:val="12"/>
          <w:szCs w:val="12"/>
        </w:rPr>
        <w:t xml:space="preserve"> utilizzato come mezzo per indire la gara, un </w:t>
      </w:r>
      <w:r w:rsidRPr="001F35A9">
        <w:rPr>
          <w:rFonts w:ascii="Arial" w:hAnsi="Arial" w:cs="Arial"/>
          <w:b/>
          <w:sz w:val="12"/>
          <w:szCs w:val="12"/>
        </w:rPr>
        <w:t>bando di gara</w:t>
      </w:r>
      <w:r w:rsidRPr="001F35A9">
        <w:rPr>
          <w:rFonts w:ascii="Arial" w:hAnsi="Arial" w:cs="Arial"/>
          <w:sz w:val="12"/>
          <w:szCs w:val="12"/>
        </w:rPr>
        <w:t xml:space="preserve"> o</w:t>
      </w:r>
      <w:r w:rsidRPr="001F35A9">
        <w:rPr>
          <w:rFonts w:ascii="Arial" w:hAnsi="Arial" w:cs="Arial"/>
          <w:b/>
          <w:sz w:val="12"/>
          <w:szCs w:val="12"/>
        </w:rPr>
        <w:t xml:space="preserve"> </w:t>
      </w:r>
      <w:r w:rsidRPr="001F35A9">
        <w:rPr>
          <w:rFonts w:ascii="Arial" w:hAnsi="Arial" w:cs="Arial"/>
          <w:sz w:val="12"/>
          <w:szCs w:val="12"/>
        </w:rPr>
        <w:t>un</w:t>
      </w:r>
      <w:r w:rsidRPr="001F35A9">
        <w:rPr>
          <w:rFonts w:ascii="Arial" w:hAnsi="Arial" w:cs="Arial"/>
          <w:b/>
          <w:sz w:val="12"/>
          <w:szCs w:val="12"/>
        </w:rPr>
        <w:t xml:space="preserve"> avviso sull'esistenza di un sistema di qualificazione.</w:t>
      </w:r>
    </w:p>
  </w:footnote>
  <w:footnote w:id="3">
    <w:p w14:paraId="0DE83F30" w14:textId="77777777" w:rsidR="00D063FD" w:rsidRPr="001F35A9" w:rsidRDefault="00D063FD" w:rsidP="00D063FD">
      <w:pPr>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i/>
          <w:sz w:val="12"/>
          <w:szCs w:val="12"/>
        </w:rPr>
        <w:t xml:space="preserve"> </w:t>
      </w:r>
      <w:r w:rsidRPr="001F35A9">
        <w:rPr>
          <w:rFonts w:ascii="Arial" w:hAnsi="Arial" w:cs="Arial"/>
          <w:i/>
          <w:sz w:val="12"/>
          <w:szCs w:val="12"/>
        </w:rPr>
        <w:tab/>
      </w:r>
      <w:r w:rsidRPr="001F35A9">
        <w:rPr>
          <w:rFonts w:ascii="Arial" w:hAnsi="Arial" w:cs="Arial"/>
          <w:sz w:val="12"/>
          <w:szCs w:val="12"/>
        </w:rPr>
        <w:t>Le informazioni devono essere copiate dalla sezione I, punto I.1 del pertinente avviso o bando. In caso di appalto congiunto indicare le generalità di tutti i committenti.</w:t>
      </w:r>
    </w:p>
  </w:footnote>
  <w:footnote w:id="4">
    <w:p w14:paraId="21CCD1A8" w14:textId="77777777" w:rsidR="00D063FD" w:rsidRPr="001F35A9" w:rsidRDefault="00D063FD" w:rsidP="00D063FD">
      <w:pPr>
        <w:tabs>
          <w:tab w:val="left" w:pos="284"/>
        </w:tabs>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Cfr. punti II.1.1. e II.1.3. dell'avviso o bando pertinente.</w:t>
      </w:r>
    </w:p>
  </w:footnote>
  <w:footnote w:id="5">
    <w:p w14:paraId="4993DCDE" w14:textId="77777777" w:rsidR="00D063FD" w:rsidRPr="001F35A9" w:rsidRDefault="00D063FD" w:rsidP="00D063FD">
      <w:pPr>
        <w:tabs>
          <w:tab w:val="left" w:pos="284"/>
        </w:tabs>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 punto II.1.1. dell'avviso o bando pertinente.</w:t>
      </w:r>
    </w:p>
  </w:footnote>
  <w:footnote w:id="6">
    <w:p w14:paraId="488D0B63" w14:textId="77777777" w:rsidR="00D063FD" w:rsidRPr="001F35A9" w:rsidRDefault="00D063FD" w:rsidP="00D063FD">
      <w:pPr>
        <w:tabs>
          <w:tab w:val="left" w:pos="284"/>
        </w:tabs>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Ripetere le informazioni per ogni persona di contatto tante volte quanto necessario.</w:t>
      </w:r>
    </w:p>
  </w:footnote>
  <w:footnote w:id="7">
    <w:p w14:paraId="65FAAD87" w14:textId="77777777" w:rsidR="00D063FD" w:rsidRPr="001F35A9" w:rsidRDefault="00D063FD" w:rsidP="00D063FD">
      <w:pPr>
        <w:tabs>
          <w:tab w:val="left" w:pos="284"/>
        </w:tabs>
        <w:ind w:left="284" w:hanging="284"/>
        <w:jc w:val="both"/>
        <w:rPr>
          <w:rStyle w:val="DeltaViewInsertion"/>
          <w:rFonts w:ascii="Arial" w:hAnsi="Arial" w:cs="Arial"/>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w:t>
      </w:r>
      <w:r w:rsidRPr="001F35A9">
        <w:rPr>
          <w:rFonts w:ascii="Arial" w:hAnsi="Arial" w:cs="Arial"/>
          <w:b/>
          <w:i/>
          <w:sz w:val="12"/>
          <w:szCs w:val="12"/>
        </w:rPr>
        <w:t xml:space="preserve"> </w:t>
      </w:r>
      <w:r w:rsidRPr="001F35A9">
        <w:rPr>
          <w:rStyle w:val="DeltaViewInsertion"/>
          <w:rFonts w:ascii="Arial" w:hAnsi="Arial" w:cs="Arial"/>
          <w:sz w:val="12"/>
          <w:szCs w:val="12"/>
        </w:rPr>
        <w:t>raccomandazione della Commissione, del 6 maggio 2003, relativa alla definizione delle microimprese, piccole e medie imprese (GU L 124 del 20.5.2003, pag. 36). Queste informazioni sono richieste unicamente a fini statistici.</w:t>
      </w:r>
    </w:p>
    <w:p w14:paraId="5CE008B4" w14:textId="77777777" w:rsidR="00D063FD" w:rsidRPr="001F35A9" w:rsidRDefault="00D063FD" w:rsidP="00D063FD">
      <w:pPr>
        <w:pStyle w:val="Testonotaapidipagina1"/>
        <w:ind w:left="284" w:firstLine="0"/>
        <w:jc w:val="both"/>
        <w:rPr>
          <w:rStyle w:val="DeltaViewInsertion"/>
          <w:rFonts w:ascii="Arial" w:hAnsi="Arial" w:cs="Arial"/>
          <w:i w:val="0"/>
          <w:sz w:val="12"/>
          <w:szCs w:val="12"/>
        </w:rPr>
      </w:pPr>
      <w:r w:rsidRPr="001F35A9">
        <w:rPr>
          <w:rStyle w:val="DeltaViewInsertion"/>
          <w:rFonts w:ascii="Arial" w:hAnsi="Arial" w:cs="Arial"/>
          <w:sz w:val="12"/>
          <w:szCs w:val="12"/>
        </w:rPr>
        <w:t>Microimprese: imprese che occupano meno di 10 persone e realizzano un fatturato annuo oppure un totale di bilancio annuo non superiori a 2 milioni di EUR.</w:t>
      </w:r>
    </w:p>
    <w:p w14:paraId="19BADA7A" w14:textId="77777777" w:rsidR="00D063FD" w:rsidRPr="001F35A9" w:rsidRDefault="00D063FD" w:rsidP="00D063FD">
      <w:pPr>
        <w:pStyle w:val="Testonotaapidipagina1"/>
        <w:ind w:left="284" w:firstLine="0"/>
        <w:jc w:val="both"/>
        <w:rPr>
          <w:rStyle w:val="DeltaViewInsertion"/>
          <w:rFonts w:ascii="Arial" w:hAnsi="Arial" w:cs="Arial"/>
          <w:i w:val="0"/>
          <w:sz w:val="12"/>
          <w:szCs w:val="12"/>
        </w:rPr>
      </w:pPr>
      <w:r w:rsidRPr="001F35A9">
        <w:rPr>
          <w:rStyle w:val="DeltaViewInsertion"/>
          <w:rFonts w:ascii="Arial" w:hAnsi="Arial" w:cs="Arial"/>
          <w:sz w:val="12"/>
          <w:szCs w:val="12"/>
        </w:rPr>
        <w:t>Piccole imprese: imprese che occupano meno di 50 persone e realizzano un fatturato annuo o un totale di bilancio annuo non superiori a 10 milioni di EUR.</w:t>
      </w:r>
    </w:p>
    <w:p w14:paraId="305C422E" w14:textId="77777777" w:rsidR="00D063FD" w:rsidRPr="001F35A9" w:rsidRDefault="00D063FD" w:rsidP="00D063FD">
      <w:pPr>
        <w:pStyle w:val="Testonotaapidipagina1"/>
        <w:ind w:left="284" w:firstLine="0"/>
        <w:jc w:val="both"/>
        <w:rPr>
          <w:sz w:val="12"/>
          <w:szCs w:val="12"/>
        </w:rPr>
      </w:pPr>
      <w:r w:rsidRPr="001F35A9">
        <w:rPr>
          <w:rStyle w:val="DeltaViewInsertion"/>
          <w:rFonts w:ascii="Arial" w:hAnsi="Arial" w:cs="Arial"/>
          <w:sz w:val="12"/>
          <w:szCs w:val="12"/>
        </w:rPr>
        <w:t>Medie imprese: imprese che non appartengono alla categoria delle microimprese né a quella delle piccole imprese</w:t>
      </w:r>
      <w:r w:rsidRPr="001F35A9">
        <w:rPr>
          <w:rFonts w:ascii="Arial" w:hAnsi="Arial" w:cs="Arial"/>
          <w:i/>
          <w:sz w:val="12"/>
          <w:szCs w:val="12"/>
        </w:rPr>
        <w:t xml:space="preserve">, che </w:t>
      </w:r>
      <w:r w:rsidRPr="001F35A9">
        <w:rPr>
          <w:rFonts w:ascii="Arial" w:hAnsi="Arial" w:cs="Arial"/>
          <w:b/>
          <w:sz w:val="12"/>
          <w:szCs w:val="12"/>
        </w:rPr>
        <w:t>occupano meno di 250 persone</w:t>
      </w:r>
      <w:r w:rsidRPr="001F35A9">
        <w:rPr>
          <w:rFonts w:ascii="Arial" w:hAnsi="Arial" w:cs="Arial"/>
          <w:sz w:val="12"/>
          <w:szCs w:val="12"/>
        </w:rPr>
        <w:t xml:space="preserve"> e il cui </w:t>
      </w:r>
      <w:r w:rsidRPr="001F35A9">
        <w:rPr>
          <w:rFonts w:ascii="Arial" w:hAnsi="Arial" w:cs="Arial"/>
          <w:b/>
          <w:sz w:val="12"/>
          <w:szCs w:val="12"/>
        </w:rPr>
        <w:t>fatturato annuo non supera i 50 milioni di EUR</w:t>
      </w:r>
      <w:r w:rsidRPr="001F35A9">
        <w:rPr>
          <w:rFonts w:ascii="Arial" w:hAnsi="Arial" w:cs="Arial"/>
          <w:sz w:val="12"/>
          <w:szCs w:val="12"/>
        </w:rPr>
        <w:t xml:space="preserve"> </w:t>
      </w:r>
      <w:r w:rsidRPr="001F35A9">
        <w:rPr>
          <w:rFonts w:ascii="Arial" w:hAnsi="Arial" w:cs="Arial"/>
          <w:b/>
          <w:sz w:val="12"/>
          <w:szCs w:val="12"/>
        </w:rPr>
        <w:t xml:space="preserve">e/o </w:t>
      </w:r>
      <w:r w:rsidRPr="001F35A9">
        <w:rPr>
          <w:rFonts w:ascii="Arial" w:hAnsi="Arial" w:cs="Arial"/>
          <w:sz w:val="12"/>
          <w:szCs w:val="12"/>
        </w:rPr>
        <w:t xml:space="preserve">il cui </w:t>
      </w:r>
      <w:r w:rsidRPr="001F35A9">
        <w:rPr>
          <w:rFonts w:ascii="Arial" w:hAnsi="Arial" w:cs="Arial"/>
          <w:b/>
          <w:sz w:val="12"/>
          <w:szCs w:val="12"/>
        </w:rPr>
        <w:t>totale di bilancio annuo non supera i 43 milioni di EUR</w:t>
      </w:r>
      <w:r w:rsidRPr="001F35A9">
        <w:rPr>
          <w:rFonts w:ascii="Arial" w:hAnsi="Arial" w:cs="Arial"/>
          <w:sz w:val="12"/>
          <w:szCs w:val="12"/>
        </w:rPr>
        <w:t>.</w:t>
      </w:r>
    </w:p>
  </w:footnote>
  <w:footnote w:id="8">
    <w:p w14:paraId="5E63999A" w14:textId="77777777" w:rsidR="00D063FD" w:rsidRPr="001F35A9" w:rsidRDefault="00D063FD" w:rsidP="00D063FD">
      <w:pPr>
        <w:tabs>
          <w:tab w:val="left" w:pos="284"/>
        </w:tabs>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 il punto III.1.5 del bando di gara.</w:t>
      </w:r>
    </w:p>
  </w:footnote>
  <w:footnote w:id="9">
    <w:p w14:paraId="2E08A04F" w14:textId="77777777" w:rsidR="00D063FD" w:rsidRPr="001F35A9" w:rsidRDefault="00D063FD" w:rsidP="00D063FD">
      <w:pPr>
        <w:tabs>
          <w:tab w:val="left" w:pos="284"/>
        </w:tabs>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Un' "impresa sociale" ha per scopo principale l'integrazione sociale e professionale delle persone disabili o svantaggiate.</w:t>
      </w:r>
    </w:p>
  </w:footnote>
  <w:footnote w:id="10">
    <w:p w14:paraId="1BFAB7BD" w14:textId="77777777" w:rsidR="00D063FD" w:rsidRPr="001F35A9" w:rsidRDefault="00D063FD" w:rsidP="00D063FD">
      <w:pPr>
        <w:ind w:left="284" w:hanging="284"/>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Pr>
          <w:sz w:val="12"/>
          <w:szCs w:val="12"/>
          <w:vertAlign w:val="superscript"/>
        </w:rPr>
        <w:tab/>
      </w:r>
      <w:r w:rsidRPr="001F35A9">
        <w:rPr>
          <w:rFonts w:ascii="Arial" w:hAnsi="Arial" w:cs="Arial"/>
          <w:sz w:val="12"/>
          <w:szCs w:val="12"/>
        </w:rPr>
        <w:t>I riferimenti e l'eventuale classificazione sono indicati nella certificazione.</w:t>
      </w:r>
    </w:p>
  </w:footnote>
  <w:footnote w:id="11">
    <w:p w14:paraId="7C679A9C" w14:textId="77777777" w:rsidR="00D063FD" w:rsidRPr="001F35A9" w:rsidRDefault="00D063FD" w:rsidP="00D063FD">
      <w:pPr>
        <w:tabs>
          <w:tab w:val="left" w:pos="284"/>
        </w:tabs>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 xml:space="preserve">) </w:t>
      </w:r>
      <w:r>
        <w:rPr>
          <w:sz w:val="12"/>
          <w:szCs w:val="12"/>
          <w:vertAlign w:val="superscript"/>
        </w:rPr>
        <w:tab/>
      </w:r>
      <w:r w:rsidRPr="001F35A9">
        <w:rPr>
          <w:rFonts w:ascii="Arial" w:hAnsi="Arial" w:cs="Arial"/>
          <w:sz w:val="12"/>
          <w:szCs w:val="12"/>
        </w:rPr>
        <w:t>Specificamente</w:t>
      </w:r>
      <w:r w:rsidRPr="001F35A9">
        <w:rPr>
          <w:rFonts w:ascii="Arial" w:hAnsi="Arial" w:cs="Arial"/>
          <w:b/>
          <w:color w:val="FF0000"/>
          <w:sz w:val="12"/>
          <w:szCs w:val="12"/>
        </w:rPr>
        <w:t xml:space="preserve"> </w:t>
      </w:r>
      <w:r w:rsidRPr="001F35A9">
        <w:rPr>
          <w:rFonts w:ascii="Arial" w:hAnsi="Arial" w:cs="Arial"/>
          <w:b/>
          <w:color w:val="000000"/>
          <w:sz w:val="12"/>
          <w:szCs w:val="12"/>
        </w:rPr>
        <w:t>nell’ambito di un raggruppamento, consorzio, joint-venture o altro</w:t>
      </w:r>
    </w:p>
  </w:footnote>
  <w:footnote w:id="12">
    <w:p w14:paraId="2DA3416B" w14:textId="77777777" w:rsidR="00D063FD" w:rsidRPr="003E60D1" w:rsidRDefault="00D063FD" w:rsidP="00D063FD">
      <w:pPr>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Quale definita all'articolo 2 della decisione quadro 2008/841/GAI del Consiglio, del 24 ottobre 2008, relativa alla lotta contro la criminalità organizzata (GU L 300 dell'11.11.2008, pag. 42).</w:t>
      </w:r>
    </w:p>
  </w:footnote>
  <w:footnote w:id="13">
    <w:p w14:paraId="6B116B54" w14:textId="77777777" w:rsidR="00D063FD" w:rsidRPr="003E60D1" w:rsidRDefault="00D063FD" w:rsidP="00D063FD">
      <w:pPr>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Quale definita all'articolo 3 della convenzione relativa alla lotta contro la corruzione nella quale sono coinvolti funzionari delle Comunità europee o degli Stati membri dell'Unione europea (GU C 195 del 25.6.1997, pag. 1) e all'articolo 2, paragrafo 1, della decisione quadro 2003/568/GAI del Consiglio, del 22 luglio 2003, relativa alla lotta contro la corruzione nel settore privato (GU L 192 del 31.7.2003, pag. 54). Questo motivo di esclusione comprende la corruzione così come definita nel diritto nazionale dell'amministrazione aggiudicatrice (o ente aggiudicatore) o dell'operatore economico.</w:t>
      </w:r>
    </w:p>
  </w:footnote>
  <w:footnote w:id="14">
    <w:p w14:paraId="164F5DF8" w14:textId="77777777" w:rsidR="00D063FD" w:rsidRPr="003E60D1" w:rsidRDefault="00D063FD" w:rsidP="00D063FD">
      <w:pPr>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Ai sensi dell'articolo 1 della convenzione relativa alla tutela degli interessi finanziari delle Comunità europee (GU C 316 del 27.11.1995, pag. 48).</w:t>
      </w:r>
    </w:p>
  </w:footnote>
  <w:footnote w:id="15">
    <w:p w14:paraId="7DD4AEA9" w14:textId="77777777" w:rsidR="00D063FD" w:rsidRPr="003E60D1" w:rsidRDefault="00D063FD" w:rsidP="00D063FD">
      <w:pPr>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Quali definiti agli articoli 1 e 3 della decisione quadro del Consiglio, del 13 giugno 2002, sulla lotta contro il terrorismo (GU L 164 del 22.6.2002, pag. 3). Questo motivo di esclusione comprende anche l'istigazione, il concorso, il tentativo di commettere uno di tali reati, come indicato all'articolo 4 di detta decisione quadro.</w:t>
      </w:r>
    </w:p>
  </w:footnote>
  <w:footnote w:id="16">
    <w:p w14:paraId="633D72BE" w14:textId="77777777" w:rsidR="00D063FD" w:rsidRPr="003E60D1" w:rsidRDefault="00D063FD" w:rsidP="00D063FD">
      <w:pPr>
        <w:tabs>
          <w:tab w:val="left" w:pos="284"/>
        </w:tabs>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 xml:space="preserve">Quali definiti all'articolo 1 della direttiva 2005/60/CE del Parlamento europeo e del Consiglio, del 26 ottobre 2005, relativa alla prevenzione dell'uso del sistema finanziario a scopo di riciclaggio dei proventi di attività criminose e di finanziamento del terrorismo </w:t>
      </w:r>
      <w:r w:rsidRPr="003E60D1">
        <w:rPr>
          <w:rStyle w:val="DeltaViewInsertion"/>
          <w:rFonts w:ascii="Arial" w:hAnsi="Arial" w:cs="Arial"/>
          <w:color w:val="000000"/>
          <w:sz w:val="12"/>
          <w:szCs w:val="12"/>
        </w:rPr>
        <w:t>(GU</w:t>
      </w:r>
      <w:r w:rsidRPr="003E60D1">
        <w:rPr>
          <w:rStyle w:val="DeltaViewInsertion"/>
          <w:rFonts w:ascii="Arial" w:hAnsi="Arial" w:cs="Arial"/>
          <w:bCs/>
          <w:iCs/>
          <w:color w:val="000000"/>
          <w:sz w:val="12"/>
          <w:szCs w:val="12"/>
        </w:rPr>
        <w:t xml:space="preserve"> L 309 del 25.11.2005, pag. 15).</w:t>
      </w:r>
    </w:p>
  </w:footnote>
  <w:footnote w:id="17">
    <w:p w14:paraId="4767CBD9" w14:textId="77777777" w:rsidR="00D063FD" w:rsidRPr="003E60D1" w:rsidRDefault="00D063FD" w:rsidP="00D063FD">
      <w:pPr>
        <w:ind w:left="284" w:right="-574" w:hanging="284"/>
        <w:jc w:val="both"/>
        <w:rPr>
          <w:rFonts w:ascii="Arial" w:hAnsi="Arial" w:cs="Arial"/>
          <w:i/>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i/>
          <w:sz w:val="12"/>
          <w:szCs w:val="12"/>
        </w:rPr>
        <w:t>Q</w:t>
      </w:r>
      <w:r w:rsidRPr="003E60D1">
        <w:rPr>
          <w:rStyle w:val="DeltaViewInsertion"/>
          <w:rFonts w:ascii="Arial" w:hAnsi="Arial" w:cs="Arial"/>
          <w:color w:val="000000"/>
          <w:w w:val="0"/>
          <w:sz w:val="12"/>
          <w:szCs w:val="12"/>
        </w:rPr>
        <w:t>uali definiti all'articolo 2 della direttiva 2011/36/UE del Parlamento europeo e del Consiglio, del 5 aprile 2011, concernente la prevenzione e la repressione della tratta di esseri umani e la protezione delle vittime</w:t>
      </w:r>
      <w:r w:rsidRPr="003E60D1">
        <w:rPr>
          <w:rStyle w:val="DeltaViewInsertion"/>
          <w:rFonts w:ascii="Arial" w:hAnsi="Arial" w:cs="Arial"/>
          <w:color w:val="000000"/>
          <w:sz w:val="12"/>
          <w:szCs w:val="12"/>
        </w:rPr>
        <w:t>, e che sostituisce la decisione quadro del Consiglio 2002/629/GAI (GU L 101 del 15.4.2011, pag. 1).</w:t>
      </w:r>
    </w:p>
  </w:footnote>
  <w:footnote w:id="18">
    <w:p w14:paraId="74042217" w14:textId="77777777" w:rsidR="00D063FD" w:rsidRPr="003E60D1" w:rsidRDefault="00D063FD" w:rsidP="00D063FD">
      <w:pPr>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vertAlign w:val="superscript"/>
        </w:rPr>
        <w:tab/>
      </w:r>
      <w:r w:rsidRPr="003E60D1">
        <w:rPr>
          <w:rFonts w:ascii="Arial" w:hAnsi="Arial" w:cs="Arial"/>
          <w:sz w:val="12"/>
          <w:szCs w:val="12"/>
        </w:rPr>
        <w:t>Ripetere tante volte quanto necessario.</w:t>
      </w:r>
    </w:p>
  </w:footnote>
  <w:footnote w:id="19">
    <w:p w14:paraId="5D9CB986" w14:textId="77777777" w:rsidR="00D063FD" w:rsidRPr="003E60D1" w:rsidRDefault="00D063FD" w:rsidP="00D063FD">
      <w:pPr>
        <w:tabs>
          <w:tab w:val="left" w:pos="284"/>
        </w:tabs>
        <w:ind w:right="-57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t>Ripetere tante volte quanto necessario.</w:t>
      </w:r>
    </w:p>
  </w:footnote>
  <w:footnote w:id="20">
    <w:p w14:paraId="60863C8B" w14:textId="77777777" w:rsidR="00D063FD" w:rsidRPr="003E60D1" w:rsidRDefault="00D063FD" w:rsidP="00D063FD">
      <w:pPr>
        <w:tabs>
          <w:tab w:val="left" w:pos="284"/>
        </w:tabs>
        <w:rPr>
          <w:sz w:val="12"/>
          <w:szCs w:val="12"/>
        </w:rPr>
      </w:pPr>
      <w:r w:rsidRPr="003E60D1">
        <w:rPr>
          <w:rFonts w:ascii="Arial" w:hAnsi="Arial" w:cs="Arial"/>
          <w:color w:val="000000"/>
          <w:sz w:val="12"/>
          <w:szCs w:val="12"/>
          <w:vertAlign w:val="superscript"/>
        </w:rPr>
        <w:t>(</w:t>
      </w:r>
      <w:r w:rsidRPr="003E60D1">
        <w:rPr>
          <w:rStyle w:val="Caratterenotaapidipagina"/>
          <w:rFonts w:ascii="Arial" w:hAnsi="Arial"/>
          <w:sz w:val="12"/>
          <w:szCs w:val="12"/>
          <w:vertAlign w:val="superscript"/>
        </w:rPr>
        <w:footnoteRef/>
      </w:r>
      <w:r w:rsidRPr="003E60D1">
        <w:rPr>
          <w:rFonts w:ascii="Arial" w:hAnsi="Arial" w:cs="Arial"/>
          <w:color w:val="000000"/>
          <w:sz w:val="12"/>
          <w:szCs w:val="12"/>
          <w:vertAlign w:val="superscript"/>
        </w:rPr>
        <w:t>)</w:t>
      </w:r>
      <w:r w:rsidRPr="003E60D1">
        <w:rPr>
          <w:rFonts w:ascii="Arial" w:hAnsi="Arial" w:cs="Arial"/>
          <w:color w:val="000000"/>
          <w:sz w:val="12"/>
          <w:szCs w:val="12"/>
        </w:rPr>
        <w:tab/>
        <w:t>In conformità alle disposizioni nazionali di attuazione dell'articolo 57, paragrafo 6, della direttiva 2014/24/UE.</w:t>
      </w:r>
    </w:p>
  </w:footnote>
  <w:footnote w:id="21">
    <w:p w14:paraId="18CD8BCC" w14:textId="77777777" w:rsidR="00D063FD" w:rsidRPr="003E60D1" w:rsidRDefault="00D063FD" w:rsidP="00D063FD">
      <w:pPr>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Ripetere tante volte quanto necessario.</w:t>
      </w:r>
    </w:p>
  </w:footnote>
  <w:footnote w:id="22">
    <w:p w14:paraId="2078C8C9" w14:textId="77777777" w:rsidR="00D063FD" w:rsidRPr="003E60D1" w:rsidRDefault="00D063FD" w:rsidP="00D063FD">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Cfr. articolo 57, paragrafo 4, della direttiva 2014/24/UE.</w:t>
      </w:r>
    </w:p>
  </w:footnote>
  <w:footnote w:id="23">
    <w:p w14:paraId="54BB78EC" w14:textId="77777777" w:rsidR="00D063FD" w:rsidRPr="003E60D1" w:rsidRDefault="00D063FD" w:rsidP="00D063FD">
      <w:pPr>
        <w:tabs>
          <w:tab w:val="left" w:pos="284"/>
        </w:tabs>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Così come stabiliti ai fini del presente appalto dalla normativa nazionale, dall'avviso o bando pertinente o dai documenti di gara ovvero dall'articolo 18, paragrafo 2, della direttiva 2014/24/UE.</w:t>
      </w:r>
    </w:p>
  </w:footnote>
  <w:footnote w:id="24">
    <w:p w14:paraId="371ACE86" w14:textId="77777777" w:rsidR="00D063FD" w:rsidRPr="003E60D1" w:rsidRDefault="00D063FD" w:rsidP="00D063FD">
      <w:pPr>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Cfr., ove applicabile, il diritto nazionale, l'avviso o bando pertinente o i documenti di gara.</w:t>
      </w:r>
    </w:p>
  </w:footnote>
  <w:footnote w:id="25">
    <w:p w14:paraId="1A71CDE3" w14:textId="77777777" w:rsidR="00D063FD" w:rsidRPr="003E60D1" w:rsidRDefault="00D063FD" w:rsidP="00D063FD">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b/>
          <w:sz w:val="12"/>
          <w:szCs w:val="12"/>
        </w:rPr>
        <w:t>Come indicato nel diritto nazionale, nell'avviso o bando pertinente o nei documenti di gara.</w:t>
      </w:r>
    </w:p>
  </w:footnote>
  <w:footnote w:id="26">
    <w:p w14:paraId="1AF443D3" w14:textId="77777777" w:rsidR="00D063FD" w:rsidRPr="00BF74E1" w:rsidRDefault="00D063FD" w:rsidP="00D063FD">
      <w:pPr>
        <w:rPr>
          <w:sz w:val="14"/>
          <w:szCs w:val="14"/>
        </w:rPr>
      </w:pPr>
      <w:r>
        <w:rPr>
          <w:sz w:val="14"/>
          <w:szCs w:val="14"/>
        </w:rPr>
        <w:t>(</w:t>
      </w:r>
      <w:r w:rsidRPr="00BF74E1">
        <w:rPr>
          <w:rStyle w:val="Caratterenotaapidipagina"/>
          <w:rFonts w:ascii="Arial" w:hAnsi="Arial"/>
          <w:sz w:val="14"/>
          <w:szCs w:val="14"/>
        </w:rPr>
        <w:footnoteRef/>
      </w:r>
      <w:r>
        <w:rPr>
          <w:sz w:val="14"/>
          <w:szCs w:val="14"/>
        </w:rPr>
        <w:t xml:space="preserve">) </w:t>
      </w:r>
      <w:r w:rsidRPr="00BF74E1">
        <w:rPr>
          <w:rFonts w:ascii="Arial" w:hAnsi="Arial" w:cs="Arial"/>
          <w:sz w:val="14"/>
          <w:szCs w:val="14"/>
        </w:rPr>
        <w:t>Ripetere tante volte quanto necessario.</w:t>
      </w:r>
    </w:p>
  </w:footnote>
  <w:footnote w:id="27">
    <w:p w14:paraId="27DABEA2" w14:textId="77777777" w:rsidR="00D063FD" w:rsidRPr="00F351F0" w:rsidRDefault="00D063FD" w:rsidP="00D063FD">
      <w:pPr>
        <w:ind w:left="284" w:hanging="284"/>
        <w:rPr>
          <w:sz w:val="12"/>
          <w:szCs w:val="12"/>
        </w:rPr>
      </w:pPr>
      <w:r w:rsidRPr="00F351F0">
        <w:rPr>
          <w:sz w:val="12"/>
          <w:szCs w:val="12"/>
          <w:vertAlign w:val="superscript"/>
        </w:rPr>
        <w:t>(</w:t>
      </w:r>
      <w:r w:rsidRPr="00F351F0">
        <w:rPr>
          <w:rStyle w:val="Caratterenotaapidipagina"/>
          <w:rFonts w:ascii="Arial" w:hAnsi="Arial"/>
          <w:sz w:val="12"/>
          <w:szCs w:val="12"/>
          <w:vertAlign w:val="superscript"/>
        </w:rPr>
        <w:footnoteRef/>
      </w:r>
      <w:r w:rsidRPr="00F351F0">
        <w:rPr>
          <w:sz w:val="12"/>
          <w:szCs w:val="12"/>
          <w:vertAlign w:val="superscript"/>
        </w:rPr>
        <w:t xml:space="preserve">) </w:t>
      </w:r>
      <w:r w:rsidRPr="00F351F0">
        <w:rPr>
          <w:sz w:val="12"/>
          <w:szCs w:val="12"/>
        </w:rPr>
        <w:t xml:space="preserve"> </w:t>
      </w:r>
      <w:r w:rsidRPr="00F351F0">
        <w:rPr>
          <w:sz w:val="12"/>
          <w:szCs w:val="12"/>
        </w:rPr>
        <w:tab/>
      </w:r>
      <w:r w:rsidRPr="00F351F0">
        <w:rPr>
          <w:rFonts w:ascii="Arial" w:hAnsi="Arial" w:cs="Arial"/>
          <w:sz w:val="12"/>
          <w:szCs w:val="12"/>
        </w:rPr>
        <w:t xml:space="preserve">Conformemente all'elenco dell'allegato XI della direttiva 2014/24/UE; </w:t>
      </w:r>
      <w:r w:rsidRPr="00F351F0">
        <w:rPr>
          <w:rFonts w:ascii="Arial" w:hAnsi="Arial" w:cs="Arial"/>
          <w:b/>
          <w:sz w:val="12"/>
          <w:szCs w:val="12"/>
        </w:rPr>
        <w:t>gli operatori economici di taluni Stati membri potrebbero dover soddisfare altri requisiti previsti nello stesso allegato.</w:t>
      </w:r>
    </w:p>
  </w:footnote>
  <w:footnote w:id="28">
    <w:p w14:paraId="0DD0238C" w14:textId="77777777" w:rsidR="00D063FD" w:rsidRPr="003E60D1" w:rsidRDefault="00D063FD" w:rsidP="00D063FD">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Solo se consentito dall'avviso o bando pertinente o dai documenti di gara.</w:t>
      </w:r>
    </w:p>
  </w:footnote>
  <w:footnote w:id="29">
    <w:p w14:paraId="04F06B69" w14:textId="77777777" w:rsidR="00D063FD" w:rsidRPr="003E60D1" w:rsidRDefault="00D063FD" w:rsidP="00D063FD">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sz w:val="12"/>
          <w:szCs w:val="12"/>
        </w:rPr>
        <w:t>Solo se consentito dall'avviso o bando pertinente o dai documenti di gara.</w:t>
      </w:r>
    </w:p>
  </w:footnote>
  <w:footnote w:id="30">
    <w:p w14:paraId="16553B71" w14:textId="77777777" w:rsidR="00D063FD" w:rsidRPr="003E60D1" w:rsidRDefault="00D063FD" w:rsidP="00D063FD">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Ad esempio, rapporto tra attività e passività.</w:t>
      </w:r>
    </w:p>
  </w:footnote>
  <w:footnote w:id="31">
    <w:p w14:paraId="5ED61C8A" w14:textId="77777777" w:rsidR="00D063FD" w:rsidRPr="003E60D1" w:rsidRDefault="00D063FD" w:rsidP="00D063FD">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Ad esempio, rapporto tra attività e passività.</w:t>
      </w:r>
    </w:p>
  </w:footnote>
  <w:footnote w:id="32">
    <w:p w14:paraId="5711C6B4" w14:textId="77777777" w:rsidR="00D063FD" w:rsidRPr="003E60D1" w:rsidRDefault="00D063FD" w:rsidP="00D063FD">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Ripetere tante volte quanto necessario.</w:t>
      </w:r>
    </w:p>
  </w:footnote>
  <w:footnote w:id="33">
    <w:p w14:paraId="6000C8CC" w14:textId="77777777" w:rsidR="00D063FD" w:rsidRPr="003E60D1" w:rsidRDefault="00D063FD" w:rsidP="00D063FD">
      <w:pPr>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Le amministrazioni aggiudicatrici possono </w:t>
      </w:r>
      <w:r w:rsidRPr="003E60D1">
        <w:rPr>
          <w:rFonts w:ascii="Arial" w:hAnsi="Arial" w:cs="Arial"/>
          <w:b/>
          <w:sz w:val="12"/>
          <w:szCs w:val="12"/>
        </w:rPr>
        <w:t>richiedere</w:t>
      </w:r>
      <w:r w:rsidRPr="003E60D1">
        <w:rPr>
          <w:rFonts w:ascii="Arial" w:hAnsi="Arial" w:cs="Arial"/>
          <w:sz w:val="12"/>
          <w:szCs w:val="12"/>
        </w:rPr>
        <w:t xml:space="preserve"> fino a cinque anni e </w:t>
      </w:r>
      <w:r w:rsidRPr="003E60D1">
        <w:rPr>
          <w:rFonts w:ascii="Arial" w:hAnsi="Arial" w:cs="Arial"/>
          <w:b/>
          <w:sz w:val="12"/>
          <w:szCs w:val="12"/>
        </w:rPr>
        <w:t>ammettere</w:t>
      </w:r>
      <w:r w:rsidRPr="003E60D1">
        <w:rPr>
          <w:rFonts w:ascii="Arial" w:hAnsi="Arial" w:cs="Arial"/>
          <w:sz w:val="12"/>
          <w:szCs w:val="12"/>
        </w:rPr>
        <w:t xml:space="preserve"> un'esperienza che risale a </w:t>
      </w:r>
      <w:r w:rsidRPr="003E60D1">
        <w:rPr>
          <w:rFonts w:ascii="Arial" w:hAnsi="Arial" w:cs="Arial"/>
          <w:b/>
          <w:sz w:val="12"/>
          <w:szCs w:val="12"/>
        </w:rPr>
        <w:t>più</w:t>
      </w:r>
      <w:r w:rsidRPr="003E60D1">
        <w:rPr>
          <w:rFonts w:ascii="Arial" w:hAnsi="Arial" w:cs="Arial"/>
          <w:sz w:val="12"/>
          <w:szCs w:val="12"/>
        </w:rPr>
        <w:t xml:space="preserve"> di cinque anni prima.</w:t>
      </w:r>
    </w:p>
  </w:footnote>
  <w:footnote w:id="34">
    <w:p w14:paraId="1924190C" w14:textId="77777777" w:rsidR="00D063FD" w:rsidRPr="003E60D1" w:rsidRDefault="00D063FD" w:rsidP="00D063FD">
      <w:pPr>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In altri termini, occorre indicare </w:t>
      </w:r>
      <w:r w:rsidRPr="003E60D1">
        <w:rPr>
          <w:rFonts w:ascii="Arial" w:hAnsi="Arial" w:cs="Arial"/>
          <w:b/>
          <w:sz w:val="12"/>
          <w:szCs w:val="12"/>
          <w:u w:val="single"/>
        </w:rPr>
        <w:t>tutti</w:t>
      </w:r>
      <w:r w:rsidRPr="003E60D1">
        <w:rPr>
          <w:rFonts w:ascii="Arial" w:hAnsi="Arial" w:cs="Arial"/>
          <w:sz w:val="12"/>
          <w:szCs w:val="12"/>
        </w:rPr>
        <w:t xml:space="preserve"> i destinatari e l'elenco deve comprendere i clienti pubblici e privati delle forniture o dei servizi in oggetto.</w:t>
      </w:r>
    </w:p>
  </w:footnote>
  <w:footnote w:id="35">
    <w:p w14:paraId="18E19A28" w14:textId="77777777" w:rsidR="00D063FD" w:rsidRPr="003E60D1" w:rsidRDefault="00D063FD" w:rsidP="00D063FD">
      <w:pPr>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Per i tecnici o gli organismi tecnici che non fanno parte integrante dell'operatore economico, ma sulle cui capacità l'operatore economico fa affidamento come previsto alla parte II, sezione C, devono essere compilati DGUE distinti.</w:t>
      </w:r>
    </w:p>
  </w:footnote>
  <w:footnote w:id="36">
    <w:p w14:paraId="21E3BE3C" w14:textId="77777777" w:rsidR="00D063FD" w:rsidRPr="003E60D1" w:rsidRDefault="00D063FD" w:rsidP="00D063FD">
      <w:pPr>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La verifica è eseguita dall'amministrazione aggiudicatrice o, se essa acconsente, per suo conto da un organismo ufficiale competente del paese in cui è stabilito il fornitore o il prestatore dei servizi.</w:t>
      </w:r>
    </w:p>
  </w:footnote>
  <w:footnote w:id="37">
    <w:p w14:paraId="3905C523" w14:textId="77777777" w:rsidR="00D063FD" w:rsidRPr="003E60D1" w:rsidRDefault="00D063FD" w:rsidP="00D063FD">
      <w:pPr>
        <w:ind w:left="284" w:right="-574" w:hanging="284"/>
        <w:jc w:val="both"/>
        <w:rPr>
          <w:sz w:val="12"/>
          <w:szCs w:val="12"/>
        </w:rPr>
      </w:pPr>
      <w:r w:rsidRPr="002E43BE">
        <w:rPr>
          <w:sz w:val="12"/>
          <w:szCs w:val="12"/>
          <w:vertAlign w:val="superscript"/>
        </w:rPr>
        <w:t>(</w:t>
      </w:r>
      <w:r w:rsidRPr="002E43BE">
        <w:rPr>
          <w:rStyle w:val="Caratterenotaapidipagina"/>
          <w:rFonts w:ascii="Arial" w:hAnsi="Arial"/>
          <w:sz w:val="12"/>
          <w:szCs w:val="12"/>
          <w:vertAlign w:val="superscript"/>
        </w:rPr>
        <w:footnoteRef/>
      </w:r>
      <w:r w:rsidRPr="002E43BE">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 xml:space="preserve">Si noti che se l'operatore economico </w:t>
      </w:r>
      <w:r w:rsidRPr="003E60D1">
        <w:rPr>
          <w:rFonts w:ascii="Arial" w:hAnsi="Arial" w:cs="Arial"/>
          <w:b/>
          <w:sz w:val="12"/>
          <w:szCs w:val="12"/>
          <w:u w:val="single"/>
        </w:rPr>
        <w:t>ha</w:t>
      </w:r>
      <w:r w:rsidRPr="003E60D1">
        <w:rPr>
          <w:rFonts w:ascii="Arial" w:hAnsi="Arial" w:cs="Arial"/>
          <w:sz w:val="12"/>
          <w:szCs w:val="12"/>
        </w:rPr>
        <w:t xml:space="preserve"> deciso di subappaltare una quota dell'appalto </w:t>
      </w:r>
      <w:r w:rsidRPr="003E60D1">
        <w:rPr>
          <w:rFonts w:ascii="Arial" w:hAnsi="Arial" w:cs="Arial"/>
          <w:b/>
          <w:sz w:val="12"/>
          <w:szCs w:val="12"/>
          <w:u w:val="single"/>
        </w:rPr>
        <w:t>e</w:t>
      </w:r>
      <w:r w:rsidRPr="003E60D1">
        <w:rPr>
          <w:rFonts w:ascii="Arial" w:hAnsi="Arial" w:cs="Arial"/>
          <w:sz w:val="12"/>
          <w:szCs w:val="12"/>
        </w:rPr>
        <w:t xml:space="preserve"> fa affidamento sulle capacità del subappaltatore per eseguire tale quota, è necessario compilare un DGUE distinto per ogni subappaltatore, vedasi parte II, sezione C.</w:t>
      </w:r>
    </w:p>
  </w:footnote>
  <w:footnote w:id="38">
    <w:p w14:paraId="2D68922D" w14:textId="77777777" w:rsidR="00D063FD" w:rsidRPr="003E60D1" w:rsidRDefault="00D063FD" w:rsidP="00D063FD">
      <w:pPr>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Indicare chiaramente la voce cui si riferisce la risposta.</w:t>
      </w:r>
    </w:p>
  </w:footnote>
  <w:footnote w:id="39">
    <w:p w14:paraId="1FBCA69C" w14:textId="77777777" w:rsidR="00D063FD" w:rsidRPr="003E60D1" w:rsidRDefault="00D063FD" w:rsidP="00D063FD">
      <w:pPr>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Ripetere tante volte quanto necessario.</w:t>
      </w:r>
    </w:p>
  </w:footnote>
  <w:footnote w:id="40">
    <w:p w14:paraId="2350757B" w14:textId="77777777" w:rsidR="00D063FD" w:rsidRPr="003E60D1" w:rsidRDefault="00D063FD" w:rsidP="00D063FD">
      <w:pPr>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Ripetere tante volte quanto necessario.</w:t>
      </w:r>
    </w:p>
  </w:footnote>
  <w:footnote w:id="41">
    <w:p w14:paraId="60B7BC1C" w14:textId="77777777" w:rsidR="00D063FD" w:rsidRPr="003E60D1" w:rsidRDefault="00D063FD" w:rsidP="00D063FD">
      <w:pPr>
        <w:tabs>
          <w:tab w:val="left" w:pos="284"/>
        </w:tabs>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A condizione che l'operatore economico abbia fornito le informazioni necessarie (</w:t>
      </w:r>
      <w:r w:rsidRPr="003E60D1">
        <w:rPr>
          <w:rFonts w:ascii="Arial" w:hAnsi="Arial" w:cs="Arial"/>
          <w:i/>
          <w:sz w:val="12"/>
          <w:szCs w:val="12"/>
        </w:rPr>
        <w:t>indirizzo web, autorità o organismo di emanazione, riferimento preciso della documentazione) in modo da consentire all'amministrazione aggiudicatrice o all'ente aggiudicatore di acquisire la documentazione. Se necessario, accludere il pertinente assenso.</w:t>
      </w:r>
    </w:p>
  </w:footnote>
  <w:footnote w:id="42">
    <w:p w14:paraId="03B86281" w14:textId="77777777" w:rsidR="00D063FD" w:rsidRPr="003E60D1" w:rsidRDefault="00D063FD" w:rsidP="00D063FD">
      <w:pPr>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In funzione dell'attuazione nazionale dell'articolo 59, paragrafo 5, secondo comma, della direttiva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52B958" w14:textId="77777777" w:rsidR="0057722D" w:rsidRDefault="0057722D" w:rsidP="00E65423">
    <w:pPr>
      <w:pStyle w:val="Intestazione"/>
      <w:jc w:val="center"/>
    </w:pPr>
  </w:p>
  <w:p w14:paraId="3B9D66D2" w14:textId="77777777" w:rsidR="0057722D" w:rsidRDefault="0057722D" w:rsidP="00E65423">
    <w:pPr>
      <w:pStyle w:val="Intestazione"/>
      <w:rPr>
        <w:rFonts w:asciiTheme="minorHAnsi" w:hAnsiTheme="minorHAnsi" w:cstheme="minorHAnsi"/>
        <w:b/>
        <w:bCs/>
        <w:sz w:val="20"/>
        <w:szCs w:val="20"/>
      </w:rPr>
    </w:pPr>
    <w:r w:rsidRPr="004B12A0">
      <w:rPr>
        <w:rFonts w:ascii="Arial" w:hAnsi="Arial" w:cs="Arial"/>
        <w:noProof/>
      </w:rPr>
      <w:drawing>
        <wp:anchor distT="0" distB="0" distL="114300" distR="114300" simplePos="0" relativeHeight="251659264" behindDoc="0" locked="0" layoutInCell="1" allowOverlap="1" wp14:anchorId="5C706FD8" wp14:editId="607FAA7A">
          <wp:simplePos x="0" y="0"/>
          <wp:positionH relativeFrom="column">
            <wp:posOffset>-209550</wp:posOffset>
          </wp:positionH>
          <wp:positionV relativeFrom="paragraph">
            <wp:posOffset>179070</wp:posOffset>
          </wp:positionV>
          <wp:extent cx="636270" cy="603250"/>
          <wp:effectExtent l="0" t="0" r="0" b="6350"/>
          <wp:wrapSquare wrapText="bothSides"/>
          <wp:docPr id="25" name="Immagine 25"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segnale&#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7E57E3" w14:textId="77777777" w:rsidR="0057722D" w:rsidRDefault="0057722D" w:rsidP="00E65423">
    <w:pPr>
      <w:pStyle w:val="Intestazione"/>
      <w:rPr>
        <w:rFonts w:asciiTheme="minorHAnsi" w:hAnsiTheme="minorHAnsi" w:cstheme="minorHAnsi"/>
        <w:b/>
        <w:bCs/>
        <w:sz w:val="20"/>
        <w:szCs w:val="20"/>
      </w:rPr>
    </w:pPr>
  </w:p>
  <w:p w14:paraId="29FE71E3" w14:textId="77777777" w:rsidR="0057722D" w:rsidRPr="00E76015" w:rsidRDefault="0057722D" w:rsidP="00E65423">
    <w:pPr>
      <w:pStyle w:val="Intestazione"/>
      <w:rPr>
        <w:rFonts w:asciiTheme="minorHAnsi" w:hAnsiTheme="minorHAnsi" w:cstheme="minorHAnsi"/>
        <w:b/>
        <w:bCs/>
        <w:sz w:val="20"/>
        <w:szCs w:val="20"/>
      </w:rPr>
    </w:pPr>
    <w:r w:rsidRPr="00E76015">
      <w:rPr>
        <w:rFonts w:asciiTheme="minorHAnsi" w:hAnsiTheme="minorHAnsi" w:cstheme="minorHAnsi"/>
        <w:b/>
        <w:bCs/>
        <w:sz w:val="20"/>
        <w:szCs w:val="20"/>
      </w:rPr>
      <w:t>Giunta Regionale della Campania</w:t>
    </w:r>
  </w:p>
  <w:p w14:paraId="2163E3D0" w14:textId="77777777" w:rsidR="0057722D" w:rsidRDefault="0057722D"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STAFF 92 - Centrale Acquisti e Ufficio Gare</w:t>
    </w:r>
  </w:p>
  <w:p w14:paraId="10276DF2" w14:textId="77777777" w:rsidR="0057722D" w:rsidRDefault="0057722D"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Procedure di Appalto PNRR</w:t>
    </w:r>
  </w:p>
  <w:p w14:paraId="01CEE57F" w14:textId="79BC6E0F" w:rsidR="0057722D" w:rsidRDefault="0057722D" w:rsidP="001045EB">
    <w:pPr>
      <w:pStyle w:val="Intestazione"/>
      <w:tabs>
        <w:tab w:val="clear" w:pos="4819"/>
      </w:tabs>
    </w:pPr>
    <w:r>
      <w:rPr>
        <w:rFonts w:asciiTheme="minorHAnsi" w:hAnsiTheme="minorHAnsi" w:cstheme="minorHAnsi"/>
        <w:sz w:val="18"/>
        <w:szCs w:val="18"/>
      </w:rPr>
      <w:t>_____________________________________________________</w:t>
    </w:r>
    <w:r w:rsidR="00D063FD">
      <w:rPr>
        <w:rFonts w:asciiTheme="minorHAnsi" w:hAnsiTheme="minorHAnsi" w:cstheme="minorHAnsi"/>
        <w:sz w:val="18"/>
        <w:szCs w:val="18"/>
      </w:rPr>
      <w:t>______________________________</w:t>
    </w:r>
    <w:r w:rsidR="00D063FD">
      <w:rPr>
        <w:rFonts w:asciiTheme="minorHAnsi" w:hAnsiTheme="minorHAnsi" w:cstheme="minorHAnsi"/>
        <w:i/>
        <w:iCs/>
        <w:sz w:val="20"/>
        <w:szCs w:val="20"/>
      </w:rPr>
      <w:t>DGUE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1"/>
    <w:lvl w:ilvl="0">
      <w:start w:val="1"/>
      <w:numFmt w:val="decimal"/>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0000002"/>
    <w:multiLevelType w:val="multilevel"/>
    <w:tmpl w:val="00000002"/>
    <w:name w:val="WWNum2"/>
    <w:lvl w:ilvl="0">
      <w:start w:val="1"/>
      <w:numFmt w:val="bullet"/>
      <w:lvlText w:val=""/>
      <w:lvlJc w:val="left"/>
      <w:pPr>
        <w:tabs>
          <w:tab w:val="num" w:pos="1417"/>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name w:val="WWNum3"/>
    <w:lvl w:ilvl="0">
      <w:start w:val="1"/>
      <w:numFmt w:val="decimal"/>
      <w:lvlText w:val="%1)"/>
      <w:lvlJc w:val="left"/>
      <w:pPr>
        <w:tabs>
          <w:tab w:val="num" w:pos="0"/>
        </w:tabs>
        <w:ind w:left="720" w:hanging="360"/>
      </w:pPr>
      <w:rPr>
        <w:rFonts w:ascii="Arial" w:hAnsi="Arial"/>
        <w:b/>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04"/>
    <w:multiLevelType w:val="multilevel"/>
    <w:tmpl w:val="00000004"/>
    <w:name w:val="WWNum4"/>
    <w:lvl w:ilvl="0">
      <w:start w:val="4"/>
      <w:numFmt w:val="decimal"/>
      <w:lvlText w:val="%1)"/>
      <w:lvlJc w:val="left"/>
      <w:pPr>
        <w:tabs>
          <w:tab w:val="num" w:pos="0"/>
        </w:tabs>
        <w:ind w:left="720" w:hanging="360"/>
      </w:pPr>
      <w:rPr>
        <w:rFonts w:ascii="Arial" w:hAnsi="Arial"/>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5"/>
    <w:multiLevelType w:val="multilevel"/>
    <w:tmpl w:val="00000005"/>
    <w:name w:val="WWNum5"/>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00000006"/>
    <w:multiLevelType w:val="multilevel"/>
    <w:tmpl w:val="00000006"/>
    <w:name w:val="WWNum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7"/>
    <w:multiLevelType w:val="multilevel"/>
    <w:tmpl w:val="00000007"/>
    <w:name w:val="WWNum7"/>
    <w:lvl w:ilvl="0">
      <w:start w:val="1"/>
      <w:numFmt w:val="decimal"/>
      <w:lvlText w:val="%1."/>
      <w:lvlJc w:val="left"/>
      <w:pPr>
        <w:tabs>
          <w:tab w:val="num" w:pos="0"/>
        </w:tabs>
        <w:ind w:left="850" w:hanging="850"/>
      </w:pPr>
    </w:lvl>
    <w:lvl w:ilvl="1">
      <w:start w:val="1"/>
      <w:numFmt w:val="decimal"/>
      <w:lvlText w:val="%1.%2."/>
      <w:lvlJc w:val="left"/>
      <w:pPr>
        <w:tabs>
          <w:tab w:val="num" w:pos="0"/>
        </w:tabs>
        <w:ind w:left="850" w:hanging="850"/>
      </w:pPr>
    </w:lvl>
    <w:lvl w:ilvl="2">
      <w:start w:val="1"/>
      <w:numFmt w:val="decimal"/>
      <w:lvlText w:val="%1.%2.%3."/>
      <w:lvlJc w:val="left"/>
      <w:pPr>
        <w:tabs>
          <w:tab w:val="num" w:pos="0"/>
        </w:tabs>
        <w:ind w:left="850" w:hanging="850"/>
      </w:pPr>
    </w:lvl>
    <w:lvl w:ilvl="3">
      <w:start w:val="1"/>
      <w:numFmt w:val="decimal"/>
      <w:lvlText w:val="%1.%2.%3.%4."/>
      <w:lvlJc w:val="left"/>
      <w:pPr>
        <w:tabs>
          <w:tab w:val="num" w:pos="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7" w15:restartNumberingAfterBreak="0">
    <w:nsid w:val="00000008"/>
    <w:multiLevelType w:val="multilevel"/>
    <w:tmpl w:val="00000008"/>
    <w:name w:val="WWNum8"/>
    <w:lvl w:ilvl="0">
      <w:start w:val="1"/>
      <w:numFmt w:val="bullet"/>
      <w:lvlText w:val=""/>
      <w:lvlJc w:val="left"/>
      <w:pPr>
        <w:tabs>
          <w:tab w:val="num" w:pos="0"/>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9"/>
    <w:multiLevelType w:val="multilevel"/>
    <w:tmpl w:val="00000009"/>
    <w:name w:val="WW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A"/>
    <w:multiLevelType w:val="multilevel"/>
    <w:tmpl w:val="3D8C9648"/>
    <w:name w:val="WWNum10"/>
    <w:lvl w:ilvl="0">
      <w:start w:val="1"/>
      <w:numFmt w:val="decimal"/>
      <w:lvlText w:val="%1."/>
      <w:lvlJc w:val="left"/>
      <w:pPr>
        <w:tabs>
          <w:tab w:val="num" w:pos="-360"/>
        </w:tabs>
        <w:ind w:left="360" w:hanging="360"/>
      </w:pPr>
      <w:rPr>
        <w:strike w:val="0"/>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B"/>
    <w:multiLevelType w:val="multilevel"/>
    <w:tmpl w:val="0000000B"/>
    <w:name w:val="WWNum11"/>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0C"/>
    <w:multiLevelType w:val="multilevel"/>
    <w:tmpl w:val="0000000C"/>
    <w:name w:val="WWNum1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D"/>
    <w:multiLevelType w:val="multilevel"/>
    <w:tmpl w:val="0000000D"/>
    <w:name w:val="WWNum1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0000000E"/>
    <w:multiLevelType w:val="multilevel"/>
    <w:tmpl w:val="036A5BEC"/>
    <w:name w:val="WWNum14"/>
    <w:lvl w:ilvl="0">
      <w:start w:val="1"/>
      <w:numFmt w:val="bullet"/>
      <w:lvlText w:val="-"/>
      <w:lvlJc w:val="left"/>
      <w:pPr>
        <w:tabs>
          <w:tab w:val="num" w:pos="0"/>
        </w:tabs>
        <w:ind w:left="720" w:hanging="360"/>
      </w:pPr>
      <w:rPr>
        <w:rFonts w:ascii="Courier New" w:hAnsi="Courier New" w:cs="Courier New"/>
        <w:b w:val="0"/>
        <w:sz w:val="1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4" w15:restartNumberingAfterBreak="0">
    <w:nsid w:val="0000000F"/>
    <w:multiLevelType w:val="multilevel"/>
    <w:tmpl w:val="0000000F"/>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5" w15:restartNumberingAfterBreak="0">
    <w:nsid w:val="03F44AAC"/>
    <w:multiLevelType w:val="hybridMultilevel"/>
    <w:tmpl w:val="AD504E14"/>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6" w15:restartNumberingAfterBreak="0">
    <w:nsid w:val="0544286D"/>
    <w:multiLevelType w:val="multilevel"/>
    <w:tmpl w:val="A6101BF6"/>
    <w:lvl w:ilvl="0">
      <w:start w:val="1"/>
      <w:numFmt w:val="decimal"/>
      <w:pStyle w:val="Paragrafo"/>
      <w:lvlText w:val="%1."/>
      <w:lvlJc w:val="left"/>
      <w:pPr>
        <w:ind w:left="403" w:hanging="222"/>
      </w:pPr>
      <w:rPr>
        <w:rFonts w:ascii="Arial" w:eastAsia="Arial" w:hAnsi="Arial" w:cs="Arial" w:hint="default"/>
        <w:b/>
        <w:bCs/>
        <w:color w:val="auto"/>
        <w:spacing w:val="-2"/>
        <w:w w:val="100"/>
        <w:sz w:val="20"/>
        <w:szCs w:val="20"/>
        <w:lang w:val="it-IT" w:eastAsia="en-US" w:bidi="ar-SA"/>
      </w:rPr>
    </w:lvl>
    <w:lvl w:ilvl="1">
      <w:start w:val="1"/>
      <w:numFmt w:val="decimal"/>
      <w:lvlText w:val="%1.%2."/>
      <w:lvlJc w:val="left"/>
      <w:pPr>
        <w:ind w:left="388" w:hanging="388"/>
      </w:pPr>
      <w:rPr>
        <w:rFonts w:ascii="Arial" w:eastAsia="Arial" w:hAnsi="Arial" w:cs="Arial" w:hint="default"/>
        <w:b/>
        <w:bCs/>
        <w:color w:val="auto"/>
        <w:spacing w:val="-2"/>
        <w:w w:val="100"/>
        <w:sz w:val="20"/>
        <w:szCs w:val="20"/>
        <w:lang w:val="it-IT" w:eastAsia="en-US" w:bidi="ar-SA"/>
      </w:rPr>
    </w:lvl>
    <w:lvl w:ilvl="2">
      <w:start w:val="1"/>
      <w:numFmt w:val="decimal"/>
      <w:lvlText w:val="%3."/>
      <w:lvlJc w:val="left"/>
      <w:pPr>
        <w:ind w:left="952" w:hanging="360"/>
      </w:pPr>
      <w:rPr>
        <w:rFonts w:ascii="Arial" w:eastAsia="Arial" w:hAnsi="Arial" w:cs="Arial" w:hint="default"/>
        <w:spacing w:val="-2"/>
        <w:w w:val="100"/>
        <w:sz w:val="20"/>
        <w:szCs w:val="20"/>
        <w:lang w:val="it-IT" w:eastAsia="en-US" w:bidi="ar-SA"/>
      </w:rPr>
    </w:lvl>
    <w:lvl w:ilvl="3">
      <w:numFmt w:val="bullet"/>
      <w:lvlText w:val="◦"/>
      <w:lvlJc w:val="left"/>
      <w:pPr>
        <w:ind w:left="1262" w:hanging="360"/>
      </w:pPr>
      <w:rPr>
        <w:rFonts w:ascii="Arial" w:eastAsia="Arial" w:hAnsi="Arial" w:cs="Arial" w:hint="default"/>
        <w:w w:val="224"/>
        <w:sz w:val="20"/>
        <w:szCs w:val="20"/>
        <w:lang w:val="it-IT" w:eastAsia="en-US" w:bidi="ar-SA"/>
      </w:rPr>
    </w:lvl>
    <w:lvl w:ilvl="4">
      <w:numFmt w:val="bullet"/>
      <w:lvlText w:val="•"/>
      <w:lvlJc w:val="left"/>
      <w:pPr>
        <w:ind w:left="2420" w:hanging="360"/>
      </w:pPr>
      <w:rPr>
        <w:rFonts w:hint="default"/>
        <w:lang w:val="it-IT" w:eastAsia="en-US" w:bidi="ar-SA"/>
      </w:rPr>
    </w:lvl>
    <w:lvl w:ilvl="5">
      <w:numFmt w:val="bullet"/>
      <w:lvlText w:val="•"/>
      <w:lvlJc w:val="left"/>
      <w:pPr>
        <w:ind w:left="3581" w:hanging="360"/>
      </w:pPr>
      <w:rPr>
        <w:rFonts w:hint="default"/>
        <w:lang w:val="it-IT" w:eastAsia="en-US" w:bidi="ar-SA"/>
      </w:rPr>
    </w:lvl>
    <w:lvl w:ilvl="6">
      <w:numFmt w:val="bullet"/>
      <w:lvlText w:val="•"/>
      <w:lvlJc w:val="left"/>
      <w:pPr>
        <w:ind w:left="4742" w:hanging="360"/>
      </w:pPr>
      <w:rPr>
        <w:rFonts w:hint="default"/>
        <w:lang w:val="it-IT" w:eastAsia="en-US" w:bidi="ar-SA"/>
      </w:rPr>
    </w:lvl>
    <w:lvl w:ilvl="7">
      <w:numFmt w:val="bullet"/>
      <w:lvlText w:val="•"/>
      <w:lvlJc w:val="left"/>
      <w:pPr>
        <w:ind w:left="5903" w:hanging="360"/>
      </w:pPr>
      <w:rPr>
        <w:rFonts w:hint="default"/>
        <w:lang w:val="it-IT" w:eastAsia="en-US" w:bidi="ar-SA"/>
      </w:rPr>
    </w:lvl>
    <w:lvl w:ilvl="8">
      <w:numFmt w:val="bullet"/>
      <w:lvlText w:val="•"/>
      <w:lvlJc w:val="left"/>
      <w:pPr>
        <w:ind w:left="7063" w:hanging="360"/>
      </w:pPr>
      <w:rPr>
        <w:rFonts w:hint="default"/>
        <w:lang w:val="it-IT" w:eastAsia="en-US" w:bidi="ar-SA"/>
      </w:rPr>
    </w:lvl>
  </w:abstractNum>
  <w:abstractNum w:abstractNumId="17" w15:restartNumberingAfterBreak="0">
    <w:nsid w:val="0DB92DFE"/>
    <w:multiLevelType w:val="hybridMultilevel"/>
    <w:tmpl w:val="F450327C"/>
    <w:lvl w:ilvl="0" w:tplc="48F0927A">
      <w:start w:val="3"/>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2C8E07BF"/>
    <w:multiLevelType w:val="multilevel"/>
    <w:tmpl w:val="AA40F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14C6B94"/>
    <w:multiLevelType w:val="multilevel"/>
    <w:tmpl w:val="AC54B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15300D6"/>
    <w:multiLevelType w:val="multilevel"/>
    <w:tmpl w:val="772C60D8"/>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1" w15:restartNumberingAfterBreak="0">
    <w:nsid w:val="33E0643E"/>
    <w:multiLevelType w:val="hybridMultilevel"/>
    <w:tmpl w:val="AF76D74A"/>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22" w15:restartNumberingAfterBreak="0">
    <w:nsid w:val="405C5653"/>
    <w:multiLevelType w:val="multilevel"/>
    <w:tmpl w:val="D3586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5F33B98"/>
    <w:multiLevelType w:val="hybridMultilevel"/>
    <w:tmpl w:val="C8D4F04C"/>
    <w:lvl w:ilvl="0" w:tplc="482E7574">
      <w:start w:val="1"/>
      <w:numFmt w:val="decimal"/>
      <w:lvlText w:val="%1."/>
      <w:lvlJc w:val="left"/>
      <w:pPr>
        <w:ind w:left="381" w:hanging="200"/>
      </w:pPr>
      <w:rPr>
        <w:rFonts w:ascii="Arial" w:eastAsia="Arial" w:hAnsi="Arial" w:cs="Arial" w:hint="default"/>
        <w:spacing w:val="-1"/>
        <w:w w:val="100"/>
        <w:sz w:val="18"/>
        <w:szCs w:val="18"/>
        <w:lang w:val="it-IT" w:eastAsia="en-US" w:bidi="ar-SA"/>
      </w:rPr>
    </w:lvl>
    <w:lvl w:ilvl="1" w:tplc="4DF2C1B0">
      <w:numFmt w:val="bullet"/>
      <w:lvlText w:val="•"/>
      <w:lvlJc w:val="left"/>
      <w:pPr>
        <w:ind w:left="1280" w:hanging="200"/>
      </w:pPr>
      <w:rPr>
        <w:rFonts w:hint="default"/>
        <w:lang w:val="it-IT" w:eastAsia="en-US" w:bidi="ar-SA"/>
      </w:rPr>
    </w:lvl>
    <w:lvl w:ilvl="2" w:tplc="1EB8E22A">
      <w:numFmt w:val="bullet"/>
      <w:lvlText w:val="•"/>
      <w:lvlJc w:val="left"/>
      <w:pPr>
        <w:ind w:left="2181" w:hanging="200"/>
      </w:pPr>
      <w:rPr>
        <w:rFonts w:hint="default"/>
        <w:lang w:val="it-IT" w:eastAsia="en-US" w:bidi="ar-SA"/>
      </w:rPr>
    </w:lvl>
    <w:lvl w:ilvl="3" w:tplc="E3A25C6A">
      <w:numFmt w:val="bullet"/>
      <w:lvlText w:val="•"/>
      <w:lvlJc w:val="left"/>
      <w:pPr>
        <w:ind w:left="3081" w:hanging="200"/>
      </w:pPr>
      <w:rPr>
        <w:rFonts w:hint="default"/>
        <w:lang w:val="it-IT" w:eastAsia="en-US" w:bidi="ar-SA"/>
      </w:rPr>
    </w:lvl>
    <w:lvl w:ilvl="4" w:tplc="BAC00980">
      <w:numFmt w:val="bullet"/>
      <w:lvlText w:val="•"/>
      <w:lvlJc w:val="left"/>
      <w:pPr>
        <w:ind w:left="3982" w:hanging="200"/>
      </w:pPr>
      <w:rPr>
        <w:rFonts w:hint="default"/>
        <w:lang w:val="it-IT" w:eastAsia="en-US" w:bidi="ar-SA"/>
      </w:rPr>
    </w:lvl>
    <w:lvl w:ilvl="5" w:tplc="DE0C2D30">
      <w:numFmt w:val="bullet"/>
      <w:lvlText w:val="•"/>
      <w:lvlJc w:val="left"/>
      <w:pPr>
        <w:ind w:left="4882" w:hanging="200"/>
      </w:pPr>
      <w:rPr>
        <w:rFonts w:hint="default"/>
        <w:lang w:val="it-IT" w:eastAsia="en-US" w:bidi="ar-SA"/>
      </w:rPr>
    </w:lvl>
    <w:lvl w:ilvl="6" w:tplc="FBA47CEC">
      <w:numFmt w:val="bullet"/>
      <w:lvlText w:val="•"/>
      <w:lvlJc w:val="left"/>
      <w:pPr>
        <w:ind w:left="5783" w:hanging="200"/>
      </w:pPr>
      <w:rPr>
        <w:rFonts w:hint="default"/>
        <w:lang w:val="it-IT" w:eastAsia="en-US" w:bidi="ar-SA"/>
      </w:rPr>
    </w:lvl>
    <w:lvl w:ilvl="7" w:tplc="EB46685A">
      <w:numFmt w:val="bullet"/>
      <w:lvlText w:val="•"/>
      <w:lvlJc w:val="left"/>
      <w:pPr>
        <w:ind w:left="6683" w:hanging="200"/>
      </w:pPr>
      <w:rPr>
        <w:rFonts w:hint="default"/>
        <w:lang w:val="it-IT" w:eastAsia="en-US" w:bidi="ar-SA"/>
      </w:rPr>
    </w:lvl>
    <w:lvl w:ilvl="8" w:tplc="9EF6E248">
      <w:numFmt w:val="bullet"/>
      <w:lvlText w:val="•"/>
      <w:lvlJc w:val="left"/>
      <w:pPr>
        <w:ind w:left="7584" w:hanging="200"/>
      </w:pPr>
      <w:rPr>
        <w:rFonts w:hint="default"/>
        <w:lang w:val="it-IT" w:eastAsia="en-US" w:bidi="ar-SA"/>
      </w:rPr>
    </w:lvl>
  </w:abstractNum>
  <w:abstractNum w:abstractNumId="24" w15:restartNumberingAfterBreak="0">
    <w:nsid w:val="4F0F2F6A"/>
    <w:multiLevelType w:val="hybridMultilevel"/>
    <w:tmpl w:val="3DA2C0B2"/>
    <w:lvl w:ilvl="0" w:tplc="9D44BD9A">
      <w:start w:val="1"/>
      <w:numFmt w:val="lowerLetter"/>
      <w:lvlText w:val="%1)"/>
      <w:lvlJc w:val="left"/>
      <w:pPr>
        <w:ind w:left="720" w:hanging="360"/>
      </w:pPr>
      <w:rPr>
        <w:rFonts w:hint="default"/>
        <w:sz w:val="15"/>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57120D1D"/>
    <w:multiLevelType w:val="hybridMultilevel"/>
    <w:tmpl w:val="90CC7C58"/>
    <w:lvl w:ilvl="0" w:tplc="B70235D6">
      <w:start w:val="1"/>
      <w:numFmt w:val="decimal"/>
      <w:lvlText w:val="%1)"/>
      <w:lvlJc w:val="left"/>
      <w:pPr>
        <w:ind w:left="586" w:hanging="360"/>
        <w:jc w:val="left"/>
      </w:pPr>
      <w:rPr>
        <w:rFonts w:hint="default"/>
        <w:b/>
        <w:bCs/>
        <w:w w:val="100"/>
        <w:lang w:val="it-IT" w:eastAsia="en-US" w:bidi="ar-SA"/>
      </w:rPr>
    </w:lvl>
    <w:lvl w:ilvl="1" w:tplc="B2AACDD2">
      <w:numFmt w:val="bullet"/>
      <w:lvlText w:val="•"/>
      <w:lvlJc w:val="left"/>
      <w:pPr>
        <w:ind w:left="1515" w:hanging="360"/>
      </w:pPr>
      <w:rPr>
        <w:rFonts w:hint="default"/>
        <w:lang w:val="it-IT" w:eastAsia="en-US" w:bidi="ar-SA"/>
      </w:rPr>
    </w:lvl>
    <w:lvl w:ilvl="2" w:tplc="6A9C8458">
      <w:numFmt w:val="bullet"/>
      <w:lvlText w:val="•"/>
      <w:lvlJc w:val="left"/>
      <w:pPr>
        <w:ind w:left="2450" w:hanging="360"/>
      </w:pPr>
      <w:rPr>
        <w:rFonts w:hint="default"/>
        <w:lang w:val="it-IT" w:eastAsia="en-US" w:bidi="ar-SA"/>
      </w:rPr>
    </w:lvl>
    <w:lvl w:ilvl="3" w:tplc="886C342E">
      <w:numFmt w:val="bullet"/>
      <w:lvlText w:val="•"/>
      <w:lvlJc w:val="left"/>
      <w:pPr>
        <w:ind w:left="3385" w:hanging="360"/>
      </w:pPr>
      <w:rPr>
        <w:rFonts w:hint="default"/>
        <w:lang w:val="it-IT" w:eastAsia="en-US" w:bidi="ar-SA"/>
      </w:rPr>
    </w:lvl>
    <w:lvl w:ilvl="4" w:tplc="2C644824">
      <w:numFmt w:val="bullet"/>
      <w:lvlText w:val="•"/>
      <w:lvlJc w:val="left"/>
      <w:pPr>
        <w:ind w:left="4320" w:hanging="360"/>
      </w:pPr>
      <w:rPr>
        <w:rFonts w:hint="default"/>
        <w:lang w:val="it-IT" w:eastAsia="en-US" w:bidi="ar-SA"/>
      </w:rPr>
    </w:lvl>
    <w:lvl w:ilvl="5" w:tplc="0C462040">
      <w:numFmt w:val="bullet"/>
      <w:lvlText w:val="•"/>
      <w:lvlJc w:val="left"/>
      <w:pPr>
        <w:ind w:left="5255" w:hanging="360"/>
      </w:pPr>
      <w:rPr>
        <w:rFonts w:hint="default"/>
        <w:lang w:val="it-IT" w:eastAsia="en-US" w:bidi="ar-SA"/>
      </w:rPr>
    </w:lvl>
    <w:lvl w:ilvl="6" w:tplc="B630FFD8">
      <w:numFmt w:val="bullet"/>
      <w:lvlText w:val="•"/>
      <w:lvlJc w:val="left"/>
      <w:pPr>
        <w:ind w:left="6190" w:hanging="360"/>
      </w:pPr>
      <w:rPr>
        <w:rFonts w:hint="default"/>
        <w:lang w:val="it-IT" w:eastAsia="en-US" w:bidi="ar-SA"/>
      </w:rPr>
    </w:lvl>
    <w:lvl w:ilvl="7" w:tplc="99EEBDF0">
      <w:numFmt w:val="bullet"/>
      <w:lvlText w:val="•"/>
      <w:lvlJc w:val="left"/>
      <w:pPr>
        <w:ind w:left="7125" w:hanging="360"/>
      </w:pPr>
      <w:rPr>
        <w:rFonts w:hint="default"/>
        <w:lang w:val="it-IT" w:eastAsia="en-US" w:bidi="ar-SA"/>
      </w:rPr>
    </w:lvl>
    <w:lvl w:ilvl="8" w:tplc="3C424202">
      <w:numFmt w:val="bullet"/>
      <w:lvlText w:val="•"/>
      <w:lvlJc w:val="left"/>
      <w:pPr>
        <w:ind w:left="8060" w:hanging="360"/>
      </w:pPr>
      <w:rPr>
        <w:rFonts w:hint="default"/>
        <w:lang w:val="it-IT" w:eastAsia="en-US" w:bidi="ar-SA"/>
      </w:rPr>
    </w:lvl>
  </w:abstractNum>
  <w:abstractNum w:abstractNumId="26" w15:restartNumberingAfterBreak="0">
    <w:nsid w:val="63F6249B"/>
    <w:multiLevelType w:val="hybridMultilevel"/>
    <w:tmpl w:val="123AC056"/>
    <w:lvl w:ilvl="0" w:tplc="19DEAE7E">
      <w:numFmt w:val="bullet"/>
      <w:lvlText w:val=""/>
      <w:lvlJc w:val="left"/>
      <w:pPr>
        <w:ind w:left="444" w:hanging="285"/>
      </w:pPr>
      <w:rPr>
        <w:rFonts w:hint="default"/>
        <w:w w:val="99"/>
        <w:lang w:val="it-IT" w:eastAsia="en-US" w:bidi="ar-SA"/>
      </w:rPr>
    </w:lvl>
    <w:lvl w:ilvl="1" w:tplc="B1AC9C26">
      <w:numFmt w:val="bullet"/>
      <w:lvlText w:val=""/>
      <w:lvlJc w:val="left"/>
      <w:pPr>
        <w:ind w:left="869" w:hanging="284"/>
      </w:pPr>
      <w:rPr>
        <w:rFonts w:ascii="Wingdings" w:eastAsia="Wingdings" w:hAnsi="Wingdings" w:cs="Wingdings" w:hint="default"/>
        <w:w w:val="100"/>
        <w:sz w:val="20"/>
        <w:szCs w:val="20"/>
        <w:lang w:val="it-IT" w:eastAsia="en-US" w:bidi="ar-SA"/>
      </w:rPr>
    </w:lvl>
    <w:lvl w:ilvl="2" w:tplc="E1DEC11A">
      <w:numFmt w:val="bullet"/>
      <w:lvlText w:val="•"/>
      <w:lvlJc w:val="left"/>
      <w:pPr>
        <w:ind w:left="880" w:hanging="284"/>
      </w:pPr>
      <w:rPr>
        <w:rFonts w:hint="default"/>
        <w:lang w:val="it-IT" w:eastAsia="en-US" w:bidi="ar-SA"/>
      </w:rPr>
    </w:lvl>
    <w:lvl w:ilvl="3" w:tplc="BA40A9E4">
      <w:numFmt w:val="bullet"/>
      <w:lvlText w:val="•"/>
      <w:lvlJc w:val="left"/>
      <w:pPr>
        <w:ind w:left="2011" w:hanging="284"/>
      </w:pPr>
      <w:rPr>
        <w:rFonts w:hint="default"/>
        <w:lang w:val="it-IT" w:eastAsia="en-US" w:bidi="ar-SA"/>
      </w:rPr>
    </w:lvl>
    <w:lvl w:ilvl="4" w:tplc="3612AC86">
      <w:numFmt w:val="bullet"/>
      <w:lvlText w:val="•"/>
      <w:lvlJc w:val="left"/>
      <w:pPr>
        <w:ind w:left="3142" w:hanging="284"/>
      </w:pPr>
      <w:rPr>
        <w:rFonts w:hint="default"/>
        <w:lang w:val="it-IT" w:eastAsia="en-US" w:bidi="ar-SA"/>
      </w:rPr>
    </w:lvl>
    <w:lvl w:ilvl="5" w:tplc="192AAC16">
      <w:numFmt w:val="bullet"/>
      <w:lvlText w:val="•"/>
      <w:lvlJc w:val="left"/>
      <w:pPr>
        <w:ind w:left="4273" w:hanging="284"/>
      </w:pPr>
      <w:rPr>
        <w:rFonts w:hint="default"/>
        <w:lang w:val="it-IT" w:eastAsia="en-US" w:bidi="ar-SA"/>
      </w:rPr>
    </w:lvl>
    <w:lvl w:ilvl="6" w:tplc="716EF0F2">
      <w:numFmt w:val="bullet"/>
      <w:lvlText w:val="•"/>
      <w:lvlJc w:val="left"/>
      <w:pPr>
        <w:ind w:left="5405" w:hanging="284"/>
      </w:pPr>
      <w:rPr>
        <w:rFonts w:hint="default"/>
        <w:lang w:val="it-IT" w:eastAsia="en-US" w:bidi="ar-SA"/>
      </w:rPr>
    </w:lvl>
    <w:lvl w:ilvl="7" w:tplc="13420BD6">
      <w:numFmt w:val="bullet"/>
      <w:lvlText w:val="•"/>
      <w:lvlJc w:val="left"/>
      <w:pPr>
        <w:ind w:left="6536" w:hanging="284"/>
      </w:pPr>
      <w:rPr>
        <w:rFonts w:hint="default"/>
        <w:lang w:val="it-IT" w:eastAsia="en-US" w:bidi="ar-SA"/>
      </w:rPr>
    </w:lvl>
    <w:lvl w:ilvl="8" w:tplc="92A67D62">
      <w:numFmt w:val="bullet"/>
      <w:lvlText w:val="•"/>
      <w:lvlJc w:val="left"/>
      <w:pPr>
        <w:ind w:left="7667" w:hanging="284"/>
      </w:pPr>
      <w:rPr>
        <w:rFonts w:hint="default"/>
        <w:lang w:val="it-IT" w:eastAsia="en-US" w:bidi="ar-SA"/>
      </w:rPr>
    </w:lvl>
  </w:abstractNum>
  <w:abstractNum w:abstractNumId="27" w15:restartNumberingAfterBreak="0">
    <w:nsid w:val="671E3C07"/>
    <w:multiLevelType w:val="hybridMultilevel"/>
    <w:tmpl w:val="133E6E5C"/>
    <w:lvl w:ilvl="0" w:tplc="517C5D72">
      <w:start w:val="1"/>
      <w:numFmt w:val="decimal"/>
      <w:lvlText w:val="%1)"/>
      <w:lvlJc w:val="left"/>
      <w:pPr>
        <w:ind w:left="483" w:hanging="284"/>
        <w:jc w:val="right"/>
      </w:pPr>
      <w:rPr>
        <w:rFonts w:ascii="Arial" w:eastAsia="Arial" w:hAnsi="Arial" w:cs="Arial" w:hint="default"/>
        <w:b/>
        <w:bCs/>
        <w:spacing w:val="-1"/>
        <w:w w:val="99"/>
        <w:sz w:val="20"/>
        <w:szCs w:val="20"/>
        <w:lang w:val="it-IT" w:eastAsia="en-US" w:bidi="ar-SA"/>
      </w:rPr>
    </w:lvl>
    <w:lvl w:ilvl="1" w:tplc="37A631B2">
      <w:numFmt w:val="bullet"/>
      <w:lvlText w:val="•"/>
      <w:lvlJc w:val="left"/>
      <w:pPr>
        <w:ind w:left="1429" w:hanging="284"/>
      </w:pPr>
      <w:rPr>
        <w:rFonts w:hint="default"/>
        <w:lang w:val="it-IT" w:eastAsia="en-US" w:bidi="ar-SA"/>
      </w:rPr>
    </w:lvl>
    <w:lvl w:ilvl="2" w:tplc="BFEAF3D2">
      <w:numFmt w:val="bullet"/>
      <w:lvlText w:val="•"/>
      <w:lvlJc w:val="left"/>
      <w:pPr>
        <w:ind w:left="2378" w:hanging="284"/>
      </w:pPr>
      <w:rPr>
        <w:rFonts w:hint="default"/>
        <w:lang w:val="it-IT" w:eastAsia="en-US" w:bidi="ar-SA"/>
      </w:rPr>
    </w:lvl>
    <w:lvl w:ilvl="3" w:tplc="513E2986">
      <w:numFmt w:val="bullet"/>
      <w:lvlText w:val="•"/>
      <w:lvlJc w:val="left"/>
      <w:pPr>
        <w:ind w:left="3327" w:hanging="284"/>
      </w:pPr>
      <w:rPr>
        <w:rFonts w:hint="default"/>
        <w:lang w:val="it-IT" w:eastAsia="en-US" w:bidi="ar-SA"/>
      </w:rPr>
    </w:lvl>
    <w:lvl w:ilvl="4" w:tplc="4BB4D094">
      <w:numFmt w:val="bullet"/>
      <w:lvlText w:val="•"/>
      <w:lvlJc w:val="left"/>
      <w:pPr>
        <w:ind w:left="4276" w:hanging="284"/>
      </w:pPr>
      <w:rPr>
        <w:rFonts w:hint="default"/>
        <w:lang w:val="it-IT" w:eastAsia="en-US" w:bidi="ar-SA"/>
      </w:rPr>
    </w:lvl>
    <w:lvl w:ilvl="5" w:tplc="331634C8">
      <w:numFmt w:val="bullet"/>
      <w:lvlText w:val="•"/>
      <w:lvlJc w:val="left"/>
      <w:pPr>
        <w:ind w:left="5225" w:hanging="284"/>
      </w:pPr>
      <w:rPr>
        <w:rFonts w:hint="default"/>
        <w:lang w:val="it-IT" w:eastAsia="en-US" w:bidi="ar-SA"/>
      </w:rPr>
    </w:lvl>
    <w:lvl w:ilvl="6" w:tplc="4C5E1286">
      <w:numFmt w:val="bullet"/>
      <w:lvlText w:val="•"/>
      <w:lvlJc w:val="left"/>
      <w:pPr>
        <w:ind w:left="6174" w:hanging="284"/>
      </w:pPr>
      <w:rPr>
        <w:rFonts w:hint="default"/>
        <w:lang w:val="it-IT" w:eastAsia="en-US" w:bidi="ar-SA"/>
      </w:rPr>
    </w:lvl>
    <w:lvl w:ilvl="7" w:tplc="11F423C6">
      <w:numFmt w:val="bullet"/>
      <w:lvlText w:val="•"/>
      <w:lvlJc w:val="left"/>
      <w:pPr>
        <w:ind w:left="7123" w:hanging="284"/>
      </w:pPr>
      <w:rPr>
        <w:rFonts w:hint="default"/>
        <w:lang w:val="it-IT" w:eastAsia="en-US" w:bidi="ar-SA"/>
      </w:rPr>
    </w:lvl>
    <w:lvl w:ilvl="8" w:tplc="B4F47C7A">
      <w:numFmt w:val="bullet"/>
      <w:lvlText w:val="•"/>
      <w:lvlJc w:val="left"/>
      <w:pPr>
        <w:ind w:left="8072" w:hanging="284"/>
      </w:pPr>
      <w:rPr>
        <w:rFonts w:hint="default"/>
        <w:lang w:val="it-IT" w:eastAsia="en-US" w:bidi="ar-SA"/>
      </w:rPr>
    </w:lvl>
  </w:abstractNum>
  <w:abstractNum w:abstractNumId="28" w15:restartNumberingAfterBreak="0">
    <w:nsid w:val="726A20B3"/>
    <w:multiLevelType w:val="hybridMultilevel"/>
    <w:tmpl w:val="79D67808"/>
    <w:lvl w:ilvl="0" w:tplc="43DEFF42">
      <w:numFmt w:val="bullet"/>
      <w:lvlText w:val=""/>
      <w:lvlJc w:val="left"/>
      <w:pPr>
        <w:ind w:left="869" w:hanging="284"/>
      </w:pPr>
      <w:rPr>
        <w:rFonts w:ascii="Wingdings" w:eastAsia="Wingdings" w:hAnsi="Wingdings" w:cs="Wingdings" w:hint="default"/>
        <w:w w:val="100"/>
        <w:sz w:val="20"/>
        <w:szCs w:val="20"/>
        <w:lang w:val="it-IT" w:eastAsia="en-US" w:bidi="ar-SA"/>
      </w:rPr>
    </w:lvl>
    <w:lvl w:ilvl="1" w:tplc="1E98262C">
      <w:numFmt w:val="bullet"/>
      <w:lvlText w:val="•"/>
      <w:lvlJc w:val="left"/>
      <w:pPr>
        <w:ind w:left="1767" w:hanging="284"/>
      </w:pPr>
      <w:rPr>
        <w:rFonts w:hint="default"/>
        <w:lang w:val="it-IT" w:eastAsia="en-US" w:bidi="ar-SA"/>
      </w:rPr>
    </w:lvl>
    <w:lvl w:ilvl="2" w:tplc="D4869B98">
      <w:numFmt w:val="bullet"/>
      <w:lvlText w:val="•"/>
      <w:lvlJc w:val="left"/>
      <w:pPr>
        <w:ind w:left="2674" w:hanging="284"/>
      </w:pPr>
      <w:rPr>
        <w:rFonts w:hint="default"/>
        <w:lang w:val="it-IT" w:eastAsia="en-US" w:bidi="ar-SA"/>
      </w:rPr>
    </w:lvl>
    <w:lvl w:ilvl="3" w:tplc="92E00E10">
      <w:numFmt w:val="bullet"/>
      <w:lvlText w:val="•"/>
      <w:lvlJc w:val="left"/>
      <w:pPr>
        <w:ind w:left="3581" w:hanging="284"/>
      </w:pPr>
      <w:rPr>
        <w:rFonts w:hint="default"/>
        <w:lang w:val="it-IT" w:eastAsia="en-US" w:bidi="ar-SA"/>
      </w:rPr>
    </w:lvl>
    <w:lvl w:ilvl="4" w:tplc="BE463F18">
      <w:numFmt w:val="bullet"/>
      <w:lvlText w:val="•"/>
      <w:lvlJc w:val="left"/>
      <w:pPr>
        <w:ind w:left="4488" w:hanging="284"/>
      </w:pPr>
      <w:rPr>
        <w:rFonts w:hint="default"/>
        <w:lang w:val="it-IT" w:eastAsia="en-US" w:bidi="ar-SA"/>
      </w:rPr>
    </w:lvl>
    <w:lvl w:ilvl="5" w:tplc="0E8C5350">
      <w:numFmt w:val="bullet"/>
      <w:lvlText w:val="•"/>
      <w:lvlJc w:val="left"/>
      <w:pPr>
        <w:ind w:left="5395" w:hanging="284"/>
      </w:pPr>
      <w:rPr>
        <w:rFonts w:hint="default"/>
        <w:lang w:val="it-IT" w:eastAsia="en-US" w:bidi="ar-SA"/>
      </w:rPr>
    </w:lvl>
    <w:lvl w:ilvl="6" w:tplc="76AAE7D8">
      <w:numFmt w:val="bullet"/>
      <w:lvlText w:val="•"/>
      <w:lvlJc w:val="left"/>
      <w:pPr>
        <w:ind w:left="6302" w:hanging="284"/>
      </w:pPr>
      <w:rPr>
        <w:rFonts w:hint="default"/>
        <w:lang w:val="it-IT" w:eastAsia="en-US" w:bidi="ar-SA"/>
      </w:rPr>
    </w:lvl>
    <w:lvl w:ilvl="7" w:tplc="0854C982">
      <w:numFmt w:val="bullet"/>
      <w:lvlText w:val="•"/>
      <w:lvlJc w:val="left"/>
      <w:pPr>
        <w:ind w:left="7209" w:hanging="284"/>
      </w:pPr>
      <w:rPr>
        <w:rFonts w:hint="default"/>
        <w:lang w:val="it-IT" w:eastAsia="en-US" w:bidi="ar-SA"/>
      </w:rPr>
    </w:lvl>
    <w:lvl w:ilvl="8" w:tplc="00BC6C2E">
      <w:numFmt w:val="bullet"/>
      <w:lvlText w:val="•"/>
      <w:lvlJc w:val="left"/>
      <w:pPr>
        <w:ind w:left="8116" w:hanging="284"/>
      </w:pPr>
      <w:rPr>
        <w:rFonts w:hint="default"/>
        <w:lang w:val="it-IT" w:eastAsia="en-US" w:bidi="ar-SA"/>
      </w:rPr>
    </w:lvl>
  </w:abstractNum>
  <w:abstractNum w:abstractNumId="29" w15:restartNumberingAfterBreak="0">
    <w:nsid w:val="737D4852"/>
    <w:multiLevelType w:val="hybridMultilevel"/>
    <w:tmpl w:val="73C4800C"/>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30" w15:restartNumberingAfterBreak="0">
    <w:nsid w:val="7A1E1ED3"/>
    <w:multiLevelType w:val="hybridMultilevel"/>
    <w:tmpl w:val="7C8EC59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908413020">
    <w:abstractNumId w:val="16"/>
  </w:num>
  <w:num w:numId="2" w16cid:durableId="494758499">
    <w:abstractNumId w:val="20"/>
  </w:num>
  <w:num w:numId="3" w16cid:durableId="1735740231">
    <w:abstractNumId w:val="29"/>
  </w:num>
  <w:num w:numId="4" w16cid:durableId="559752143">
    <w:abstractNumId w:val="30"/>
  </w:num>
  <w:num w:numId="5" w16cid:durableId="1996759602">
    <w:abstractNumId w:val="15"/>
  </w:num>
  <w:num w:numId="6" w16cid:durableId="2113818890">
    <w:abstractNumId w:val="21"/>
  </w:num>
  <w:num w:numId="7" w16cid:durableId="1306357709">
    <w:abstractNumId w:val="17"/>
  </w:num>
  <w:num w:numId="8" w16cid:durableId="1330132317">
    <w:abstractNumId w:val="22"/>
  </w:num>
  <w:num w:numId="9" w16cid:durableId="118694808">
    <w:abstractNumId w:val="19"/>
  </w:num>
  <w:num w:numId="10" w16cid:durableId="790981380">
    <w:abstractNumId w:val="18"/>
  </w:num>
  <w:num w:numId="11" w16cid:durableId="861089604">
    <w:abstractNumId w:val="26"/>
  </w:num>
  <w:num w:numId="12" w16cid:durableId="1554076092">
    <w:abstractNumId w:val="28"/>
  </w:num>
  <w:num w:numId="13" w16cid:durableId="1755516504">
    <w:abstractNumId w:val="25"/>
  </w:num>
  <w:num w:numId="14" w16cid:durableId="466975156">
    <w:abstractNumId w:val="27"/>
  </w:num>
  <w:num w:numId="15" w16cid:durableId="1147169635">
    <w:abstractNumId w:val="0"/>
  </w:num>
  <w:num w:numId="16" w16cid:durableId="653528695">
    <w:abstractNumId w:val="1"/>
  </w:num>
  <w:num w:numId="17" w16cid:durableId="635334355">
    <w:abstractNumId w:val="2"/>
  </w:num>
  <w:num w:numId="18" w16cid:durableId="1230967639">
    <w:abstractNumId w:val="3"/>
  </w:num>
  <w:num w:numId="19" w16cid:durableId="1362166339">
    <w:abstractNumId w:val="4"/>
  </w:num>
  <w:num w:numId="20" w16cid:durableId="406003085">
    <w:abstractNumId w:val="5"/>
  </w:num>
  <w:num w:numId="21" w16cid:durableId="282923947">
    <w:abstractNumId w:val="6"/>
  </w:num>
  <w:num w:numId="22" w16cid:durableId="1894151900">
    <w:abstractNumId w:val="7"/>
  </w:num>
  <w:num w:numId="23" w16cid:durableId="303660929">
    <w:abstractNumId w:val="8"/>
  </w:num>
  <w:num w:numId="24" w16cid:durableId="1565801422">
    <w:abstractNumId w:val="9"/>
  </w:num>
  <w:num w:numId="25" w16cid:durableId="1691642405">
    <w:abstractNumId w:val="10"/>
  </w:num>
  <w:num w:numId="26" w16cid:durableId="36395320">
    <w:abstractNumId w:val="11"/>
  </w:num>
  <w:num w:numId="27" w16cid:durableId="919143078">
    <w:abstractNumId w:val="12"/>
  </w:num>
  <w:num w:numId="28" w16cid:durableId="519470056">
    <w:abstractNumId w:val="13"/>
  </w:num>
  <w:num w:numId="29" w16cid:durableId="394747410">
    <w:abstractNumId w:val="14"/>
  </w:num>
  <w:num w:numId="30" w16cid:durableId="592201124">
    <w:abstractNumId w:val="24"/>
  </w:num>
  <w:num w:numId="31" w16cid:durableId="185171523">
    <w:abstractNumId w:val="2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5C6B"/>
    <w:rsid w:val="0000037A"/>
    <w:rsid w:val="00000F73"/>
    <w:rsid w:val="000014DA"/>
    <w:rsid w:val="0000222D"/>
    <w:rsid w:val="00004AE2"/>
    <w:rsid w:val="00006D45"/>
    <w:rsid w:val="00007870"/>
    <w:rsid w:val="00007ABD"/>
    <w:rsid w:val="00007E3F"/>
    <w:rsid w:val="00007FA2"/>
    <w:rsid w:val="00010EBE"/>
    <w:rsid w:val="000123FA"/>
    <w:rsid w:val="000125D2"/>
    <w:rsid w:val="00013794"/>
    <w:rsid w:val="0001464E"/>
    <w:rsid w:val="000149FB"/>
    <w:rsid w:val="0001545B"/>
    <w:rsid w:val="000161B7"/>
    <w:rsid w:val="00016A10"/>
    <w:rsid w:val="000179AB"/>
    <w:rsid w:val="00020CA0"/>
    <w:rsid w:val="00022DC1"/>
    <w:rsid w:val="00023CEB"/>
    <w:rsid w:val="00024251"/>
    <w:rsid w:val="00027A0D"/>
    <w:rsid w:val="00027C4C"/>
    <w:rsid w:val="0003081C"/>
    <w:rsid w:val="00032B20"/>
    <w:rsid w:val="00034A5B"/>
    <w:rsid w:val="00036CE2"/>
    <w:rsid w:val="00041EA0"/>
    <w:rsid w:val="00041ED5"/>
    <w:rsid w:val="000448B7"/>
    <w:rsid w:val="0004552B"/>
    <w:rsid w:val="00046FA2"/>
    <w:rsid w:val="00050296"/>
    <w:rsid w:val="00050C6E"/>
    <w:rsid w:val="000514A4"/>
    <w:rsid w:val="0005273A"/>
    <w:rsid w:val="00052B49"/>
    <w:rsid w:val="00053098"/>
    <w:rsid w:val="000542AC"/>
    <w:rsid w:val="000557D0"/>
    <w:rsid w:val="00055AE2"/>
    <w:rsid w:val="00056AD4"/>
    <w:rsid w:val="00056FBE"/>
    <w:rsid w:val="0005716A"/>
    <w:rsid w:val="000574FC"/>
    <w:rsid w:val="00062B23"/>
    <w:rsid w:val="00063644"/>
    <w:rsid w:val="00064926"/>
    <w:rsid w:val="00065821"/>
    <w:rsid w:val="00065952"/>
    <w:rsid w:val="0006614E"/>
    <w:rsid w:val="0006636A"/>
    <w:rsid w:val="000669FE"/>
    <w:rsid w:val="000675D5"/>
    <w:rsid w:val="000676BC"/>
    <w:rsid w:val="0007024A"/>
    <w:rsid w:val="00074E5E"/>
    <w:rsid w:val="0007541E"/>
    <w:rsid w:val="0007677C"/>
    <w:rsid w:val="00076BDB"/>
    <w:rsid w:val="00084A76"/>
    <w:rsid w:val="00087DE9"/>
    <w:rsid w:val="00090505"/>
    <w:rsid w:val="00091295"/>
    <w:rsid w:val="00091A74"/>
    <w:rsid w:val="00092369"/>
    <w:rsid w:val="000924D8"/>
    <w:rsid w:val="000927EF"/>
    <w:rsid w:val="0009322B"/>
    <w:rsid w:val="00093246"/>
    <w:rsid w:val="00093393"/>
    <w:rsid w:val="00093689"/>
    <w:rsid w:val="00093AC4"/>
    <w:rsid w:val="00093DF3"/>
    <w:rsid w:val="000946CA"/>
    <w:rsid w:val="00094D75"/>
    <w:rsid w:val="00095527"/>
    <w:rsid w:val="000A0E49"/>
    <w:rsid w:val="000A1356"/>
    <w:rsid w:val="000A17AE"/>
    <w:rsid w:val="000A2885"/>
    <w:rsid w:val="000A2EA4"/>
    <w:rsid w:val="000A428A"/>
    <w:rsid w:val="000A4B18"/>
    <w:rsid w:val="000A6433"/>
    <w:rsid w:val="000A748A"/>
    <w:rsid w:val="000B030C"/>
    <w:rsid w:val="000B20F6"/>
    <w:rsid w:val="000B29DD"/>
    <w:rsid w:val="000B4C60"/>
    <w:rsid w:val="000C1705"/>
    <w:rsid w:val="000C362F"/>
    <w:rsid w:val="000C3E4D"/>
    <w:rsid w:val="000C4030"/>
    <w:rsid w:val="000C4760"/>
    <w:rsid w:val="000C518B"/>
    <w:rsid w:val="000C52EB"/>
    <w:rsid w:val="000C5F88"/>
    <w:rsid w:val="000D0558"/>
    <w:rsid w:val="000D1B58"/>
    <w:rsid w:val="000D2364"/>
    <w:rsid w:val="000D6380"/>
    <w:rsid w:val="000D6C11"/>
    <w:rsid w:val="000E093F"/>
    <w:rsid w:val="000E19D4"/>
    <w:rsid w:val="000E25E0"/>
    <w:rsid w:val="000E30AA"/>
    <w:rsid w:val="000E37D2"/>
    <w:rsid w:val="000E468F"/>
    <w:rsid w:val="000E48B2"/>
    <w:rsid w:val="000E4C29"/>
    <w:rsid w:val="000E54A7"/>
    <w:rsid w:val="000E5E3E"/>
    <w:rsid w:val="000E628B"/>
    <w:rsid w:val="000E6A37"/>
    <w:rsid w:val="000F1836"/>
    <w:rsid w:val="000F1A61"/>
    <w:rsid w:val="000F2760"/>
    <w:rsid w:val="000F2900"/>
    <w:rsid w:val="000F3221"/>
    <w:rsid w:val="000F3DE3"/>
    <w:rsid w:val="0010156E"/>
    <w:rsid w:val="00101570"/>
    <w:rsid w:val="00102D61"/>
    <w:rsid w:val="00102F77"/>
    <w:rsid w:val="001045EB"/>
    <w:rsid w:val="00105F73"/>
    <w:rsid w:val="00106956"/>
    <w:rsid w:val="00106BA9"/>
    <w:rsid w:val="001110EF"/>
    <w:rsid w:val="0011148D"/>
    <w:rsid w:val="001118C7"/>
    <w:rsid w:val="00116143"/>
    <w:rsid w:val="00117189"/>
    <w:rsid w:val="00117954"/>
    <w:rsid w:val="00121E52"/>
    <w:rsid w:val="00122589"/>
    <w:rsid w:val="0012297E"/>
    <w:rsid w:val="00122B8B"/>
    <w:rsid w:val="001237DD"/>
    <w:rsid w:val="0012525B"/>
    <w:rsid w:val="001255FE"/>
    <w:rsid w:val="00125638"/>
    <w:rsid w:val="001256D2"/>
    <w:rsid w:val="00125B28"/>
    <w:rsid w:val="00127930"/>
    <w:rsid w:val="001306BD"/>
    <w:rsid w:val="00132A07"/>
    <w:rsid w:val="001334FD"/>
    <w:rsid w:val="001344A4"/>
    <w:rsid w:val="00135633"/>
    <w:rsid w:val="00135AA4"/>
    <w:rsid w:val="001360A8"/>
    <w:rsid w:val="00141877"/>
    <w:rsid w:val="0014401B"/>
    <w:rsid w:val="001466B8"/>
    <w:rsid w:val="00147968"/>
    <w:rsid w:val="00147ACF"/>
    <w:rsid w:val="00151219"/>
    <w:rsid w:val="0015137C"/>
    <w:rsid w:val="0015151E"/>
    <w:rsid w:val="00151941"/>
    <w:rsid w:val="0015239D"/>
    <w:rsid w:val="00153A1A"/>
    <w:rsid w:val="0015433B"/>
    <w:rsid w:val="00154BD5"/>
    <w:rsid w:val="0015525B"/>
    <w:rsid w:val="001561E2"/>
    <w:rsid w:val="00157D56"/>
    <w:rsid w:val="001612BA"/>
    <w:rsid w:val="00161AD2"/>
    <w:rsid w:val="00164E80"/>
    <w:rsid w:val="00165BA4"/>
    <w:rsid w:val="00167346"/>
    <w:rsid w:val="00170E07"/>
    <w:rsid w:val="00171255"/>
    <w:rsid w:val="00171B84"/>
    <w:rsid w:val="0017391A"/>
    <w:rsid w:val="00173AEF"/>
    <w:rsid w:val="00173E3A"/>
    <w:rsid w:val="00177410"/>
    <w:rsid w:val="00177F7E"/>
    <w:rsid w:val="001800C9"/>
    <w:rsid w:val="00180101"/>
    <w:rsid w:val="00181AFF"/>
    <w:rsid w:val="0018237B"/>
    <w:rsid w:val="00183871"/>
    <w:rsid w:val="00183DB1"/>
    <w:rsid w:val="001868A4"/>
    <w:rsid w:val="0019025E"/>
    <w:rsid w:val="00193E98"/>
    <w:rsid w:val="00194D0F"/>
    <w:rsid w:val="001956F6"/>
    <w:rsid w:val="001969FD"/>
    <w:rsid w:val="001979B7"/>
    <w:rsid w:val="001A0A4D"/>
    <w:rsid w:val="001A0FAF"/>
    <w:rsid w:val="001A19B2"/>
    <w:rsid w:val="001A2319"/>
    <w:rsid w:val="001A5448"/>
    <w:rsid w:val="001A6124"/>
    <w:rsid w:val="001B0274"/>
    <w:rsid w:val="001B1351"/>
    <w:rsid w:val="001B195A"/>
    <w:rsid w:val="001B1E8A"/>
    <w:rsid w:val="001B41DC"/>
    <w:rsid w:val="001B4B75"/>
    <w:rsid w:val="001B6A08"/>
    <w:rsid w:val="001B741F"/>
    <w:rsid w:val="001B7FB3"/>
    <w:rsid w:val="001C00A0"/>
    <w:rsid w:val="001C1C85"/>
    <w:rsid w:val="001C2AC1"/>
    <w:rsid w:val="001C3483"/>
    <w:rsid w:val="001C3A68"/>
    <w:rsid w:val="001C3CF5"/>
    <w:rsid w:val="001C4478"/>
    <w:rsid w:val="001C63B8"/>
    <w:rsid w:val="001C7818"/>
    <w:rsid w:val="001D0C72"/>
    <w:rsid w:val="001D314E"/>
    <w:rsid w:val="001D4977"/>
    <w:rsid w:val="001D4F85"/>
    <w:rsid w:val="001D56B6"/>
    <w:rsid w:val="001D60C7"/>
    <w:rsid w:val="001D7D3A"/>
    <w:rsid w:val="001E0728"/>
    <w:rsid w:val="001E0F7A"/>
    <w:rsid w:val="001E54F4"/>
    <w:rsid w:val="001E569D"/>
    <w:rsid w:val="001E5854"/>
    <w:rsid w:val="001E6F04"/>
    <w:rsid w:val="001E7EC7"/>
    <w:rsid w:val="001F0C8B"/>
    <w:rsid w:val="001F175A"/>
    <w:rsid w:val="001F215A"/>
    <w:rsid w:val="001F32F3"/>
    <w:rsid w:val="001F403E"/>
    <w:rsid w:val="001F40DD"/>
    <w:rsid w:val="001F46CA"/>
    <w:rsid w:val="001F5696"/>
    <w:rsid w:val="001F5B56"/>
    <w:rsid w:val="001F5C76"/>
    <w:rsid w:val="001F6AE3"/>
    <w:rsid w:val="0020583C"/>
    <w:rsid w:val="002104B3"/>
    <w:rsid w:val="00211EB3"/>
    <w:rsid w:val="00212053"/>
    <w:rsid w:val="00212572"/>
    <w:rsid w:val="00212700"/>
    <w:rsid w:val="00213B92"/>
    <w:rsid w:val="00216328"/>
    <w:rsid w:val="0021659F"/>
    <w:rsid w:val="00217C67"/>
    <w:rsid w:val="00221E2F"/>
    <w:rsid w:val="00222D96"/>
    <w:rsid w:val="00223C88"/>
    <w:rsid w:val="0022481F"/>
    <w:rsid w:val="00231B11"/>
    <w:rsid w:val="0023329F"/>
    <w:rsid w:val="0023338A"/>
    <w:rsid w:val="002339FB"/>
    <w:rsid w:val="00233B85"/>
    <w:rsid w:val="00235B0B"/>
    <w:rsid w:val="00235EA6"/>
    <w:rsid w:val="00236C37"/>
    <w:rsid w:val="00237C44"/>
    <w:rsid w:val="00237C8D"/>
    <w:rsid w:val="00240D39"/>
    <w:rsid w:val="0024260E"/>
    <w:rsid w:val="00242CD6"/>
    <w:rsid w:val="00247EB1"/>
    <w:rsid w:val="00251B54"/>
    <w:rsid w:val="00252BAD"/>
    <w:rsid w:val="00252EFB"/>
    <w:rsid w:val="0025347D"/>
    <w:rsid w:val="00253B21"/>
    <w:rsid w:val="002540C2"/>
    <w:rsid w:val="002541D3"/>
    <w:rsid w:val="002552FB"/>
    <w:rsid w:val="00255659"/>
    <w:rsid w:val="00256D25"/>
    <w:rsid w:val="00256E53"/>
    <w:rsid w:val="00257674"/>
    <w:rsid w:val="00260525"/>
    <w:rsid w:val="002607E3"/>
    <w:rsid w:val="0026100A"/>
    <w:rsid w:val="002618A4"/>
    <w:rsid w:val="00264323"/>
    <w:rsid w:val="00266B4F"/>
    <w:rsid w:val="002702BB"/>
    <w:rsid w:val="002703CA"/>
    <w:rsid w:val="00271BF2"/>
    <w:rsid w:val="002729B3"/>
    <w:rsid w:val="002731AB"/>
    <w:rsid w:val="002740B5"/>
    <w:rsid w:val="00275AA3"/>
    <w:rsid w:val="0028302A"/>
    <w:rsid w:val="00283535"/>
    <w:rsid w:val="002835B9"/>
    <w:rsid w:val="00283F64"/>
    <w:rsid w:val="00286227"/>
    <w:rsid w:val="00286723"/>
    <w:rsid w:val="00291325"/>
    <w:rsid w:val="00292603"/>
    <w:rsid w:val="00293EA9"/>
    <w:rsid w:val="00294081"/>
    <w:rsid w:val="00294921"/>
    <w:rsid w:val="00294E8D"/>
    <w:rsid w:val="00295FF2"/>
    <w:rsid w:val="00296A4B"/>
    <w:rsid w:val="00296CB9"/>
    <w:rsid w:val="00297C07"/>
    <w:rsid w:val="00297CAE"/>
    <w:rsid w:val="002A0346"/>
    <w:rsid w:val="002A042C"/>
    <w:rsid w:val="002A1641"/>
    <w:rsid w:val="002A2040"/>
    <w:rsid w:val="002A21E1"/>
    <w:rsid w:val="002A2A60"/>
    <w:rsid w:val="002A329A"/>
    <w:rsid w:val="002A47E7"/>
    <w:rsid w:val="002A4A89"/>
    <w:rsid w:val="002A60D5"/>
    <w:rsid w:val="002A6C6B"/>
    <w:rsid w:val="002A709A"/>
    <w:rsid w:val="002A75D1"/>
    <w:rsid w:val="002B0A61"/>
    <w:rsid w:val="002B145D"/>
    <w:rsid w:val="002B2493"/>
    <w:rsid w:val="002B2759"/>
    <w:rsid w:val="002B38D1"/>
    <w:rsid w:val="002B3B25"/>
    <w:rsid w:val="002B4AF1"/>
    <w:rsid w:val="002B5E96"/>
    <w:rsid w:val="002B6DDE"/>
    <w:rsid w:val="002C005C"/>
    <w:rsid w:val="002C008B"/>
    <w:rsid w:val="002C15DB"/>
    <w:rsid w:val="002C270C"/>
    <w:rsid w:val="002C37CD"/>
    <w:rsid w:val="002C7194"/>
    <w:rsid w:val="002C7385"/>
    <w:rsid w:val="002C79EA"/>
    <w:rsid w:val="002D26C5"/>
    <w:rsid w:val="002D2F90"/>
    <w:rsid w:val="002D3371"/>
    <w:rsid w:val="002D39E6"/>
    <w:rsid w:val="002D408D"/>
    <w:rsid w:val="002D50DD"/>
    <w:rsid w:val="002D5ABC"/>
    <w:rsid w:val="002D71ED"/>
    <w:rsid w:val="002D738E"/>
    <w:rsid w:val="002E0EF3"/>
    <w:rsid w:val="002E1460"/>
    <w:rsid w:val="002E19A1"/>
    <w:rsid w:val="002E2E78"/>
    <w:rsid w:val="002E4C26"/>
    <w:rsid w:val="002E597D"/>
    <w:rsid w:val="002E5CD4"/>
    <w:rsid w:val="002E610F"/>
    <w:rsid w:val="002E7517"/>
    <w:rsid w:val="002F227A"/>
    <w:rsid w:val="002F45DD"/>
    <w:rsid w:val="002F52CF"/>
    <w:rsid w:val="002F6286"/>
    <w:rsid w:val="00300FE0"/>
    <w:rsid w:val="00301756"/>
    <w:rsid w:val="00301D78"/>
    <w:rsid w:val="00304167"/>
    <w:rsid w:val="00304625"/>
    <w:rsid w:val="00304AD5"/>
    <w:rsid w:val="00305D19"/>
    <w:rsid w:val="003062D2"/>
    <w:rsid w:val="00307FFE"/>
    <w:rsid w:val="003112D7"/>
    <w:rsid w:val="00312EFE"/>
    <w:rsid w:val="00314384"/>
    <w:rsid w:val="003154E7"/>
    <w:rsid w:val="003229B3"/>
    <w:rsid w:val="00324927"/>
    <w:rsid w:val="003254CE"/>
    <w:rsid w:val="00325705"/>
    <w:rsid w:val="003258C7"/>
    <w:rsid w:val="00326BEC"/>
    <w:rsid w:val="00331973"/>
    <w:rsid w:val="00331DCA"/>
    <w:rsid w:val="003323BB"/>
    <w:rsid w:val="00332916"/>
    <w:rsid w:val="00333F1E"/>
    <w:rsid w:val="00334797"/>
    <w:rsid w:val="003357FE"/>
    <w:rsid w:val="00335992"/>
    <w:rsid w:val="00335C6B"/>
    <w:rsid w:val="0033658A"/>
    <w:rsid w:val="00336FDC"/>
    <w:rsid w:val="0034008F"/>
    <w:rsid w:val="003407AA"/>
    <w:rsid w:val="0034198F"/>
    <w:rsid w:val="003419F8"/>
    <w:rsid w:val="003457C7"/>
    <w:rsid w:val="00347578"/>
    <w:rsid w:val="00350534"/>
    <w:rsid w:val="00350932"/>
    <w:rsid w:val="00352C62"/>
    <w:rsid w:val="003539A7"/>
    <w:rsid w:val="0035429A"/>
    <w:rsid w:val="0035458F"/>
    <w:rsid w:val="00354E49"/>
    <w:rsid w:val="0035553D"/>
    <w:rsid w:val="00356A42"/>
    <w:rsid w:val="00356BF5"/>
    <w:rsid w:val="003578A0"/>
    <w:rsid w:val="00360B3B"/>
    <w:rsid w:val="003618F9"/>
    <w:rsid w:val="00364E0D"/>
    <w:rsid w:val="00366CFF"/>
    <w:rsid w:val="003674D9"/>
    <w:rsid w:val="0037033A"/>
    <w:rsid w:val="003707F9"/>
    <w:rsid w:val="003753CD"/>
    <w:rsid w:val="003755A2"/>
    <w:rsid w:val="003764AC"/>
    <w:rsid w:val="00377F8F"/>
    <w:rsid w:val="003800A6"/>
    <w:rsid w:val="0038024B"/>
    <w:rsid w:val="00380760"/>
    <w:rsid w:val="00380FCD"/>
    <w:rsid w:val="00382779"/>
    <w:rsid w:val="003833BB"/>
    <w:rsid w:val="0038433D"/>
    <w:rsid w:val="00385940"/>
    <w:rsid w:val="0038665D"/>
    <w:rsid w:val="00386DD8"/>
    <w:rsid w:val="00386E34"/>
    <w:rsid w:val="00387994"/>
    <w:rsid w:val="00392339"/>
    <w:rsid w:val="00392866"/>
    <w:rsid w:val="00393A78"/>
    <w:rsid w:val="00394B26"/>
    <w:rsid w:val="00395FF7"/>
    <w:rsid w:val="00397568"/>
    <w:rsid w:val="003A0C2D"/>
    <w:rsid w:val="003A1111"/>
    <w:rsid w:val="003A16BD"/>
    <w:rsid w:val="003A22E5"/>
    <w:rsid w:val="003A2D18"/>
    <w:rsid w:val="003A4064"/>
    <w:rsid w:val="003A5CC5"/>
    <w:rsid w:val="003A64F5"/>
    <w:rsid w:val="003A6B10"/>
    <w:rsid w:val="003A6E09"/>
    <w:rsid w:val="003B128B"/>
    <w:rsid w:val="003B15E8"/>
    <w:rsid w:val="003B1925"/>
    <w:rsid w:val="003B25C1"/>
    <w:rsid w:val="003B4205"/>
    <w:rsid w:val="003B5333"/>
    <w:rsid w:val="003B5B0C"/>
    <w:rsid w:val="003B63F6"/>
    <w:rsid w:val="003B6D91"/>
    <w:rsid w:val="003B71AC"/>
    <w:rsid w:val="003B774F"/>
    <w:rsid w:val="003C052C"/>
    <w:rsid w:val="003C1146"/>
    <w:rsid w:val="003C2265"/>
    <w:rsid w:val="003C2998"/>
    <w:rsid w:val="003C2C2A"/>
    <w:rsid w:val="003C48F6"/>
    <w:rsid w:val="003C50AC"/>
    <w:rsid w:val="003C54D9"/>
    <w:rsid w:val="003C551B"/>
    <w:rsid w:val="003C5A33"/>
    <w:rsid w:val="003C6388"/>
    <w:rsid w:val="003C6BD4"/>
    <w:rsid w:val="003D0AD4"/>
    <w:rsid w:val="003D287C"/>
    <w:rsid w:val="003D35E8"/>
    <w:rsid w:val="003D3CE7"/>
    <w:rsid w:val="003D469A"/>
    <w:rsid w:val="003D5613"/>
    <w:rsid w:val="003D5BD3"/>
    <w:rsid w:val="003D68AD"/>
    <w:rsid w:val="003D7D04"/>
    <w:rsid w:val="003E0427"/>
    <w:rsid w:val="003E0489"/>
    <w:rsid w:val="003E0550"/>
    <w:rsid w:val="003E2065"/>
    <w:rsid w:val="003E29ED"/>
    <w:rsid w:val="003E32F9"/>
    <w:rsid w:val="003E4C0E"/>
    <w:rsid w:val="003E566A"/>
    <w:rsid w:val="003E5AD4"/>
    <w:rsid w:val="003E6165"/>
    <w:rsid w:val="003E6CD3"/>
    <w:rsid w:val="003E6E12"/>
    <w:rsid w:val="003E6FC1"/>
    <w:rsid w:val="003E7320"/>
    <w:rsid w:val="003E7863"/>
    <w:rsid w:val="003E78A6"/>
    <w:rsid w:val="003E7F1E"/>
    <w:rsid w:val="003F0551"/>
    <w:rsid w:val="003F0C5A"/>
    <w:rsid w:val="003F1AE6"/>
    <w:rsid w:val="003F2A82"/>
    <w:rsid w:val="003F3BEB"/>
    <w:rsid w:val="003F4B83"/>
    <w:rsid w:val="003F4C6B"/>
    <w:rsid w:val="003F6358"/>
    <w:rsid w:val="003F7ABE"/>
    <w:rsid w:val="003F7BA6"/>
    <w:rsid w:val="003F7C07"/>
    <w:rsid w:val="004029DA"/>
    <w:rsid w:val="00404DA0"/>
    <w:rsid w:val="00407A02"/>
    <w:rsid w:val="004120C5"/>
    <w:rsid w:val="004121C2"/>
    <w:rsid w:val="004122AD"/>
    <w:rsid w:val="00412547"/>
    <w:rsid w:val="004147ED"/>
    <w:rsid w:val="00414AC8"/>
    <w:rsid w:val="00417B56"/>
    <w:rsid w:val="00421024"/>
    <w:rsid w:val="004218BB"/>
    <w:rsid w:val="004227F2"/>
    <w:rsid w:val="00424747"/>
    <w:rsid w:val="004259A1"/>
    <w:rsid w:val="00426C58"/>
    <w:rsid w:val="00426FD1"/>
    <w:rsid w:val="0042751E"/>
    <w:rsid w:val="004276B2"/>
    <w:rsid w:val="00431B3D"/>
    <w:rsid w:val="00431CCE"/>
    <w:rsid w:val="00433C02"/>
    <w:rsid w:val="00433E00"/>
    <w:rsid w:val="00436408"/>
    <w:rsid w:val="00436435"/>
    <w:rsid w:val="00437408"/>
    <w:rsid w:val="00437C38"/>
    <w:rsid w:val="00440F58"/>
    <w:rsid w:val="004445D3"/>
    <w:rsid w:val="00445C59"/>
    <w:rsid w:val="00445DF0"/>
    <w:rsid w:val="0044743D"/>
    <w:rsid w:val="004502CC"/>
    <w:rsid w:val="004503F0"/>
    <w:rsid w:val="00455D08"/>
    <w:rsid w:val="00456E6E"/>
    <w:rsid w:val="00457410"/>
    <w:rsid w:val="0045758D"/>
    <w:rsid w:val="004576E9"/>
    <w:rsid w:val="00460552"/>
    <w:rsid w:val="0046057B"/>
    <w:rsid w:val="00460A4A"/>
    <w:rsid w:val="00461B22"/>
    <w:rsid w:val="00465379"/>
    <w:rsid w:val="00466210"/>
    <w:rsid w:val="00466BEC"/>
    <w:rsid w:val="00466DD4"/>
    <w:rsid w:val="004765A4"/>
    <w:rsid w:val="00477F3B"/>
    <w:rsid w:val="004806F7"/>
    <w:rsid w:val="004806FB"/>
    <w:rsid w:val="00482AEB"/>
    <w:rsid w:val="00485201"/>
    <w:rsid w:val="00487444"/>
    <w:rsid w:val="00490262"/>
    <w:rsid w:val="0049291D"/>
    <w:rsid w:val="00493D36"/>
    <w:rsid w:val="00495D99"/>
    <w:rsid w:val="004960E1"/>
    <w:rsid w:val="00496419"/>
    <w:rsid w:val="00496483"/>
    <w:rsid w:val="004978CF"/>
    <w:rsid w:val="004A05E0"/>
    <w:rsid w:val="004A0AA8"/>
    <w:rsid w:val="004A1AED"/>
    <w:rsid w:val="004A6755"/>
    <w:rsid w:val="004A675A"/>
    <w:rsid w:val="004B0748"/>
    <w:rsid w:val="004B12A0"/>
    <w:rsid w:val="004B1DB0"/>
    <w:rsid w:val="004B34DB"/>
    <w:rsid w:val="004B3E75"/>
    <w:rsid w:val="004B5172"/>
    <w:rsid w:val="004B62B9"/>
    <w:rsid w:val="004B687C"/>
    <w:rsid w:val="004B76F0"/>
    <w:rsid w:val="004B7E06"/>
    <w:rsid w:val="004C0151"/>
    <w:rsid w:val="004C0201"/>
    <w:rsid w:val="004C655F"/>
    <w:rsid w:val="004D2A67"/>
    <w:rsid w:val="004D4D3B"/>
    <w:rsid w:val="004D5CCC"/>
    <w:rsid w:val="004D6AEB"/>
    <w:rsid w:val="004D7AE2"/>
    <w:rsid w:val="004E2DD0"/>
    <w:rsid w:val="004E3E0A"/>
    <w:rsid w:val="004E3EA0"/>
    <w:rsid w:val="004E4D44"/>
    <w:rsid w:val="004E632E"/>
    <w:rsid w:val="004E70E0"/>
    <w:rsid w:val="004E7810"/>
    <w:rsid w:val="004E7E04"/>
    <w:rsid w:val="004F20C2"/>
    <w:rsid w:val="004F281A"/>
    <w:rsid w:val="004F295B"/>
    <w:rsid w:val="004F2F60"/>
    <w:rsid w:val="004F3207"/>
    <w:rsid w:val="004F331E"/>
    <w:rsid w:val="004F4E6B"/>
    <w:rsid w:val="004F5E97"/>
    <w:rsid w:val="004F63E4"/>
    <w:rsid w:val="00500A8E"/>
    <w:rsid w:val="00502CF5"/>
    <w:rsid w:val="00502F07"/>
    <w:rsid w:val="00503114"/>
    <w:rsid w:val="0050452F"/>
    <w:rsid w:val="00505965"/>
    <w:rsid w:val="00505DC4"/>
    <w:rsid w:val="00506459"/>
    <w:rsid w:val="005072EB"/>
    <w:rsid w:val="005119CD"/>
    <w:rsid w:val="00511FB2"/>
    <w:rsid w:val="00512F56"/>
    <w:rsid w:val="0051302E"/>
    <w:rsid w:val="00514F4C"/>
    <w:rsid w:val="00516612"/>
    <w:rsid w:val="00517288"/>
    <w:rsid w:val="005176DD"/>
    <w:rsid w:val="0051798B"/>
    <w:rsid w:val="00521683"/>
    <w:rsid w:val="00522C9A"/>
    <w:rsid w:val="005245C1"/>
    <w:rsid w:val="00524990"/>
    <w:rsid w:val="00524C09"/>
    <w:rsid w:val="00525A5E"/>
    <w:rsid w:val="00527448"/>
    <w:rsid w:val="005279D5"/>
    <w:rsid w:val="00527A13"/>
    <w:rsid w:val="00530D74"/>
    <w:rsid w:val="00531274"/>
    <w:rsid w:val="005321D0"/>
    <w:rsid w:val="0053245B"/>
    <w:rsid w:val="00532986"/>
    <w:rsid w:val="0053345C"/>
    <w:rsid w:val="0053411A"/>
    <w:rsid w:val="00534DCC"/>
    <w:rsid w:val="00534EC3"/>
    <w:rsid w:val="00535094"/>
    <w:rsid w:val="00535205"/>
    <w:rsid w:val="005369E2"/>
    <w:rsid w:val="005370F1"/>
    <w:rsid w:val="00537A44"/>
    <w:rsid w:val="005401CF"/>
    <w:rsid w:val="00540A64"/>
    <w:rsid w:val="00541218"/>
    <w:rsid w:val="00541302"/>
    <w:rsid w:val="00541E77"/>
    <w:rsid w:val="00542A86"/>
    <w:rsid w:val="00543CE3"/>
    <w:rsid w:val="00543EDB"/>
    <w:rsid w:val="00545375"/>
    <w:rsid w:val="00545959"/>
    <w:rsid w:val="005462AF"/>
    <w:rsid w:val="005466F5"/>
    <w:rsid w:val="005476EB"/>
    <w:rsid w:val="005517B2"/>
    <w:rsid w:val="00551FAE"/>
    <w:rsid w:val="00552656"/>
    <w:rsid w:val="00552E7F"/>
    <w:rsid w:val="00554E10"/>
    <w:rsid w:val="00556261"/>
    <w:rsid w:val="00557032"/>
    <w:rsid w:val="00560398"/>
    <w:rsid w:val="005608E7"/>
    <w:rsid w:val="00562C03"/>
    <w:rsid w:val="00562CE0"/>
    <w:rsid w:val="005634ED"/>
    <w:rsid w:val="005638AC"/>
    <w:rsid w:val="00563FFB"/>
    <w:rsid w:val="00564596"/>
    <w:rsid w:val="00564936"/>
    <w:rsid w:val="00566DC4"/>
    <w:rsid w:val="00567FF8"/>
    <w:rsid w:val="00570AAD"/>
    <w:rsid w:val="00571FC5"/>
    <w:rsid w:val="005729DE"/>
    <w:rsid w:val="005735A9"/>
    <w:rsid w:val="00573F3F"/>
    <w:rsid w:val="00574173"/>
    <w:rsid w:val="00574326"/>
    <w:rsid w:val="0057445F"/>
    <w:rsid w:val="0057452F"/>
    <w:rsid w:val="00575275"/>
    <w:rsid w:val="0057681B"/>
    <w:rsid w:val="0057722D"/>
    <w:rsid w:val="0057777D"/>
    <w:rsid w:val="00577EC1"/>
    <w:rsid w:val="00580A26"/>
    <w:rsid w:val="0058114C"/>
    <w:rsid w:val="00581FF0"/>
    <w:rsid w:val="0058230F"/>
    <w:rsid w:val="00582D76"/>
    <w:rsid w:val="00582FDC"/>
    <w:rsid w:val="005843FE"/>
    <w:rsid w:val="0058500A"/>
    <w:rsid w:val="005851C2"/>
    <w:rsid w:val="005868BC"/>
    <w:rsid w:val="00586AC1"/>
    <w:rsid w:val="00587EC7"/>
    <w:rsid w:val="0059002B"/>
    <w:rsid w:val="00591F4C"/>
    <w:rsid w:val="00594A9C"/>
    <w:rsid w:val="00594D30"/>
    <w:rsid w:val="005959E7"/>
    <w:rsid w:val="005966FE"/>
    <w:rsid w:val="005A0228"/>
    <w:rsid w:val="005A1328"/>
    <w:rsid w:val="005A16B7"/>
    <w:rsid w:val="005A24D3"/>
    <w:rsid w:val="005A374A"/>
    <w:rsid w:val="005A37F9"/>
    <w:rsid w:val="005A55FD"/>
    <w:rsid w:val="005A599A"/>
    <w:rsid w:val="005A66B2"/>
    <w:rsid w:val="005A66DE"/>
    <w:rsid w:val="005A7C78"/>
    <w:rsid w:val="005B016B"/>
    <w:rsid w:val="005B0DF9"/>
    <w:rsid w:val="005B2240"/>
    <w:rsid w:val="005B283C"/>
    <w:rsid w:val="005B2AFB"/>
    <w:rsid w:val="005B2EF5"/>
    <w:rsid w:val="005B2F82"/>
    <w:rsid w:val="005B491A"/>
    <w:rsid w:val="005B4AE5"/>
    <w:rsid w:val="005B5977"/>
    <w:rsid w:val="005B5D93"/>
    <w:rsid w:val="005B6D62"/>
    <w:rsid w:val="005B78F6"/>
    <w:rsid w:val="005C17A8"/>
    <w:rsid w:val="005C1F56"/>
    <w:rsid w:val="005C4A25"/>
    <w:rsid w:val="005C5089"/>
    <w:rsid w:val="005C5719"/>
    <w:rsid w:val="005C783A"/>
    <w:rsid w:val="005C7B3D"/>
    <w:rsid w:val="005D136C"/>
    <w:rsid w:val="005D2281"/>
    <w:rsid w:val="005D26F4"/>
    <w:rsid w:val="005D3583"/>
    <w:rsid w:val="005D3C7E"/>
    <w:rsid w:val="005D3DD1"/>
    <w:rsid w:val="005D42B6"/>
    <w:rsid w:val="005D4832"/>
    <w:rsid w:val="005D4F37"/>
    <w:rsid w:val="005D5A10"/>
    <w:rsid w:val="005D5BC8"/>
    <w:rsid w:val="005D683D"/>
    <w:rsid w:val="005D7395"/>
    <w:rsid w:val="005E020F"/>
    <w:rsid w:val="005E0BB5"/>
    <w:rsid w:val="005E1C65"/>
    <w:rsid w:val="005E1E6B"/>
    <w:rsid w:val="005E2760"/>
    <w:rsid w:val="005E4CC7"/>
    <w:rsid w:val="005E5434"/>
    <w:rsid w:val="005E5CAE"/>
    <w:rsid w:val="005E6702"/>
    <w:rsid w:val="005E6CA5"/>
    <w:rsid w:val="005F08DD"/>
    <w:rsid w:val="005F17F6"/>
    <w:rsid w:val="005F27E6"/>
    <w:rsid w:val="005F2A08"/>
    <w:rsid w:val="005F327E"/>
    <w:rsid w:val="005F7505"/>
    <w:rsid w:val="00601E7B"/>
    <w:rsid w:val="00602025"/>
    <w:rsid w:val="0060256E"/>
    <w:rsid w:val="006025B2"/>
    <w:rsid w:val="00602F98"/>
    <w:rsid w:val="006048BE"/>
    <w:rsid w:val="0060497E"/>
    <w:rsid w:val="00604DBC"/>
    <w:rsid w:val="006068AA"/>
    <w:rsid w:val="006076DB"/>
    <w:rsid w:val="006079B4"/>
    <w:rsid w:val="00610DDB"/>
    <w:rsid w:val="00616006"/>
    <w:rsid w:val="006176BC"/>
    <w:rsid w:val="00617B48"/>
    <w:rsid w:val="00621DF5"/>
    <w:rsid w:val="006227F5"/>
    <w:rsid w:val="00622AAD"/>
    <w:rsid w:val="00623A65"/>
    <w:rsid w:val="00624062"/>
    <w:rsid w:val="006253F7"/>
    <w:rsid w:val="00625EC5"/>
    <w:rsid w:val="006264D7"/>
    <w:rsid w:val="00626AB1"/>
    <w:rsid w:val="00626BE9"/>
    <w:rsid w:val="00627CE2"/>
    <w:rsid w:val="006300E7"/>
    <w:rsid w:val="0063054E"/>
    <w:rsid w:val="00630765"/>
    <w:rsid w:val="00631877"/>
    <w:rsid w:val="006328F9"/>
    <w:rsid w:val="00632DE1"/>
    <w:rsid w:val="00633ED9"/>
    <w:rsid w:val="0063529D"/>
    <w:rsid w:val="00635DF0"/>
    <w:rsid w:val="00636FE6"/>
    <w:rsid w:val="00640540"/>
    <w:rsid w:val="0064279A"/>
    <w:rsid w:val="006429ED"/>
    <w:rsid w:val="00642AD8"/>
    <w:rsid w:val="00643E71"/>
    <w:rsid w:val="006447BF"/>
    <w:rsid w:val="00647642"/>
    <w:rsid w:val="006476BA"/>
    <w:rsid w:val="00647811"/>
    <w:rsid w:val="00651742"/>
    <w:rsid w:val="00651A0E"/>
    <w:rsid w:val="00653310"/>
    <w:rsid w:val="00654A02"/>
    <w:rsid w:val="00656838"/>
    <w:rsid w:val="00657E2A"/>
    <w:rsid w:val="00660152"/>
    <w:rsid w:val="006623D7"/>
    <w:rsid w:val="00662BDF"/>
    <w:rsid w:val="00663984"/>
    <w:rsid w:val="00663A77"/>
    <w:rsid w:val="00666B16"/>
    <w:rsid w:val="006705A5"/>
    <w:rsid w:val="00670B86"/>
    <w:rsid w:val="00670D98"/>
    <w:rsid w:val="006731FD"/>
    <w:rsid w:val="00674F69"/>
    <w:rsid w:val="0067606C"/>
    <w:rsid w:val="006760DF"/>
    <w:rsid w:val="006761EF"/>
    <w:rsid w:val="00676A31"/>
    <w:rsid w:val="006779DF"/>
    <w:rsid w:val="00677EA8"/>
    <w:rsid w:val="006822EF"/>
    <w:rsid w:val="00682754"/>
    <w:rsid w:val="00682EA7"/>
    <w:rsid w:val="00683876"/>
    <w:rsid w:val="00685F81"/>
    <w:rsid w:val="006909F6"/>
    <w:rsid w:val="0069149E"/>
    <w:rsid w:val="00691952"/>
    <w:rsid w:val="00692205"/>
    <w:rsid w:val="00692A39"/>
    <w:rsid w:val="00693C6F"/>
    <w:rsid w:val="006A111A"/>
    <w:rsid w:val="006A180E"/>
    <w:rsid w:val="006A2F6D"/>
    <w:rsid w:val="006A677E"/>
    <w:rsid w:val="006A6C46"/>
    <w:rsid w:val="006B1296"/>
    <w:rsid w:val="006B1CD9"/>
    <w:rsid w:val="006B27C9"/>
    <w:rsid w:val="006B2B60"/>
    <w:rsid w:val="006B368C"/>
    <w:rsid w:val="006B40C8"/>
    <w:rsid w:val="006B45D2"/>
    <w:rsid w:val="006B53AF"/>
    <w:rsid w:val="006B5562"/>
    <w:rsid w:val="006C04B6"/>
    <w:rsid w:val="006C0AE3"/>
    <w:rsid w:val="006C0D55"/>
    <w:rsid w:val="006C1D1D"/>
    <w:rsid w:val="006C2072"/>
    <w:rsid w:val="006C49BA"/>
    <w:rsid w:val="006C4D55"/>
    <w:rsid w:val="006D0E8D"/>
    <w:rsid w:val="006D1AB5"/>
    <w:rsid w:val="006D33CA"/>
    <w:rsid w:val="006D39CD"/>
    <w:rsid w:val="006D3F66"/>
    <w:rsid w:val="006D6235"/>
    <w:rsid w:val="006D6BD5"/>
    <w:rsid w:val="006E1B01"/>
    <w:rsid w:val="006E45BB"/>
    <w:rsid w:val="006E4834"/>
    <w:rsid w:val="006E63E5"/>
    <w:rsid w:val="006E682E"/>
    <w:rsid w:val="006E72A5"/>
    <w:rsid w:val="006E7AD3"/>
    <w:rsid w:val="006F1358"/>
    <w:rsid w:val="006F2ED4"/>
    <w:rsid w:val="006F4997"/>
    <w:rsid w:val="006F4B65"/>
    <w:rsid w:val="006F6629"/>
    <w:rsid w:val="006F6E48"/>
    <w:rsid w:val="006F767B"/>
    <w:rsid w:val="007014FF"/>
    <w:rsid w:val="007022CB"/>
    <w:rsid w:val="00705279"/>
    <w:rsid w:val="00706AFD"/>
    <w:rsid w:val="00706F31"/>
    <w:rsid w:val="0070740A"/>
    <w:rsid w:val="007102A7"/>
    <w:rsid w:val="00710D6B"/>
    <w:rsid w:val="00712320"/>
    <w:rsid w:val="0071477B"/>
    <w:rsid w:val="00721340"/>
    <w:rsid w:val="00721783"/>
    <w:rsid w:val="00721B02"/>
    <w:rsid w:val="00721D65"/>
    <w:rsid w:val="007220FB"/>
    <w:rsid w:val="00726024"/>
    <w:rsid w:val="00726176"/>
    <w:rsid w:val="00726F98"/>
    <w:rsid w:val="0072701F"/>
    <w:rsid w:val="00730751"/>
    <w:rsid w:val="007313FE"/>
    <w:rsid w:val="00732B15"/>
    <w:rsid w:val="00734785"/>
    <w:rsid w:val="00734EFF"/>
    <w:rsid w:val="00735803"/>
    <w:rsid w:val="0073668C"/>
    <w:rsid w:val="00736D01"/>
    <w:rsid w:val="0073769A"/>
    <w:rsid w:val="00742DE7"/>
    <w:rsid w:val="00743C91"/>
    <w:rsid w:val="007457B8"/>
    <w:rsid w:val="00745C5A"/>
    <w:rsid w:val="0074607D"/>
    <w:rsid w:val="007462DF"/>
    <w:rsid w:val="0074754F"/>
    <w:rsid w:val="00747B8E"/>
    <w:rsid w:val="00752636"/>
    <w:rsid w:val="00752D3B"/>
    <w:rsid w:val="007550C1"/>
    <w:rsid w:val="00755ABD"/>
    <w:rsid w:val="00756DAC"/>
    <w:rsid w:val="00757FFC"/>
    <w:rsid w:val="00760984"/>
    <w:rsid w:val="00763145"/>
    <w:rsid w:val="00763AC2"/>
    <w:rsid w:val="00766052"/>
    <w:rsid w:val="007666F2"/>
    <w:rsid w:val="00767817"/>
    <w:rsid w:val="007707EC"/>
    <w:rsid w:val="00771102"/>
    <w:rsid w:val="00771DA5"/>
    <w:rsid w:val="0077301E"/>
    <w:rsid w:val="0077655E"/>
    <w:rsid w:val="00780C64"/>
    <w:rsid w:val="00781883"/>
    <w:rsid w:val="00781D53"/>
    <w:rsid w:val="00782119"/>
    <w:rsid w:val="00782599"/>
    <w:rsid w:val="00782F3E"/>
    <w:rsid w:val="00783620"/>
    <w:rsid w:val="007839F0"/>
    <w:rsid w:val="00787C08"/>
    <w:rsid w:val="00787EB0"/>
    <w:rsid w:val="00790A90"/>
    <w:rsid w:val="007929F1"/>
    <w:rsid w:val="00792FFC"/>
    <w:rsid w:val="007936F1"/>
    <w:rsid w:val="00793AA3"/>
    <w:rsid w:val="0079429A"/>
    <w:rsid w:val="0079552B"/>
    <w:rsid w:val="0079555A"/>
    <w:rsid w:val="00795755"/>
    <w:rsid w:val="0079597B"/>
    <w:rsid w:val="00797A34"/>
    <w:rsid w:val="007A039A"/>
    <w:rsid w:val="007A06DD"/>
    <w:rsid w:val="007A134F"/>
    <w:rsid w:val="007A15AF"/>
    <w:rsid w:val="007A1F84"/>
    <w:rsid w:val="007A221C"/>
    <w:rsid w:val="007A2607"/>
    <w:rsid w:val="007A526B"/>
    <w:rsid w:val="007A5D6A"/>
    <w:rsid w:val="007A66C7"/>
    <w:rsid w:val="007B1506"/>
    <w:rsid w:val="007B1EE4"/>
    <w:rsid w:val="007B2466"/>
    <w:rsid w:val="007B4B0F"/>
    <w:rsid w:val="007B616F"/>
    <w:rsid w:val="007B6AB1"/>
    <w:rsid w:val="007B7307"/>
    <w:rsid w:val="007B756E"/>
    <w:rsid w:val="007C0720"/>
    <w:rsid w:val="007C0EBC"/>
    <w:rsid w:val="007C0F11"/>
    <w:rsid w:val="007C2E0A"/>
    <w:rsid w:val="007C3F0D"/>
    <w:rsid w:val="007C52D2"/>
    <w:rsid w:val="007C5537"/>
    <w:rsid w:val="007C642D"/>
    <w:rsid w:val="007D061C"/>
    <w:rsid w:val="007D0682"/>
    <w:rsid w:val="007D078F"/>
    <w:rsid w:val="007D115D"/>
    <w:rsid w:val="007D3E28"/>
    <w:rsid w:val="007D4640"/>
    <w:rsid w:val="007D4F46"/>
    <w:rsid w:val="007D4FC4"/>
    <w:rsid w:val="007D65F4"/>
    <w:rsid w:val="007D69B9"/>
    <w:rsid w:val="007D6DCD"/>
    <w:rsid w:val="007D7360"/>
    <w:rsid w:val="007E04E5"/>
    <w:rsid w:val="007E26B1"/>
    <w:rsid w:val="007E2CBA"/>
    <w:rsid w:val="007E44AC"/>
    <w:rsid w:val="007E49EA"/>
    <w:rsid w:val="007E507F"/>
    <w:rsid w:val="007E5EA2"/>
    <w:rsid w:val="007E6260"/>
    <w:rsid w:val="007E72E3"/>
    <w:rsid w:val="007E7438"/>
    <w:rsid w:val="007E7F32"/>
    <w:rsid w:val="007F0645"/>
    <w:rsid w:val="007F0866"/>
    <w:rsid w:val="007F2AEF"/>
    <w:rsid w:val="007F3189"/>
    <w:rsid w:val="007F45C9"/>
    <w:rsid w:val="007F612D"/>
    <w:rsid w:val="007F74C7"/>
    <w:rsid w:val="007F7E94"/>
    <w:rsid w:val="008002AE"/>
    <w:rsid w:val="008007D8"/>
    <w:rsid w:val="00800A08"/>
    <w:rsid w:val="00801C0C"/>
    <w:rsid w:val="008023F9"/>
    <w:rsid w:val="008061C3"/>
    <w:rsid w:val="008066DE"/>
    <w:rsid w:val="00806901"/>
    <w:rsid w:val="00810038"/>
    <w:rsid w:val="00810600"/>
    <w:rsid w:val="0081379F"/>
    <w:rsid w:val="00814E45"/>
    <w:rsid w:val="00815015"/>
    <w:rsid w:val="00815468"/>
    <w:rsid w:val="008172D6"/>
    <w:rsid w:val="008175F8"/>
    <w:rsid w:val="00817A7D"/>
    <w:rsid w:val="00817C1E"/>
    <w:rsid w:val="00817D8F"/>
    <w:rsid w:val="00820C2F"/>
    <w:rsid w:val="00821428"/>
    <w:rsid w:val="0082204A"/>
    <w:rsid w:val="0082213F"/>
    <w:rsid w:val="0082546F"/>
    <w:rsid w:val="0082599A"/>
    <w:rsid w:val="00825C3E"/>
    <w:rsid w:val="00826FBC"/>
    <w:rsid w:val="0082730E"/>
    <w:rsid w:val="00827D23"/>
    <w:rsid w:val="008300CE"/>
    <w:rsid w:val="008311C6"/>
    <w:rsid w:val="0083134D"/>
    <w:rsid w:val="0083185F"/>
    <w:rsid w:val="0083193F"/>
    <w:rsid w:val="00831C72"/>
    <w:rsid w:val="008324CF"/>
    <w:rsid w:val="008338F1"/>
    <w:rsid w:val="00834160"/>
    <w:rsid w:val="00834D01"/>
    <w:rsid w:val="0083737B"/>
    <w:rsid w:val="008373CA"/>
    <w:rsid w:val="008374C3"/>
    <w:rsid w:val="0084254C"/>
    <w:rsid w:val="00844D3B"/>
    <w:rsid w:val="0084507B"/>
    <w:rsid w:val="008450E5"/>
    <w:rsid w:val="0084552B"/>
    <w:rsid w:val="008501B0"/>
    <w:rsid w:val="00850CDE"/>
    <w:rsid w:val="00852364"/>
    <w:rsid w:val="0085296A"/>
    <w:rsid w:val="008535FF"/>
    <w:rsid w:val="008543D0"/>
    <w:rsid w:val="0085488F"/>
    <w:rsid w:val="00857227"/>
    <w:rsid w:val="00857BE1"/>
    <w:rsid w:val="008602C1"/>
    <w:rsid w:val="0086269B"/>
    <w:rsid w:val="00862EAC"/>
    <w:rsid w:val="00863B8B"/>
    <w:rsid w:val="00865258"/>
    <w:rsid w:val="008659AB"/>
    <w:rsid w:val="00866CA6"/>
    <w:rsid w:val="00872933"/>
    <w:rsid w:val="00872E1F"/>
    <w:rsid w:val="008735F4"/>
    <w:rsid w:val="008736CC"/>
    <w:rsid w:val="00877270"/>
    <w:rsid w:val="00877CA8"/>
    <w:rsid w:val="008802BD"/>
    <w:rsid w:val="008857A4"/>
    <w:rsid w:val="00885F4F"/>
    <w:rsid w:val="0089132C"/>
    <w:rsid w:val="00893BF2"/>
    <w:rsid w:val="008941B1"/>
    <w:rsid w:val="0089494E"/>
    <w:rsid w:val="00894C95"/>
    <w:rsid w:val="00896BCF"/>
    <w:rsid w:val="008970D8"/>
    <w:rsid w:val="008A041D"/>
    <w:rsid w:val="008A0CE6"/>
    <w:rsid w:val="008A10B6"/>
    <w:rsid w:val="008A135B"/>
    <w:rsid w:val="008A37DF"/>
    <w:rsid w:val="008A6344"/>
    <w:rsid w:val="008A739C"/>
    <w:rsid w:val="008A76C0"/>
    <w:rsid w:val="008A7AD4"/>
    <w:rsid w:val="008B1726"/>
    <w:rsid w:val="008B236D"/>
    <w:rsid w:val="008B23DA"/>
    <w:rsid w:val="008B2AEC"/>
    <w:rsid w:val="008B3AB2"/>
    <w:rsid w:val="008B3BF0"/>
    <w:rsid w:val="008B48A6"/>
    <w:rsid w:val="008B5537"/>
    <w:rsid w:val="008B72D0"/>
    <w:rsid w:val="008B7E3B"/>
    <w:rsid w:val="008C0B84"/>
    <w:rsid w:val="008C0EA3"/>
    <w:rsid w:val="008C2052"/>
    <w:rsid w:val="008C2DFD"/>
    <w:rsid w:val="008C4732"/>
    <w:rsid w:val="008C5161"/>
    <w:rsid w:val="008C67F4"/>
    <w:rsid w:val="008C6EEC"/>
    <w:rsid w:val="008D1A83"/>
    <w:rsid w:val="008D3FD7"/>
    <w:rsid w:val="008D5B5F"/>
    <w:rsid w:val="008D609C"/>
    <w:rsid w:val="008D7403"/>
    <w:rsid w:val="008D77D5"/>
    <w:rsid w:val="008E0783"/>
    <w:rsid w:val="008E0C7E"/>
    <w:rsid w:val="008E2CAA"/>
    <w:rsid w:val="008E34A9"/>
    <w:rsid w:val="008E4010"/>
    <w:rsid w:val="008E4C8E"/>
    <w:rsid w:val="008F0D9E"/>
    <w:rsid w:val="008F34DC"/>
    <w:rsid w:val="008F5737"/>
    <w:rsid w:val="008F5B0B"/>
    <w:rsid w:val="008F7167"/>
    <w:rsid w:val="008F786B"/>
    <w:rsid w:val="009012B6"/>
    <w:rsid w:val="00902A82"/>
    <w:rsid w:val="00904A58"/>
    <w:rsid w:val="00904F09"/>
    <w:rsid w:val="00905B25"/>
    <w:rsid w:val="00906A15"/>
    <w:rsid w:val="00906D96"/>
    <w:rsid w:val="00906FB4"/>
    <w:rsid w:val="009107B5"/>
    <w:rsid w:val="00910A7F"/>
    <w:rsid w:val="00911195"/>
    <w:rsid w:val="0091213F"/>
    <w:rsid w:val="0091347B"/>
    <w:rsid w:val="009139B9"/>
    <w:rsid w:val="00914713"/>
    <w:rsid w:val="00914F15"/>
    <w:rsid w:val="009167A8"/>
    <w:rsid w:val="00916E78"/>
    <w:rsid w:val="00917E91"/>
    <w:rsid w:val="00920595"/>
    <w:rsid w:val="00920DDB"/>
    <w:rsid w:val="00921DEE"/>
    <w:rsid w:val="009227BA"/>
    <w:rsid w:val="00923182"/>
    <w:rsid w:val="00925111"/>
    <w:rsid w:val="00925469"/>
    <w:rsid w:val="009262CD"/>
    <w:rsid w:val="00926972"/>
    <w:rsid w:val="009317E7"/>
    <w:rsid w:val="00932086"/>
    <w:rsid w:val="009336DB"/>
    <w:rsid w:val="00933C99"/>
    <w:rsid w:val="00933DFE"/>
    <w:rsid w:val="009351A2"/>
    <w:rsid w:val="009364A2"/>
    <w:rsid w:val="00936BC8"/>
    <w:rsid w:val="00937F49"/>
    <w:rsid w:val="009433BA"/>
    <w:rsid w:val="00943725"/>
    <w:rsid w:val="00945995"/>
    <w:rsid w:val="009465E0"/>
    <w:rsid w:val="009466A4"/>
    <w:rsid w:val="00947E24"/>
    <w:rsid w:val="00950B5C"/>
    <w:rsid w:val="00951EB3"/>
    <w:rsid w:val="00952F40"/>
    <w:rsid w:val="00960322"/>
    <w:rsid w:val="00960E1A"/>
    <w:rsid w:val="009614B2"/>
    <w:rsid w:val="00961524"/>
    <w:rsid w:val="009622AB"/>
    <w:rsid w:val="009626E4"/>
    <w:rsid w:val="00964A28"/>
    <w:rsid w:val="009714CD"/>
    <w:rsid w:val="00971EA7"/>
    <w:rsid w:val="00974FA3"/>
    <w:rsid w:val="0097610A"/>
    <w:rsid w:val="00984430"/>
    <w:rsid w:val="009849F2"/>
    <w:rsid w:val="00984B76"/>
    <w:rsid w:val="0098602D"/>
    <w:rsid w:val="009860E2"/>
    <w:rsid w:val="00986687"/>
    <w:rsid w:val="00987956"/>
    <w:rsid w:val="009879E7"/>
    <w:rsid w:val="00987E14"/>
    <w:rsid w:val="00990BFE"/>
    <w:rsid w:val="00990D13"/>
    <w:rsid w:val="00991367"/>
    <w:rsid w:val="0099141F"/>
    <w:rsid w:val="00991DF1"/>
    <w:rsid w:val="009921C8"/>
    <w:rsid w:val="00992B6D"/>
    <w:rsid w:val="00992F67"/>
    <w:rsid w:val="00994559"/>
    <w:rsid w:val="00994CDF"/>
    <w:rsid w:val="00994EFE"/>
    <w:rsid w:val="0099548D"/>
    <w:rsid w:val="00995C73"/>
    <w:rsid w:val="009A0E23"/>
    <w:rsid w:val="009A0E98"/>
    <w:rsid w:val="009A108A"/>
    <w:rsid w:val="009A14B4"/>
    <w:rsid w:val="009A41C0"/>
    <w:rsid w:val="009A54BC"/>
    <w:rsid w:val="009A5EB1"/>
    <w:rsid w:val="009A7080"/>
    <w:rsid w:val="009A7486"/>
    <w:rsid w:val="009A779A"/>
    <w:rsid w:val="009B1F94"/>
    <w:rsid w:val="009B2C9F"/>
    <w:rsid w:val="009B32A5"/>
    <w:rsid w:val="009B472A"/>
    <w:rsid w:val="009B4F0D"/>
    <w:rsid w:val="009B59EB"/>
    <w:rsid w:val="009B5E96"/>
    <w:rsid w:val="009B64B8"/>
    <w:rsid w:val="009C1658"/>
    <w:rsid w:val="009C355E"/>
    <w:rsid w:val="009C6159"/>
    <w:rsid w:val="009D0021"/>
    <w:rsid w:val="009D29F3"/>
    <w:rsid w:val="009D46F3"/>
    <w:rsid w:val="009D521F"/>
    <w:rsid w:val="009D5AFC"/>
    <w:rsid w:val="009D5C6E"/>
    <w:rsid w:val="009E13D0"/>
    <w:rsid w:val="009E19FA"/>
    <w:rsid w:val="009E2CCC"/>
    <w:rsid w:val="009E374D"/>
    <w:rsid w:val="009E655D"/>
    <w:rsid w:val="009E69D5"/>
    <w:rsid w:val="009E6B54"/>
    <w:rsid w:val="009F0DDF"/>
    <w:rsid w:val="009F0FB0"/>
    <w:rsid w:val="009F13D5"/>
    <w:rsid w:val="009F2567"/>
    <w:rsid w:val="009F27D0"/>
    <w:rsid w:val="009F3492"/>
    <w:rsid w:val="009F395A"/>
    <w:rsid w:val="009F3FD6"/>
    <w:rsid w:val="009F591B"/>
    <w:rsid w:val="009F740D"/>
    <w:rsid w:val="00A00801"/>
    <w:rsid w:val="00A0095F"/>
    <w:rsid w:val="00A0142A"/>
    <w:rsid w:val="00A01DDE"/>
    <w:rsid w:val="00A01FDD"/>
    <w:rsid w:val="00A02054"/>
    <w:rsid w:val="00A024B7"/>
    <w:rsid w:val="00A03896"/>
    <w:rsid w:val="00A0486D"/>
    <w:rsid w:val="00A05524"/>
    <w:rsid w:val="00A10F31"/>
    <w:rsid w:val="00A11C52"/>
    <w:rsid w:val="00A12158"/>
    <w:rsid w:val="00A1224D"/>
    <w:rsid w:val="00A1586E"/>
    <w:rsid w:val="00A16317"/>
    <w:rsid w:val="00A238CF"/>
    <w:rsid w:val="00A24408"/>
    <w:rsid w:val="00A24844"/>
    <w:rsid w:val="00A24AD3"/>
    <w:rsid w:val="00A24CAD"/>
    <w:rsid w:val="00A25F2A"/>
    <w:rsid w:val="00A2615B"/>
    <w:rsid w:val="00A2743D"/>
    <w:rsid w:val="00A3079D"/>
    <w:rsid w:val="00A316F5"/>
    <w:rsid w:val="00A332F2"/>
    <w:rsid w:val="00A33A7F"/>
    <w:rsid w:val="00A356A6"/>
    <w:rsid w:val="00A37CF8"/>
    <w:rsid w:val="00A406AD"/>
    <w:rsid w:val="00A41D37"/>
    <w:rsid w:val="00A41ED4"/>
    <w:rsid w:val="00A420EF"/>
    <w:rsid w:val="00A436EE"/>
    <w:rsid w:val="00A437B4"/>
    <w:rsid w:val="00A44261"/>
    <w:rsid w:val="00A51100"/>
    <w:rsid w:val="00A53A0E"/>
    <w:rsid w:val="00A60434"/>
    <w:rsid w:val="00A60E47"/>
    <w:rsid w:val="00A6277B"/>
    <w:rsid w:val="00A62886"/>
    <w:rsid w:val="00A62CA5"/>
    <w:rsid w:val="00A62EA4"/>
    <w:rsid w:val="00A6353D"/>
    <w:rsid w:val="00A63948"/>
    <w:rsid w:val="00A64B2B"/>
    <w:rsid w:val="00A66ED0"/>
    <w:rsid w:val="00A67153"/>
    <w:rsid w:val="00A678A5"/>
    <w:rsid w:val="00A70704"/>
    <w:rsid w:val="00A71A00"/>
    <w:rsid w:val="00A72DB8"/>
    <w:rsid w:val="00A72ED3"/>
    <w:rsid w:val="00A7322B"/>
    <w:rsid w:val="00A75A74"/>
    <w:rsid w:val="00A770BA"/>
    <w:rsid w:val="00A77A4A"/>
    <w:rsid w:val="00A8096A"/>
    <w:rsid w:val="00A80D10"/>
    <w:rsid w:val="00A81123"/>
    <w:rsid w:val="00A81437"/>
    <w:rsid w:val="00A8281C"/>
    <w:rsid w:val="00A82A31"/>
    <w:rsid w:val="00A82C1D"/>
    <w:rsid w:val="00A82F12"/>
    <w:rsid w:val="00A85191"/>
    <w:rsid w:val="00A90882"/>
    <w:rsid w:val="00A92CDD"/>
    <w:rsid w:val="00A92FB1"/>
    <w:rsid w:val="00A92FFF"/>
    <w:rsid w:val="00A93192"/>
    <w:rsid w:val="00A93A9A"/>
    <w:rsid w:val="00A94399"/>
    <w:rsid w:val="00A94B0D"/>
    <w:rsid w:val="00A97A04"/>
    <w:rsid w:val="00AA30A5"/>
    <w:rsid w:val="00AA43E3"/>
    <w:rsid w:val="00AB0CDE"/>
    <w:rsid w:val="00AB1DED"/>
    <w:rsid w:val="00AB20A1"/>
    <w:rsid w:val="00AB3032"/>
    <w:rsid w:val="00AB3C34"/>
    <w:rsid w:val="00AB43C5"/>
    <w:rsid w:val="00AB448E"/>
    <w:rsid w:val="00AB4B7B"/>
    <w:rsid w:val="00AB5332"/>
    <w:rsid w:val="00AB54EC"/>
    <w:rsid w:val="00AB62DF"/>
    <w:rsid w:val="00AC02E8"/>
    <w:rsid w:val="00AC0693"/>
    <w:rsid w:val="00AC08D4"/>
    <w:rsid w:val="00AC100B"/>
    <w:rsid w:val="00AC16EF"/>
    <w:rsid w:val="00AC1ED8"/>
    <w:rsid w:val="00AC2FD8"/>
    <w:rsid w:val="00AC44E3"/>
    <w:rsid w:val="00AC53DC"/>
    <w:rsid w:val="00AC6DE1"/>
    <w:rsid w:val="00AC722C"/>
    <w:rsid w:val="00AC7673"/>
    <w:rsid w:val="00AC7F65"/>
    <w:rsid w:val="00AD488B"/>
    <w:rsid w:val="00AD48DD"/>
    <w:rsid w:val="00AD5578"/>
    <w:rsid w:val="00AD6F6E"/>
    <w:rsid w:val="00AE0717"/>
    <w:rsid w:val="00AE0CEB"/>
    <w:rsid w:val="00AE1C1B"/>
    <w:rsid w:val="00AE3B1C"/>
    <w:rsid w:val="00AE61F8"/>
    <w:rsid w:val="00AE70B9"/>
    <w:rsid w:val="00AE7664"/>
    <w:rsid w:val="00AE76DD"/>
    <w:rsid w:val="00AF25DC"/>
    <w:rsid w:val="00AF2E2F"/>
    <w:rsid w:val="00AF2EA5"/>
    <w:rsid w:val="00AF33E0"/>
    <w:rsid w:val="00AF4340"/>
    <w:rsid w:val="00AF49C7"/>
    <w:rsid w:val="00AF53F3"/>
    <w:rsid w:val="00AF58D6"/>
    <w:rsid w:val="00AF5C6B"/>
    <w:rsid w:val="00B01890"/>
    <w:rsid w:val="00B02FD1"/>
    <w:rsid w:val="00B036F1"/>
    <w:rsid w:val="00B03A5C"/>
    <w:rsid w:val="00B04191"/>
    <w:rsid w:val="00B04A96"/>
    <w:rsid w:val="00B061C9"/>
    <w:rsid w:val="00B06E32"/>
    <w:rsid w:val="00B07D00"/>
    <w:rsid w:val="00B11B84"/>
    <w:rsid w:val="00B1216A"/>
    <w:rsid w:val="00B12E61"/>
    <w:rsid w:val="00B12FF8"/>
    <w:rsid w:val="00B132D9"/>
    <w:rsid w:val="00B1336F"/>
    <w:rsid w:val="00B13923"/>
    <w:rsid w:val="00B13D00"/>
    <w:rsid w:val="00B1442B"/>
    <w:rsid w:val="00B1631F"/>
    <w:rsid w:val="00B164AA"/>
    <w:rsid w:val="00B164CB"/>
    <w:rsid w:val="00B16615"/>
    <w:rsid w:val="00B2080B"/>
    <w:rsid w:val="00B20B25"/>
    <w:rsid w:val="00B21327"/>
    <w:rsid w:val="00B2163D"/>
    <w:rsid w:val="00B22A11"/>
    <w:rsid w:val="00B2317A"/>
    <w:rsid w:val="00B24570"/>
    <w:rsid w:val="00B24B25"/>
    <w:rsid w:val="00B26D9C"/>
    <w:rsid w:val="00B2766D"/>
    <w:rsid w:val="00B27D22"/>
    <w:rsid w:val="00B318E1"/>
    <w:rsid w:val="00B326F7"/>
    <w:rsid w:val="00B33E08"/>
    <w:rsid w:val="00B34981"/>
    <w:rsid w:val="00B34BA9"/>
    <w:rsid w:val="00B3508B"/>
    <w:rsid w:val="00B36862"/>
    <w:rsid w:val="00B37D7C"/>
    <w:rsid w:val="00B41849"/>
    <w:rsid w:val="00B437A3"/>
    <w:rsid w:val="00B44A98"/>
    <w:rsid w:val="00B44CBF"/>
    <w:rsid w:val="00B44D85"/>
    <w:rsid w:val="00B453CF"/>
    <w:rsid w:val="00B45975"/>
    <w:rsid w:val="00B4602A"/>
    <w:rsid w:val="00B47C8D"/>
    <w:rsid w:val="00B50163"/>
    <w:rsid w:val="00B542EE"/>
    <w:rsid w:val="00B54D10"/>
    <w:rsid w:val="00B54D8E"/>
    <w:rsid w:val="00B55657"/>
    <w:rsid w:val="00B556E4"/>
    <w:rsid w:val="00B56425"/>
    <w:rsid w:val="00B60832"/>
    <w:rsid w:val="00B617BC"/>
    <w:rsid w:val="00B61B4F"/>
    <w:rsid w:val="00B61EAB"/>
    <w:rsid w:val="00B6200F"/>
    <w:rsid w:val="00B62DA1"/>
    <w:rsid w:val="00B6311D"/>
    <w:rsid w:val="00B63320"/>
    <w:rsid w:val="00B6355F"/>
    <w:rsid w:val="00B64175"/>
    <w:rsid w:val="00B64196"/>
    <w:rsid w:val="00B646AC"/>
    <w:rsid w:val="00B6496B"/>
    <w:rsid w:val="00B64C09"/>
    <w:rsid w:val="00B64D22"/>
    <w:rsid w:val="00B64EF5"/>
    <w:rsid w:val="00B66ED3"/>
    <w:rsid w:val="00B67262"/>
    <w:rsid w:val="00B67900"/>
    <w:rsid w:val="00B67F29"/>
    <w:rsid w:val="00B7012A"/>
    <w:rsid w:val="00B720B2"/>
    <w:rsid w:val="00B74133"/>
    <w:rsid w:val="00B746E8"/>
    <w:rsid w:val="00B75086"/>
    <w:rsid w:val="00B756FC"/>
    <w:rsid w:val="00B7698E"/>
    <w:rsid w:val="00B8194F"/>
    <w:rsid w:val="00B81E2E"/>
    <w:rsid w:val="00B81FBE"/>
    <w:rsid w:val="00B82124"/>
    <w:rsid w:val="00B824A0"/>
    <w:rsid w:val="00B82649"/>
    <w:rsid w:val="00B83531"/>
    <w:rsid w:val="00B83B52"/>
    <w:rsid w:val="00B849B8"/>
    <w:rsid w:val="00B84F0C"/>
    <w:rsid w:val="00B854A7"/>
    <w:rsid w:val="00B856D7"/>
    <w:rsid w:val="00B863F8"/>
    <w:rsid w:val="00B90F29"/>
    <w:rsid w:val="00B9127D"/>
    <w:rsid w:val="00B928A7"/>
    <w:rsid w:val="00B943F1"/>
    <w:rsid w:val="00B946D4"/>
    <w:rsid w:val="00B94CDD"/>
    <w:rsid w:val="00B95D0F"/>
    <w:rsid w:val="00B95E65"/>
    <w:rsid w:val="00B96394"/>
    <w:rsid w:val="00B97AC2"/>
    <w:rsid w:val="00B97DF4"/>
    <w:rsid w:val="00BA2654"/>
    <w:rsid w:val="00BA3A72"/>
    <w:rsid w:val="00BA3FFC"/>
    <w:rsid w:val="00BA6934"/>
    <w:rsid w:val="00BB15BD"/>
    <w:rsid w:val="00BB19EA"/>
    <w:rsid w:val="00BB2030"/>
    <w:rsid w:val="00BB22DB"/>
    <w:rsid w:val="00BB4EBA"/>
    <w:rsid w:val="00BB593D"/>
    <w:rsid w:val="00BB6C48"/>
    <w:rsid w:val="00BC2069"/>
    <w:rsid w:val="00BC3453"/>
    <w:rsid w:val="00BC59D3"/>
    <w:rsid w:val="00BC5BD3"/>
    <w:rsid w:val="00BC604F"/>
    <w:rsid w:val="00BC7FFA"/>
    <w:rsid w:val="00BD1A53"/>
    <w:rsid w:val="00BD2128"/>
    <w:rsid w:val="00BD286C"/>
    <w:rsid w:val="00BD4CD7"/>
    <w:rsid w:val="00BD4FB7"/>
    <w:rsid w:val="00BD65D8"/>
    <w:rsid w:val="00BD7409"/>
    <w:rsid w:val="00BE0248"/>
    <w:rsid w:val="00BE18A6"/>
    <w:rsid w:val="00BE2A58"/>
    <w:rsid w:val="00BE309D"/>
    <w:rsid w:val="00BE4B40"/>
    <w:rsid w:val="00BE682D"/>
    <w:rsid w:val="00BF04EC"/>
    <w:rsid w:val="00BF14F3"/>
    <w:rsid w:val="00BF1EF5"/>
    <w:rsid w:val="00BF382D"/>
    <w:rsid w:val="00BF4764"/>
    <w:rsid w:val="00BF570B"/>
    <w:rsid w:val="00BF5728"/>
    <w:rsid w:val="00BF6196"/>
    <w:rsid w:val="00BF787B"/>
    <w:rsid w:val="00C007B6"/>
    <w:rsid w:val="00C00DFC"/>
    <w:rsid w:val="00C05336"/>
    <w:rsid w:val="00C0576C"/>
    <w:rsid w:val="00C05EFD"/>
    <w:rsid w:val="00C07FE0"/>
    <w:rsid w:val="00C10CEF"/>
    <w:rsid w:val="00C11124"/>
    <w:rsid w:val="00C119D2"/>
    <w:rsid w:val="00C12122"/>
    <w:rsid w:val="00C126F1"/>
    <w:rsid w:val="00C12C3B"/>
    <w:rsid w:val="00C13D4F"/>
    <w:rsid w:val="00C14356"/>
    <w:rsid w:val="00C1467C"/>
    <w:rsid w:val="00C14BA7"/>
    <w:rsid w:val="00C15974"/>
    <w:rsid w:val="00C163B9"/>
    <w:rsid w:val="00C23432"/>
    <w:rsid w:val="00C27042"/>
    <w:rsid w:val="00C311B5"/>
    <w:rsid w:val="00C3188C"/>
    <w:rsid w:val="00C3329D"/>
    <w:rsid w:val="00C33BCD"/>
    <w:rsid w:val="00C3498A"/>
    <w:rsid w:val="00C35A40"/>
    <w:rsid w:val="00C363D5"/>
    <w:rsid w:val="00C366B2"/>
    <w:rsid w:val="00C3766D"/>
    <w:rsid w:val="00C37A7E"/>
    <w:rsid w:val="00C40081"/>
    <w:rsid w:val="00C40308"/>
    <w:rsid w:val="00C420B9"/>
    <w:rsid w:val="00C435DB"/>
    <w:rsid w:val="00C47007"/>
    <w:rsid w:val="00C47FDB"/>
    <w:rsid w:val="00C50206"/>
    <w:rsid w:val="00C526F2"/>
    <w:rsid w:val="00C53034"/>
    <w:rsid w:val="00C53217"/>
    <w:rsid w:val="00C54549"/>
    <w:rsid w:val="00C55338"/>
    <w:rsid w:val="00C56A6F"/>
    <w:rsid w:val="00C575CD"/>
    <w:rsid w:val="00C576BB"/>
    <w:rsid w:val="00C577FD"/>
    <w:rsid w:val="00C57A2D"/>
    <w:rsid w:val="00C57B9E"/>
    <w:rsid w:val="00C60B8B"/>
    <w:rsid w:val="00C60CB9"/>
    <w:rsid w:val="00C612C5"/>
    <w:rsid w:val="00C612F6"/>
    <w:rsid w:val="00C61614"/>
    <w:rsid w:val="00C6209B"/>
    <w:rsid w:val="00C639B3"/>
    <w:rsid w:val="00C639C9"/>
    <w:rsid w:val="00C63A24"/>
    <w:rsid w:val="00C643BD"/>
    <w:rsid w:val="00C64D99"/>
    <w:rsid w:val="00C65CCA"/>
    <w:rsid w:val="00C6734E"/>
    <w:rsid w:val="00C67873"/>
    <w:rsid w:val="00C7075C"/>
    <w:rsid w:val="00C717E6"/>
    <w:rsid w:val="00C7368E"/>
    <w:rsid w:val="00C73972"/>
    <w:rsid w:val="00C775C8"/>
    <w:rsid w:val="00C80CFC"/>
    <w:rsid w:val="00C82B2D"/>
    <w:rsid w:val="00C834CB"/>
    <w:rsid w:val="00C8365D"/>
    <w:rsid w:val="00C83C3D"/>
    <w:rsid w:val="00C852D3"/>
    <w:rsid w:val="00C86C22"/>
    <w:rsid w:val="00C87552"/>
    <w:rsid w:val="00C87C46"/>
    <w:rsid w:val="00C95310"/>
    <w:rsid w:val="00C958E7"/>
    <w:rsid w:val="00C9594E"/>
    <w:rsid w:val="00CA13DD"/>
    <w:rsid w:val="00CA17E8"/>
    <w:rsid w:val="00CA1C51"/>
    <w:rsid w:val="00CA1D37"/>
    <w:rsid w:val="00CA1FEC"/>
    <w:rsid w:val="00CA31AC"/>
    <w:rsid w:val="00CA337F"/>
    <w:rsid w:val="00CA5235"/>
    <w:rsid w:val="00CA55C1"/>
    <w:rsid w:val="00CA665F"/>
    <w:rsid w:val="00CA6740"/>
    <w:rsid w:val="00CA68F3"/>
    <w:rsid w:val="00CA75EA"/>
    <w:rsid w:val="00CA7829"/>
    <w:rsid w:val="00CB1836"/>
    <w:rsid w:val="00CB45AD"/>
    <w:rsid w:val="00CB5182"/>
    <w:rsid w:val="00CB5421"/>
    <w:rsid w:val="00CB5B41"/>
    <w:rsid w:val="00CB5EC5"/>
    <w:rsid w:val="00CB7A53"/>
    <w:rsid w:val="00CB7D73"/>
    <w:rsid w:val="00CC0818"/>
    <w:rsid w:val="00CC0862"/>
    <w:rsid w:val="00CC0FE0"/>
    <w:rsid w:val="00CC2CD5"/>
    <w:rsid w:val="00CC309B"/>
    <w:rsid w:val="00CC4700"/>
    <w:rsid w:val="00CC542E"/>
    <w:rsid w:val="00CC561B"/>
    <w:rsid w:val="00CC6217"/>
    <w:rsid w:val="00CD0224"/>
    <w:rsid w:val="00CD2170"/>
    <w:rsid w:val="00CD24D9"/>
    <w:rsid w:val="00CD250F"/>
    <w:rsid w:val="00CD4347"/>
    <w:rsid w:val="00CD50B3"/>
    <w:rsid w:val="00CD5559"/>
    <w:rsid w:val="00CD725F"/>
    <w:rsid w:val="00CE03CC"/>
    <w:rsid w:val="00CE5ED9"/>
    <w:rsid w:val="00CE7F23"/>
    <w:rsid w:val="00CF2C9A"/>
    <w:rsid w:val="00CF5020"/>
    <w:rsid w:val="00CF50BB"/>
    <w:rsid w:val="00CF62A4"/>
    <w:rsid w:val="00CF62CA"/>
    <w:rsid w:val="00CF676D"/>
    <w:rsid w:val="00CF7DE7"/>
    <w:rsid w:val="00D01073"/>
    <w:rsid w:val="00D0221C"/>
    <w:rsid w:val="00D02ACA"/>
    <w:rsid w:val="00D02F37"/>
    <w:rsid w:val="00D0410A"/>
    <w:rsid w:val="00D048E9"/>
    <w:rsid w:val="00D0622A"/>
    <w:rsid w:val="00D063FD"/>
    <w:rsid w:val="00D07049"/>
    <w:rsid w:val="00D10EA6"/>
    <w:rsid w:val="00D14DD2"/>
    <w:rsid w:val="00D14E43"/>
    <w:rsid w:val="00D15B87"/>
    <w:rsid w:val="00D15DDA"/>
    <w:rsid w:val="00D16706"/>
    <w:rsid w:val="00D2030F"/>
    <w:rsid w:val="00D203F0"/>
    <w:rsid w:val="00D22858"/>
    <w:rsid w:val="00D2350D"/>
    <w:rsid w:val="00D2468E"/>
    <w:rsid w:val="00D30880"/>
    <w:rsid w:val="00D30D6D"/>
    <w:rsid w:val="00D31097"/>
    <w:rsid w:val="00D315F6"/>
    <w:rsid w:val="00D32AB0"/>
    <w:rsid w:val="00D33146"/>
    <w:rsid w:val="00D3319D"/>
    <w:rsid w:val="00D332C7"/>
    <w:rsid w:val="00D35AE6"/>
    <w:rsid w:val="00D3657A"/>
    <w:rsid w:val="00D3759D"/>
    <w:rsid w:val="00D37696"/>
    <w:rsid w:val="00D37BFE"/>
    <w:rsid w:val="00D37DF3"/>
    <w:rsid w:val="00D4067B"/>
    <w:rsid w:val="00D40B88"/>
    <w:rsid w:val="00D41E53"/>
    <w:rsid w:val="00D43C26"/>
    <w:rsid w:val="00D43EF0"/>
    <w:rsid w:val="00D4433F"/>
    <w:rsid w:val="00D4521D"/>
    <w:rsid w:val="00D45FAB"/>
    <w:rsid w:val="00D46486"/>
    <w:rsid w:val="00D4703B"/>
    <w:rsid w:val="00D501AB"/>
    <w:rsid w:val="00D51F15"/>
    <w:rsid w:val="00D52084"/>
    <w:rsid w:val="00D52566"/>
    <w:rsid w:val="00D52FA8"/>
    <w:rsid w:val="00D53BA1"/>
    <w:rsid w:val="00D62C44"/>
    <w:rsid w:val="00D63BBB"/>
    <w:rsid w:val="00D653C8"/>
    <w:rsid w:val="00D66A8A"/>
    <w:rsid w:val="00D67BF8"/>
    <w:rsid w:val="00D71018"/>
    <w:rsid w:val="00D7162A"/>
    <w:rsid w:val="00D733D2"/>
    <w:rsid w:val="00D77752"/>
    <w:rsid w:val="00D809E3"/>
    <w:rsid w:val="00D80B2E"/>
    <w:rsid w:val="00D80CE1"/>
    <w:rsid w:val="00D8133D"/>
    <w:rsid w:val="00D81DD2"/>
    <w:rsid w:val="00D81F05"/>
    <w:rsid w:val="00D825AF"/>
    <w:rsid w:val="00D833F3"/>
    <w:rsid w:val="00D83DC0"/>
    <w:rsid w:val="00D862E2"/>
    <w:rsid w:val="00D879B9"/>
    <w:rsid w:val="00D90339"/>
    <w:rsid w:val="00D90BF5"/>
    <w:rsid w:val="00D9181F"/>
    <w:rsid w:val="00D919AF"/>
    <w:rsid w:val="00D930CE"/>
    <w:rsid w:val="00DA142B"/>
    <w:rsid w:val="00DA2AC7"/>
    <w:rsid w:val="00DA30D4"/>
    <w:rsid w:val="00DA35BD"/>
    <w:rsid w:val="00DA3DE7"/>
    <w:rsid w:val="00DB0EBB"/>
    <w:rsid w:val="00DB1A82"/>
    <w:rsid w:val="00DB1EED"/>
    <w:rsid w:val="00DB27C8"/>
    <w:rsid w:val="00DB329B"/>
    <w:rsid w:val="00DB3D62"/>
    <w:rsid w:val="00DB55D4"/>
    <w:rsid w:val="00DB61A9"/>
    <w:rsid w:val="00DB6945"/>
    <w:rsid w:val="00DB6E3F"/>
    <w:rsid w:val="00DB7DEE"/>
    <w:rsid w:val="00DC01FB"/>
    <w:rsid w:val="00DC0D3F"/>
    <w:rsid w:val="00DC0F23"/>
    <w:rsid w:val="00DC1172"/>
    <w:rsid w:val="00DC2CC9"/>
    <w:rsid w:val="00DC3E15"/>
    <w:rsid w:val="00DC4C64"/>
    <w:rsid w:val="00DC6FDD"/>
    <w:rsid w:val="00DC75A3"/>
    <w:rsid w:val="00DC7CAC"/>
    <w:rsid w:val="00DD0BFD"/>
    <w:rsid w:val="00DD13CA"/>
    <w:rsid w:val="00DD184D"/>
    <w:rsid w:val="00DD22C0"/>
    <w:rsid w:val="00DD2860"/>
    <w:rsid w:val="00DD2BD4"/>
    <w:rsid w:val="00DD7D8C"/>
    <w:rsid w:val="00DE42AE"/>
    <w:rsid w:val="00DE4924"/>
    <w:rsid w:val="00DE53CD"/>
    <w:rsid w:val="00DE544B"/>
    <w:rsid w:val="00DE57B9"/>
    <w:rsid w:val="00DF0A80"/>
    <w:rsid w:val="00DF1755"/>
    <w:rsid w:val="00DF1E37"/>
    <w:rsid w:val="00DF33F2"/>
    <w:rsid w:val="00DF3E43"/>
    <w:rsid w:val="00DF44EA"/>
    <w:rsid w:val="00DF4B63"/>
    <w:rsid w:val="00E0209D"/>
    <w:rsid w:val="00E02172"/>
    <w:rsid w:val="00E02847"/>
    <w:rsid w:val="00E03206"/>
    <w:rsid w:val="00E04721"/>
    <w:rsid w:val="00E07335"/>
    <w:rsid w:val="00E07703"/>
    <w:rsid w:val="00E07C4F"/>
    <w:rsid w:val="00E111E0"/>
    <w:rsid w:val="00E13D5C"/>
    <w:rsid w:val="00E140E7"/>
    <w:rsid w:val="00E1512C"/>
    <w:rsid w:val="00E158B1"/>
    <w:rsid w:val="00E165E2"/>
    <w:rsid w:val="00E16F11"/>
    <w:rsid w:val="00E17FD5"/>
    <w:rsid w:val="00E217CD"/>
    <w:rsid w:val="00E23BBB"/>
    <w:rsid w:val="00E24AB1"/>
    <w:rsid w:val="00E24E0D"/>
    <w:rsid w:val="00E260C8"/>
    <w:rsid w:val="00E26374"/>
    <w:rsid w:val="00E269BE"/>
    <w:rsid w:val="00E2708D"/>
    <w:rsid w:val="00E30A1B"/>
    <w:rsid w:val="00E30C40"/>
    <w:rsid w:val="00E31555"/>
    <w:rsid w:val="00E3218F"/>
    <w:rsid w:val="00E33F47"/>
    <w:rsid w:val="00E34C4D"/>
    <w:rsid w:val="00E355A8"/>
    <w:rsid w:val="00E36040"/>
    <w:rsid w:val="00E40129"/>
    <w:rsid w:val="00E403CF"/>
    <w:rsid w:val="00E407B3"/>
    <w:rsid w:val="00E42514"/>
    <w:rsid w:val="00E43840"/>
    <w:rsid w:val="00E43B7B"/>
    <w:rsid w:val="00E4499B"/>
    <w:rsid w:val="00E44DA4"/>
    <w:rsid w:val="00E452CA"/>
    <w:rsid w:val="00E45D75"/>
    <w:rsid w:val="00E46A4C"/>
    <w:rsid w:val="00E47EA9"/>
    <w:rsid w:val="00E50B31"/>
    <w:rsid w:val="00E50BCF"/>
    <w:rsid w:val="00E50F0C"/>
    <w:rsid w:val="00E517AC"/>
    <w:rsid w:val="00E5364D"/>
    <w:rsid w:val="00E54157"/>
    <w:rsid w:val="00E54767"/>
    <w:rsid w:val="00E54AF5"/>
    <w:rsid w:val="00E55048"/>
    <w:rsid w:val="00E5691C"/>
    <w:rsid w:val="00E569CA"/>
    <w:rsid w:val="00E57582"/>
    <w:rsid w:val="00E57EEE"/>
    <w:rsid w:val="00E60531"/>
    <w:rsid w:val="00E60854"/>
    <w:rsid w:val="00E62FBB"/>
    <w:rsid w:val="00E64317"/>
    <w:rsid w:val="00E643D2"/>
    <w:rsid w:val="00E64957"/>
    <w:rsid w:val="00E64E8E"/>
    <w:rsid w:val="00E65407"/>
    <w:rsid w:val="00E65423"/>
    <w:rsid w:val="00E66268"/>
    <w:rsid w:val="00E66631"/>
    <w:rsid w:val="00E701AE"/>
    <w:rsid w:val="00E7039F"/>
    <w:rsid w:val="00E70E25"/>
    <w:rsid w:val="00E721B7"/>
    <w:rsid w:val="00E76015"/>
    <w:rsid w:val="00E76956"/>
    <w:rsid w:val="00E776A1"/>
    <w:rsid w:val="00E81F7D"/>
    <w:rsid w:val="00E82138"/>
    <w:rsid w:val="00E82C81"/>
    <w:rsid w:val="00E845AC"/>
    <w:rsid w:val="00E84B0A"/>
    <w:rsid w:val="00E91A7C"/>
    <w:rsid w:val="00E930E7"/>
    <w:rsid w:val="00EA26E4"/>
    <w:rsid w:val="00EA35CC"/>
    <w:rsid w:val="00EA36F6"/>
    <w:rsid w:val="00EA4746"/>
    <w:rsid w:val="00EA6297"/>
    <w:rsid w:val="00EA6651"/>
    <w:rsid w:val="00EA71DE"/>
    <w:rsid w:val="00EA7BEB"/>
    <w:rsid w:val="00EA7EB4"/>
    <w:rsid w:val="00EB03F3"/>
    <w:rsid w:val="00EB06E7"/>
    <w:rsid w:val="00EB1FF4"/>
    <w:rsid w:val="00EB2065"/>
    <w:rsid w:val="00EB21F9"/>
    <w:rsid w:val="00EB29C7"/>
    <w:rsid w:val="00EB3388"/>
    <w:rsid w:val="00EB389E"/>
    <w:rsid w:val="00EB3A19"/>
    <w:rsid w:val="00EB5142"/>
    <w:rsid w:val="00EB53FB"/>
    <w:rsid w:val="00EB568C"/>
    <w:rsid w:val="00EB61EA"/>
    <w:rsid w:val="00EB659D"/>
    <w:rsid w:val="00EB66DF"/>
    <w:rsid w:val="00EC03A0"/>
    <w:rsid w:val="00EC04A8"/>
    <w:rsid w:val="00EC206A"/>
    <w:rsid w:val="00EC3D40"/>
    <w:rsid w:val="00EC7DF9"/>
    <w:rsid w:val="00ED083E"/>
    <w:rsid w:val="00ED0E0B"/>
    <w:rsid w:val="00ED16BC"/>
    <w:rsid w:val="00ED519E"/>
    <w:rsid w:val="00ED5564"/>
    <w:rsid w:val="00ED694C"/>
    <w:rsid w:val="00ED695B"/>
    <w:rsid w:val="00EE0431"/>
    <w:rsid w:val="00EE0731"/>
    <w:rsid w:val="00EE0A35"/>
    <w:rsid w:val="00EE1292"/>
    <w:rsid w:val="00EE21AE"/>
    <w:rsid w:val="00EE23C7"/>
    <w:rsid w:val="00EE4E41"/>
    <w:rsid w:val="00EE58E4"/>
    <w:rsid w:val="00EE5BBD"/>
    <w:rsid w:val="00EE7D5B"/>
    <w:rsid w:val="00EF397B"/>
    <w:rsid w:val="00EF4110"/>
    <w:rsid w:val="00F00483"/>
    <w:rsid w:val="00F02048"/>
    <w:rsid w:val="00F02CDC"/>
    <w:rsid w:val="00F037B3"/>
    <w:rsid w:val="00F037FE"/>
    <w:rsid w:val="00F0431A"/>
    <w:rsid w:val="00F050F9"/>
    <w:rsid w:val="00F055B3"/>
    <w:rsid w:val="00F0647F"/>
    <w:rsid w:val="00F07B68"/>
    <w:rsid w:val="00F07CB4"/>
    <w:rsid w:val="00F102C5"/>
    <w:rsid w:val="00F1115C"/>
    <w:rsid w:val="00F114A0"/>
    <w:rsid w:val="00F11B16"/>
    <w:rsid w:val="00F12278"/>
    <w:rsid w:val="00F13148"/>
    <w:rsid w:val="00F13439"/>
    <w:rsid w:val="00F13CE0"/>
    <w:rsid w:val="00F15DE9"/>
    <w:rsid w:val="00F204A8"/>
    <w:rsid w:val="00F21C9A"/>
    <w:rsid w:val="00F22B6D"/>
    <w:rsid w:val="00F22F60"/>
    <w:rsid w:val="00F2426C"/>
    <w:rsid w:val="00F249F1"/>
    <w:rsid w:val="00F24FF0"/>
    <w:rsid w:val="00F26961"/>
    <w:rsid w:val="00F26992"/>
    <w:rsid w:val="00F26F7B"/>
    <w:rsid w:val="00F31F0E"/>
    <w:rsid w:val="00F32F17"/>
    <w:rsid w:val="00F32FF1"/>
    <w:rsid w:val="00F3429E"/>
    <w:rsid w:val="00F3463B"/>
    <w:rsid w:val="00F34B44"/>
    <w:rsid w:val="00F3558E"/>
    <w:rsid w:val="00F35916"/>
    <w:rsid w:val="00F36239"/>
    <w:rsid w:val="00F36C33"/>
    <w:rsid w:val="00F3760C"/>
    <w:rsid w:val="00F4076A"/>
    <w:rsid w:val="00F410EA"/>
    <w:rsid w:val="00F41BE2"/>
    <w:rsid w:val="00F4468E"/>
    <w:rsid w:val="00F4695E"/>
    <w:rsid w:val="00F46C82"/>
    <w:rsid w:val="00F47BEA"/>
    <w:rsid w:val="00F50733"/>
    <w:rsid w:val="00F5119D"/>
    <w:rsid w:val="00F523EF"/>
    <w:rsid w:val="00F53350"/>
    <w:rsid w:val="00F5478F"/>
    <w:rsid w:val="00F54D22"/>
    <w:rsid w:val="00F55B52"/>
    <w:rsid w:val="00F57A22"/>
    <w:rsid w:val="00F60250"/>
    <w:rsid w:val="00F61255"/>
    <w:rsid w:val="00F6151F"/>
    <w:rsid w:val="00F6162C"/>
    <w:rsid w:val="00F62B73"/>
    <w:rsid w:val="00F6311E"/>
    <w:rsid w:val="00F6399B"/>
    <w:rsid w:val="00F63DBA"/>
    <w:rsid w:val="00F70805"/>
    <w:rsid w:val="00F721F8"/>
    <w:rsid w:val="00F72373"/>
    <w:rsid w:val="00F74198"/>
    <w:rsid w:val="00F77F6E"/>
    <w:rsid w:val="00F81554"/>
    <w:rsid w:val="00F81669"/>
    <w:rsid w:val="00F81AE5"/>
    <w:rsid w:val="00F82075"/>
    <w:rsid w:val="00F83307"/>
    <w:rsid w:val="00F862AD"/>
    <w:rsid w:val="00F8702A"/>
    <w:rsid w:val="00F87EB9"/>
    <w:rsid w:val="00F87FAD"/>
    <w:rsid w:val="00F9049E"/>
    <w:rsid w:val="00F9190D"/>
    <w:rsid w:val="00F91931"/>
    <w:rsid w:val="00F936EC"/>
    <w:rsid w:val="00F93F2A"/>
    <w:rsid w:val="00F96381"/>
    <w:rsid w:val="00F967C4"/>
    <w:rsid w:val="00F96B3A"/>
    <w:rsid w:val="00F96F17"/>
    <w:rsid w:val="00F97582"/>
    <w:rsid w:val="00FA0898"/>
    <w:rsid w:val="00FA1DEC"/>
    <w:rsid w:val="00FA267A"/>
    <w:rsid w:val="00FA3DA0"/>
    <w:rsid w:val="00FA4878"/>
    <w:rsid w:val="00FA6044"/>
    <w:rsid w:val="00FA7A71"/>
    <w:rsid w:val="00FB0834"/>
    <w:rsid w:val="00FB10A7"/>
    <w:rsid w:val="00FB1A28"/>
    <w:rsid w:val="00FB2654"/>
    <w:rsid w:val="00FB5BBD"/>
    <w:rsid w:val="00FB6592"/>
    <w:rsid w:val="00FB6A90"/>
    <w:rsid w:val="00FB72CF"/>
    <w:rsid w:val="00FB7DD6"/>
    <w:rsid w:val="00FC11A4"/>
    <w:rsid w:val="00FC11D5"/>
    <w:rsid w:val="00FC1DD0"/>
    <w:rsid w:val="00FC2CAB"/>
    <w:rsid w:val="00FC3012"/>
    <w:rsid w:val="00FC4253"/>
    <w:rsid w:val="00FC47BF"/>
    <w:rsid w:val="00FC4BEB"/>
    <w:rsid w:val="00FC5992"/>
    <w:rsid w:val="00FD039B"/>
    <w:rsid w:val="00FD0C49"/>
    <w:rsid w:val="00FD0FA2"/>
    <w:rsid w:val="00FD1EC9"/>
    <w:rsid w:val="00FD4329"/>
    <w:rsid w:val="00FD4A99"/>
    <w:rsid w:val="00FD7E55"/>
    <w:rsid w:val="00FE24C3"/>
    <w:rsid w:val="00FE2CC7"/>
    <w:rsid w:val="00FE55F4"/>
    <w:rsid w:val="00FE5C48"/>
    <w:rsid w:val="00FE60FB"/>
    <w:rsid w:val="00FE6FED"/>
    <w:rsid w:val="00FE7BC1"/>
    <w:rsid w:val="00FF018A"/>
    <w:rsid w:val="00FF17A9"/>
    <w:rsid w:val="00FF3C30"/>
    <w:rsid w:val="00FF4276"/>
    <w:rsid w:val="00FF5E3A"/>
    <w:rsid w:val="00FF7827"/>
    <w:rsid w:val="00FF78AB"/>
    <w:rsid w:val="00FF7D22"/>
    <w:rsid w:val="00FF7D29"/>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B0F30"/>
  <w15:docId w15:val="{DA13AA70-D187-4229-9CBB-330B2691B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lsdException w:name="toc 2" w:semiHidden="1" w:uiPriority="1" w:unhideWhenUsed="1"/>
    <w:lsdException w:name="toc 3" w:semiHidden="1" w:uiPriority="1" w:unhideWhenUsed="1" w:qFormat="1"/>
    <w:lsdException w:name="toc 4" w:semiHidden="1" w:uiPriority="1"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426FD1"/>
    <w:pPr>
      <w:widowControl/>
      <w:autoSpaceDE/>
      <w:autoSpaceDN/>
    </w:pPr>
    <w:rPr>
      <w:rFonts w:ascii="Times New Roman" w:eastAsia="Times New Roman" w:hAnsi="Times New Roman" w:cs="Times New Roman"/>
      <w:sz w:val="24"/>
      <w:szCs w:val="24"/>
      <w:lang w:val="it-IT" w:eastAsia="it-IT"/>
    </w:rPr>
  </w:style>
  <w:style w:type="paragraph" w:styleId="Titolo1">
    <w:name w:val="heading 1"/>
    <w:basedOn w:val="Normale"/>
    <w:link w:val="Titolo1Carattere"/>
    <w:qFormat/>
    <w:rsid w:val="00F4468E"/>
    <w:pPr>
      <w:ind w:left="181"/>
      <w:outlineLvl w:val="0"/>
    </w:pPr>
    <w:rPr>
      <w:b/>
      <w:bCs/>
      <w:sz w:val="20"/>
      <w:szCs w:val="20"/>
    </w:rPr>
  </w:style>
  <w:style w:type="paragraph" w:styleId="Titolo2">
    <w:name w:val="heading 2"/>
    <w:basedOn w:val="Normale"/>
    <w:next w:val="Normale"/>
    <w:link w:val="Titolo2Carattere"/>
    <w:unhideWhenUsed/>
    <w:qFormat/>
    <w:rsid w:val="00DE492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unhideWhenUsed/>
    <w:qFormat/>
    <w:rsid w:val="007D6DCD"/>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link w:val="Titolo4Carattere"/>
    <w:qFormat/>
    <w:rsid w:val="00D063FD"/>
    <w:pPr>
      <w:keepNext/>
      <w:suppressAutoHyphens/>
      <w:spacing w:before="120" w:after="120"/>
      <w:outlineLvl w:val="3"/>
    </w:pPr>
    <w:rPr>
      <w:rFonts w:eastAsia="font1140"/>
      <w:bCs/>
      <w:iCs/>
      <w:color w:val="00000A"/>
      <w:kern w:val="1"/>
      <w:szCs w:val="22"/>
      <w:lang w:bidi="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F4468E"/>
    <w:tblPr>
      <w:tblInd w:w="0" w:type="dxa"/>
      <w:tblCellMar>
        <w:top w:w="0" w:type="dxa"/>
        <w:left w:w="0" w:type="dxa"/>
        <w:bottom w:w="0" w:type="dxa"/>
        <w:right w:w="0" w:type="dxa"/>
      </w:tblCellMar>
    </w:tblPr>
  </w:style>
  <w:style w:type="paragraph" w:styleId="Sommario1">
    <w:name w:val="toc 1"/>
    <w:basedOn w:val="Normale"/>
    <w:uiPriority w:val="1"/>
    <w:qFormat/>
    <w:rsid w:val="00F4468E"/>
    <w:pPr>
      <w:spacing w:before="360" w:after="360"/>
    </w:pPr>
    <w:rPr>
      <w:rFonts w:asciiTheme="minorHAnsi" w:hAnsiTheme="minorHAnsi" w:cstheme="minorHAnsi"/>
      <w:b/>
      <w:bCs/>
      <w:caps/>
      <w:sz w:val="22"/>
      <w:szCs w:val="22"/>
      <w:u w:val="single"/>
    </w:rPr>
  </w:style>
  <w:style w:type="paragraph" w:styleId="Sommario2">
    <w:name w:val="toc 2"/>
    <w:basedOn w:val="Normale"/>
    <w:uiPriority w:val="1"/>
    <w:qFormat/>
    <w:rsid w:val="00F4468E"/>
    <w:rPr>
      <w:rFonts w:asciiTheme="minorHAnsi" w:hAnsiTheme="minorHAnsi" w:cstheme="minorHAnsi"/>
      <w:b/>
      <w:bCs/>
      <w:smallCaps/>
      <w:sz w:val="22"/>
      <w:szCs w:val="22"/>
    </w:rPr>
  </w:style>
  <w:style w:type="paragraph" w:styleId="Corpotesto">
    <w:name w:val="Body Text"/>
    <w:basedOn w:val="Normale"/>
    <w:link w:val="CorpotestoCarattere"/>
    <w:qFormat/>
    <w:rsid w:val="00F4468E"/>
    <w:pPr>
      <w:spacing w:before="112"/>
      <w:ind w:left="181"/>
      <w:jc w:val="both"/>
    </w:pPr>
    <w:rPr>
      <w:sz w:val="20"/>
      <w:szCs w:val="20"/>
    </w:rPr>
  </w:style>
  <w:style w:type="paragraph" w:styleId="Titolo">
    <w:name w:val="Title"/>
    <w:basedOn w:val="Normale"/>
    <w:link w:val="TitoloCarattere"/>
    <w:uiPriority w:val="10"/>
    <w:qFormat/>
    <w:rsid w:val="00F4468E"/>
    <w:pPr>
      <w:ind w:left="2457" w:right="2455"/>
      <w:jc w:val="center"/>
    </w:pPr>
    <w:rPr>
      <w:b/>
      <w:bCs/>
      <w:sz w:val="28"/>
      <w:szCs w:val="28"/>
    </w:r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1"/>
    <w:qFormat/>
    <w:rsid w:val="00F4468E"/>
    <w:pPr>
      <w:ind w:left="901" w:hanging="360"/>
    </w:pPr>
  </w:style>
  <w:style w:type="paragraph" w:customStyle="1" w:styleId="TableParagraph">
    <w:name w:val="Table Paragraph"/>
    <w:basedOn w:val="Normale"/>
    <w:uiPriority w:val="1"/>
    <w:qFormat/>
    <w:rsid w:val="00F4468E"/>
    <w:pPr>
      <w:spacing w:before="55"/>
    </w:pPr>
  </w:style>
  <w:style w:type="table" w:styleId="Grigliatabella">
    <w:name w:val="Table Grid"/>
    <w:basedOn w:val="Tabellanormale"/>
    <w:uiPriority w:val="39"/>
    <w:rsid w:val="009D52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nhideWhenUsed/>
    <w:rsid w:val="006048BE"/>
    <w:rPr>
      <w:color w:val="0000FF" w:themeColor="hyperlink"/>
      <w:u w:val="single"/>
    </w:rPr>
  </w:style>
  <w:style w:type="character" w:customStyle="1" w:styleId="Menzionenonrisolta1">
    <w:name w:val="Menzione non risolta1"/>
    <w:basedOn w:val="Carpredefinitoparagrafo"/>
    <w:uiPriority w:val="99"/>
    <w:semiHidden/>
    <w:unhideWhenUsed/>
    <w:rsid w:val="006048BE"/>
    <w:rPr>
      <w:color w:val="605E5C"/>
      <w:shd w:val="clear" w:color="auto" w:fill="E1DFDD"/>
    </w:rPr>
  </w:style>
  <w:style w:type="paragraph" w:styleId="Intestazione">
    <w:name w:val="header"/>
    <w:basedOn w:val="Normale"/>
    <w:link w:val="IntestazioneCarattere"/>
    <w:uiPriority w:val="99"/>
    <w:unhideWhenUsed/>
    <w:rsid w:val="00BF4764"/>
    <w:pPr>
      <w:tabs>
        <w:tab w:val="center" w:pos="4819"/>
        <w:tab w:val="right" w:pos="9638"/>
      </w:tabs>
    </w:pPr>
  </w:style>
  <w:style w:type="character" w:customStyle="1" w:styleId="IntestazioneCarattere">
    <w:name w:val="Intestazione Carattere"/>
    <w:basedOn w:val="Carpredefinitoparagrafo"/>
    <w:link w:val="Intestazione"/>
    <w:uiPriority w:val="99"/>
    <w:rsid w:val="00BF4764"/>
    <w:rPr>
      <w:rFonts w:ascii="Arial" w:eastAsia="Arial" w:hAnsi="Arial" w:cs="Arial"/>
      <w:lang w:val="it-IT"/>
    </w:rPr>
  </w:style>
  <w:style w:type="paragraph" w:styleId="Pidipagina">
    <w:name w:val="footer"/>
    <w:basedOn w:val="Normale"/>
    <w:link w:val="PidipaginaCarattere"/>
    <w:uiPriority w:val="99"/>
    <w:unhideWhenUsed/>
    <w:rsid w:val="00BF4764"/>
    <w:pPr>
      <w:tabs>
        <w:tab w:val="center" w:pos="4819"/>
        <w:tab w:val="right" w:pos="9638"/>
      </w:tabs>
    </w:pPr>
  </w:style>
  <w:style w:type="character" w:customStyle="1" w:styleId="PidipaginaCarattere">
    <w:name w:val="Piè di pagina Carattere"/>
    <w:basedOn w:val="Carpredefinitoparagrafo"/>
    <w:link w:val="Pidipagina"/>
    <w:uiPriority w:val="99"/>
    <w:rsid w:val="00BF4764"/>
    <w:rPr>
      <w:rFonts w:ascii="Arial" w:eastAsia="Arial" w:hAnsi="Arial" w:cs="Arial"/>
      <w:lang w:val="it-IT"/>
    </w:rPr>
  </w:style>
  <w:style w:type="character" w:customStyle="1" w:styleId="Titolo2Carattere">
    <w:name w:val="Titolo 2 Carattere"/>
    <w:basedOn w:val="Carpredefinitoparagrafo"/>
    <w:link w:val="Titolo2"/>
    <w:rsid w:val="00DE4924"/>
    <w:rPr>
      <w:rFonts w:asciiTheme="majorHAnsi" w:eastAsiaTheme="majorEastAsia" w:hAnsiTheme="majorHAnsi" w:cstheme="majorBidi"/>
      <w:color w:val="365F91" w:themeColor="accent1" w:themeShade="BF"/>
      <w:sz w:val="26"/>
      <w:szCs w:val="26"/>
      <w:lang w:val="it-IT"/>
    </w:rPr>
  </w:style>
  <w:style w:type="character" w:customStyle="1" w:styleId="Titolo3Carattere">
    <w:name w:val="Titolo 3 Carattere"/>
    <w:basedOn w:val="Carpredefinitoparagrafo"/>
    <w:link w:val="Titolo3"/>
    <w:rsid w:val="007D6DCD"/>
    <w:rPr>
      <w:rFonts w:asciiTheme="majorHAnsi" w:eastAsiaTheme="majorEastAsia" w:hAnsiTheme="majorHAnsi" w:cstheme="majorBidi"/>
      <w:color w:val="243F60" w:themeColor="accent1" w:themeShade="7F"/>
      <w:sz w:val="24"/>
      <w:szCs w:val="24"/>
      <w:lang w:val="it-IT"/>
    </w:rPr>
  </w:style>
  <w:style w:type="character" w:customStyle="1" w:styleId="CorpotestoCarattere">
    <w:name w:val="Corpo testo Carattere"/>
    <w:basedOn w:val="Carpredefinitoparagrafo"/>
    <w:link w:val="Corpotesto"/>
    <w:uiPriority w:val="1"/>
    <w:qFormat/>
    <w:rsid w:val="00F21C9A"/>
    <w:rPr>
      <w:rFonts w:ascii="Arial" w:eastAsia="Arial" w:hAnsi="Arial" w:cs="Arial"/>
      <w:sz w:val="20"/>
      <w:szCs w:val="20"/>
      <w:lang w:val="it-IT"/>
    </w:rPr>
  </w:style>
  <w:style w:type="character" w:customStyle="1" w:styleId="Titolo1Carattere">
    <w:name w:val="Titolo 1 Carattere"/>
    <w:basedOn w:val="Carpredefinitoparagrafo"/>
    <w:link w:val="Titolo1"/>
    <w:rsid w:val="001C3483"/>
    <w:rPr>
      <w:rFonts w:ascii="Arial" w:eastAsia="Arial" w:hAnsi="Arial" w:cs="Arial"/>
      <w:b/>
      <w:bCs/>
      <w:sz w:val="20"/>
      <w:szCs w:val="20"/>
      <w:lang w:val="it-IT"/>
    </w:rPr>
  </w:style>
  <w:style w:type="table" w:customStyle="1" w:styleId="TableNormal1">
    <w:name w:val="Table Normal1"/>
    <w:uiPriority w:val="2"/>
    <w:semiHidden/>
    <w:unhideWhenUsed/>
    <w:qFormat/>
    <w:rsid w:val="00D0221C"/>
    <w:tblPr>
      <w:tblInd w:w="0" w:type="dxa"/>
      <w:tblCellMar>
        <w:top w:w="0" w:type="dxa"/>
        <w:left w:w="0" w:type="dxa"/>
        <w:bottom w:w="0" w:type="dxa"/>
        <w:right w:w="0" w:type="dxa"/>
      </w:tblCellMar>
    </w:tblPr>
  </w:style>
  <w:style w:type="paragraph" w:styleId="Testofumetto">
    <w:name w:val="Balloon Text"/>
    <w:basedOn w:val="Normale"/>
    <w:link w:val="TestofumettoCarattere"/>
    <w:uiPriority w:val="99"/>
    <w:semiHidden/>
    <w:unhideWhenUsed/>
    <w:rsid w:val="00AC100B"/>
    <w:rPr>
      <w:sz w:val="18"/>
      <w:szCs w:val="18"/>
    </w:rPr>
  </w:style>
  <w:style w:type="character" w:customStyle="1" w:styleId="TestofumettoCarattere">
    <w:name w:val="Testo fumetto Carattere"/>
    <w:basedOn w:val="Carpredefinitoparagrafo"/>
    <w:link w:val="Testofumetto"/>
    <w:rsid w:val="00AC100B"/>
    <w:rPr>
      <w:rFonts w:ascii="Times New Roman" w:eastAsia="Times New Roman" w:hAnsi="Times New Roman" w:cs="Times New Roman"/>
      <w:sz w:val="18"/>
      <w:szCs w:val="18"/>
      <w:lang w:val="it-IT" w:eastAsia="it-IT"/>
    </w:rPr>
  </w:style>
  <w:style w:type="character" w:styleId="Rimandocommento">
    <w:name w:val="annotation reference"/>
    <w:basedOn w:val="Carpredefinitoparagrafo"/>
    <w:uiPriority w:val="99"/>
    <w:semiHidden/>
    <w:unhideWhenUsed/>
    <w:rsid w:val="00AC100B"/>
    <w:rPr>
      <w:sz w:val="16"/>
      <w:szCs w:val="16"/>
    </w:rPr>
  </w:style>
  <w:style w:type="paragraph" w:styleId="Testocommento">
    <w:name w:val="annotation text"/>
    <w:basedOn w:val="Normale"/>
    <w:link w:val="TestocommentoCarattere"/>
    <w:uiPriority w:val="99"/>
    <w:unhideWhenUsed/>
    <w:rsid w:val="00AC100B"/>
    <w:rPr>
      <w:sz w:val="20"/>
      <w:szCs w:val="20"/>
    </w:rPr>
  </w:style>
  <w:style w:type="character" w:customStyle="1" w:styleId="TestocommentoCarattere">
    <w:name w:val="Testo commento Carattere"/>
    <w:basedOn w:val="Carpredefinitoparagrafo"/>
    <w:link w:val="Testocommento"/>
    <w:uiPriority w:val="99"/>
    <w:rsid w:val="00AC100B"/>
    <w:rPr>
      <w:rFonts w:ascii="Times New Roman" w:eastAsia="Times New Roman" w:hAnsi="Times New Roman" w:cs="Times New Roman"/>
      <w:sz w:val="20"/>
      <w:szCs w:val="20"/>
      <w:lang w:val="it-IT" w:eastAsia="it-IT"/>
    </w:rPr>
  </w:style>
  <w:style w:type="paragraph" w:styleId="Soggettocommento">
    <w:name w:val="annotation subject"/>
    <w:basedOn w:val="Testocommento"/>
    <w:next w:val="Testocommento"/>
    <w:link w:val="SoggettocommentoCarattere"/>
    <w:uiPriority w:val="99"/>
    <w:semiHidden/>
    <w:unhideWhenUsed/>
    <w:rsid w:val="00AC100B"/>
    <w:rPr>
      <w:b/>
      <w:bCs/>
    </w:rPr>
  </w:style>
  <w:style w:type="character" w:customStyle="1" w:styleId="SoggettocommentoCarattere">
    <w:name w:val="Soggetto commento Carattere"/>
    <w:basedOn w:val="TestocommentoCarattere"/>
    <w:link w:val="Soggettocommento"/>
    <w:uiPriority w:val="99"/>
    <w:semiHidden/>
    <w:rsid w:val="00AC100B"/>
    <w:rPr>
      <w:rFonts w:ascii="Times New Roman" w:eastAsia="Times New Roman" w:hAnsi="Times New Roman" w:cs="Times New Roman"/>
      <w:b/>
      <w:bCs/>
      <w:sz w:val="20"/>
      <w:szCs w:val="20"/>
      <w:lang w:val="it-IT" w:eastAsia="it-IT"/>
    </w:rPr>
  </w:style>
  <w:style w:type="paragraph" w:styleId="Revisione">
    <w:name w:val="Revision"/>
    <w:hidden/>
    <w:uiPriority w:val="99"/>
    <w:semiHidden/>
    <w:rsid w:val="00FC11A4"/>
    <w:pPr>
      <w:widowControl/>
      <w:autoSpaceDE/>
      <w:autoSpaceDN/>
    </w:pPr>
    <w:rPr>
      <w:rFonts w:ascii="Times New Roman" w:eastAsia="Times New Roman" w:hAnsi="Times New Roman" w:cs="Times New Roman"/>
      <w:sz w:val="24"/>
      <w:szCs w:val="24"/>
      <w:lang w:val="it-IT" w:eastAsia="it-IT"/>
    </w:rPr>
  </w:style>
  <w:style w:type="paragraph" w:styleId="Titolosommario">
    <w:name w:val="TOC Heading"/>
    <w:basedOn w:val="Titolo1"/>
    <w:next w:val="Normale"/>
    <w:uiPriority w:val="39"/>
    <w:unhideWhenUsed/>
    <w:qFormat/>
    <w:rsid w:val="00D833F3"/>
    <w:pPr>
      <w:keepNext/>
      <w:keepLines/>
      <w:spacing w:before="480" w:line="276" w:lineRule="auto"/>
      <w:ind w:left="0"/>
      <w:outlineLvl w:val="9"/>
    </w:pPr>
    <w:rPr>
      <w:rFonts w:asciiTheme="majorHAnsi" w:eastAsiaTheme="majorEastAsia" w:hAnsiTheme="majorHAnsi" w:cstheme="majorBidi"/>
      <w:color w:val="365F91" w:themeColor="accent1" w:themeShade="BF"/>
      <w:sz w:val="28"/>
      <w:szCs w:val="28"/>
    </w:rPr>
  </w:style>
  <w:style w:type="paragraph" w:styleId="Sommario3">
    <w:name w:val="toc 3"/>
    <w:basedOn w:val="Normale"/>
    <w:next w:val="Normale"/>
    <w:autoRedefine/>
    <w:uiPriority w:val="1"/>
    <w:unhideWhenUsed/>
    <w:qFormat/>
    <w:rsid w:val="00D833F3"/>
    <w:rPr>
      <w:rFonts w:asciiTheme="minorHAnsi" w:hAnsiTheme="minorHAnsi" w:cstheme="minorHAnsi"/>
      <w:smallCaps/>
      <w:sz w:val="22"/>
      <w:szCs w:val="22"/>
    </w:rPr>
  </w:style>
  <w:style w:type="paragraph" w:styleId="Sommario4">
    <w:name w:val="toc 4"/>
    <w:basedOn w:val="Normale"/>
    <w:next w:val="Normale"/>
    <w:autoRedefine/>
    <w:uiPriority w:val="1"/>
    <w:unhideWhenUsed/>
    <w:qFormat/>
    <w:rsid w:val="00D833F3"/>
    <w:rPr>
      <w:rFonts w:asciiTheme="minorHAnsi" w:hAnsiTheme="minorHAnsi" w:cstheme="minorHAnsi"/>
      <w:sz w:val="22"/>
      <w:szCs w:val="22"/>
    </w:rPr>
  </w:style>
  <w:style w:type="paragraph" w:styleId="Sommario5">
    <w:name w:val="toc 5"/>
    <w:basedOn w:val="Normale"/>
    <w:next w:val="Normale"/>
    <w:autoRedefine/>
    <w:uiPriority w:val="39"/>
    <w:unhideWhenUsed/>
    <w:rsid w:val="00D833F3"/>
    <w:rPr>
      <w:rFonts w:asciiTheme="minorHAnsi" w:hAnsiTheme="minorHAnsi" w:cstheme="minorHAnsi"/>
      <w:sz w:val="22"/>
      <w:szCs w:val="22"/>
    </w:rPr>
  </w:style>
  <w:style w:type="paragraph" w:styleId="Sommario6">
    <w:name w:val="toc 6"/>
    <w:basedOn w:val="Normale"/>
    <w:next w:val="Normale"/>
    <w:autoRedefine/>
    <w:uiPriority w:val="39"/>
    <w:unhideWhenUsed/>
    <w:rsid w:val="00D833F3"/>
    <w:rPr>
      <w:rFonts w:asciiTheme="minorHAnsi" w:hAnsiTheme="minorHAnsi" w:cstheme="minorHAnsi"/>
      <w:sz w:val="22"/>
      <w:szCs w:val="22"/>
    </w:rPr>
  </w:style>
  <w:style w:type="paragraph" w:styleId="Sommario7">
    <w:name w:val="toc 7"/>
    <w:basedOn w:val="Normale"/>
    <w:next w:val="Normale"/>
    <w:autoRedefine/>
    <w:uiPriority w:val="39"/>
    <w:unhideWhenUsed/>
    <w:rsid w:val="00D833F3"/>
    <w:rPr>
      <w:rFonts w:asciiTheme="minorHAnsi" w:hAnsiTheme="minorHAnsi" w:cstheme="minorHAnsi"/>
      <w:sz w:val="22"/>
      <w:szCs w:val="22"/>
    </w:rPr>
  </w:style>
  <w:style w:type="paragraph" w:styleId="Sommario8">
    <w:name w:val="toc 8"/>
    <w:basedOn w:val="Normale"/>
    <w:next w:val="Normale"/>
    <w:autoRedefine/>
    <w:uiPriority w:val="39"/>
    <w:unhideWhenUsed/>
    <w:rsid w:val="00D833F3"/>
    <w:rPr>
      <w:rFonts w:asciiTheme="minorHAnsi" w:hAnsiTheme="minorHAnsi" w:cstheme="minorHAnsi"/>
      <w:sz w:val="22"/>
      <w:szCs w:val="22"/>
    </w:rPr>
  </w:style>
  <w:style w:type="paragraph" w:styleId="Sommario9">
    <w:name w:val="toc 9"/>
    <w:basedOn w:val="Normale"/>
    <w:next w:val="Normale"/>
    <w:autoRedefine/>
    <w:uiPriority w:val="39"/>
    <w:unhideWhenUsed/>
    <w:rsid w:val="00D833F3"/>
    <w:rPr>
      <w:rFonts w:asciiTheme="minorHAnsi" w:hAnsiTheme="minorHAnsi" w:cstheme="minorHAnsi"/>
      <w:sz w:val="22"/>
      <w:szCs w:val="22"/>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1"/>
    <w:qFormat/>
    <w:rsid w:val="00B2163D"/>
    <w:rPr>
      <w:rFonts w:ascii="Times New Roman" w:eastAsia="Times New Roman" w:hAnsi="Times New Roman" w:cs="Times New Roman"/>
      <w:sz w:val="24"/>
      <w:szCs w:val="24"/>
      <w:lang w:val="it-IT" w:eastAsia="it-IT"/>
    </w:rPr>
  </w:style>
  <w:style w:type="paragraph" w:customStyle="1" w:styleId="Textbody">
    <w:name w:val="Text body"/>
    <w:basedOn w:val="Normale"/>
    <w:rsid w:val="003A2D18"/>
    <w:pPr>
      <w:suppressAutoHyphens/>
      <w:autoSpaceDN w:val="0"/>
      <w:spacing w:before="112"/>
      <w:ind w:left="181"/>
      <w:jc w:val="both"/>
      <w:textAlignment w:val="baseline"/>
    </w:pPr>
    <w:rPr>
      <w:kern w:val="3"/>
      <w:sz w:val="20"/>
      <w:szCs w:val="20"/>
    </w:rPr>
  </w:style>
  <w:style w:type="numbering" w:customStyle="1" w:styleId="WWNum12">
    <w:name w:val="WWNum12"/>
    <w:basedOn w:val="Nessunelenco"/>
    <w:rsid w:val="003A2D18"/>
    <w:pPr>
      <w:numPr>
        <w:numId w:val="2"/>
      </w:numPr>
    </w:pPr>
  </w:style>
  <w:style w:type="paragraph" w:customStyle="1" w:styleId="Contenutotabella">
    <w:name w:val="Contenuto tabella"/>
    <w:basedOn w:val="Normale"/>
    <w:rsid w:val="00806901"/>
    <w:pPr>
      <w:suppressLineNumbers/>
    </w:pPr>
  </w:style>
  <w:style w:type="character" w:customStyle="1" w:styleId="Menzionenonrisolta2">
    <w:name w:val="Menzione non risolta2"/>
    <w:basedOn w:val="Carpredefinitoparagrafo"/>
    <w:uiPriority w:val="99"/>
    <w:unhideWhenUsed/>
    <w:rsid w:val="009B4F0D"/>
    <w:rPr>
      <w:color w:val="605E5C"/>
      <w:shd w:val="clear" w:color="auto" w:fill="E1DFDD"/>
    </w:rPr>
  </w:style>
  <w:style w:type="character" w:customStyle="1" w:styleId="cf11">
    <w:name w:val="cf11"/>
    <w:basedOn w:val="Carpredefinitoparagrafo"/>
    <w:rsid w:val="00E4499B"/>
    <w:rPr>
      <w:rFonts w:ascii="Segoe UI" w:hAnsi="Segoe UI" w:cs="Segoe UI" w:hint="default"/>
      <w:i/>
      <w:iCs/>
      <w:sz w:val="18"/>
      <w:szCs w:val="18"/>
      <w:shd w:val="clear" w:color="auto" w:fill="00FFFF"/>
    </w:rPr>
  </w:style>
  <w:style w:type="character" w:customStyle="1" w:styleId="cf21">
    <w:name w:val="cf21"/>
    <w:basedOn w:val="Carpredefinitoparagrafo"/>
    <w:rsid w:val="00E4499B"/>
    <w:rPr>
      <w:rFonts w:ascii="Segoe UI" w:hAnsi="Segoe UI" w:cs="Segoe UI" w:hint="default"/>
      <w:i/>
      <w:iCs/>
      <w:color w:val="FF0000"/>
      <w:sz w:val="18"/>
      <w:szCs w:val="18"/>
      <w:shd w:val="clear" w:color="auto" w:fill="00FFFF"/>
    </w:rPr>
  </w:style>
  <w:style w:type="paragraph" w:styleId="NormaleWeb">
    <w:name w:val="Normal (Web)"/>
    <w:basedOn w:val="Normale"/>
    <w:uiPriority w:val="99"/>
    <w:semiHidden/>
    <w:unhideWhenUsed/>
    <w:rsid w:val="00B55657"/>
    <w:pPr>
      <w:spacing w:before="100" w:beforeAutospacing="1" w:after="100" w:afterAutospacing="1"/>
    </w:pPr>
  </w:style>
  <w:style w:type="character" w:customStyle="1" w:styleId="cf01">
    <w:name w:val="cf01"/>
    <w:basedOn w:val="Carpredefinitoparagrafo"/>
    <w:rsid w:val="00B83531"/>
    <w:rPr>
      <w:rFonts w:ascii="Segoe UI" w:hAnsi="Segoe UI" w:cs="Segoe UI" w:hint="default"/>
      <w:color w:val="FF0000"/>
      <w:sz w:val="18"/>
      <w:szCs w:val="18"/>
    </w:rPr>
  </w:style>
  <w:style w:type="character" w:customStyle="1" w:styleId="TitoloCarattere">
    <w:name w:val="Titolo Carattere"/>
    <w:basedOn w:val="Carpredefinitoparagrafo"/>
    <w:link w:val="Titolo"/>
    <w:uiPriority w:val="10"/>
    <w:rsid w:val="00E76015"/>
    <w:rPr>
      <w:rFonts w:ascii="Times New Roman" w:eastAsia="Times New Roman" w:hAnsi="Times New Roman" w:cs="Times New Roman"/>
      <w:b/>
      <w:bCs/>
      <w:sz w:val="28"/>
      <w:szCs w:val="28"/>
      <w:lang w:val="it-IT" w:eastAsia="it-IT"/>
    </w:rPr>
  </w:style>
  <w:style w:type="character" w:customStyle="1" w:styleId="Menzionenonrisolta3">
    <w:name w:val="Menzione non risolta3"/>
    <w:basedOn w:val="Carpredefinitoparagrafo"/>
    <w:uiPriority w:val="99"/>
    <w:semiHidden/>
    <w:unhideWhenUsed/>
    <w:rsid w:val="00E40129"/>
    <w:rPr>
      <w:color w:val="605E5C"/>
      <w:shd w:val="clear" w:color="auto" w:fill="E1DFDD"/>
    </w:rPr>
  </w:style>
  <w:style w:type="paragraph" w:styleId="Testonotaapidipagina">
    <w:name w:val="footnote text"/>
    <w:basedOn w:val="Normale"/>
    <w:link w:val="TestonotaapidipaginaCarattere"/>
    <w:unhideWhenUsed/>
    <w:rsid w:val="00E65423"/>
    <w:rPr>
      <w:sz w:val="20"/>
      <w:szCs w:val="20"/>
    </w:rPr>
  </w:style>
  <w:style w:type="character" w:customStyle="1" w:styleId="TestonotaapidipaginaCarattere">
    <w:name w:val="Testo nota a piè di pagina Carattere"/>
    <w:basedOn w:val="Carpredefinitoparagrafo"/>
    <w:link w:val="Testonotaapidipagina"/>
    <w:rsid w:val="00E65423"/>
    <w:rPr>
      <w:rFonts w:ascii="Times New Roman" w:eastAsia="Times New Roman" w:hAnsi="Times New Roman" w:cs="Times New Roman"/>
      <w:sz w:val="20"/>
      <w:szCs w:val="20"/>
      <w:lang w:val="it-IT" w:eastAsia="it-IT"/>
    </w:rPr>
  </w:style>
  <w:style w:type="character" w:styleId="Rimandonotaapidipagina">
    <w:name w:val="footnote reference"/>
    <w:basedOn w:val="Carpredefinitoparagrafo"/>
    <w:unhideWhenUsed/>
    <w:rsid w:val="00E65423"/>
    <w:rPr>
      <w:vertAlign w:val="superscript"/>
    </w:rPr>
  </w:style>
  <w:style w:type="paragraph" w:customStyle="1" w:styleId="msonormal0">
    <w:name w:val="msonormal"/>
    <w:basedOn w:val="Normale"/>
    <w:rsid w:val="00A2615B"/>
    <w:pPr>
      <w:spacing w:before="100" w:beforeAutospacing="1" w:after="100" w:afterAutospacing="1"/>
    </w:pPr>
  </w:style>
  <w:style w:type="paragraph" w:customStyle="1" w:styleId="Paragrafo">
    <w:name w:val="Paragrafo"/>
    <w:basedOn w:val="Titolo1"/>
    <w:next w:val="Normale"/>
    <w:autoRedefine/>
    <w:qFormat/>
    <w:rsid w:val="00331973"/>
    <w:pPr>
      <w:keepNext/>
      <w:numPr>
        <w:numId w:val="1"/>
      </w:numPr>
      <w:pBdr>
        <w:top w:val="single" w:sz="2" w:space="1" w:color="auto"/>
        <w:left w:val="single" w:sz="2" w:space="4" w:color="auto"/>
        <w:bottom w:val="single" w:sz="2" w:space="1" w:color="auto"/>
        <w:right w:val="single" w:sz="2" w:space="0" w:color="auto"/>
      </w:pBdr>
      <w:shd w:val="clear" w:color="auto" w:fill="95B3D7" w:themeFill="accent1" w:themeFillTint="99"/>
      <w:suppressAutoHyphens/>
      <w:spacing w:before="240" w:after="240"/>
      <w:ind w:left="181" w:right="682" w:firstLine="0"/>
    </w:pPr>
    <w:rPr>
      <w:rFonts w:ascii="Arial" w:hAnsi="Arial" w:cs="Arial"/>
      <w:kern w:val="2"/>
      <w:lang w:val="x-none" w:eastAsia="ar-SA"/>
    </w:rPr>
  </w:style>
  <w:style w:type="paragraph" w:customStyle="1" w:styleId="Default">
    <w:name w:val="Default"/>
    <w:rsid w:val="001B7FB3"/>
    <w:pPr>
      <w:widowControl/>
      <w:adjustRightInd w:val="0"/>
    </w:pPr>
    <w:rPr>
      <w:rFonts w:ascii="Arial" w:hAnsi="Arial" w:cs="Arial"/>
      <w:color w:val="000000"/>
      <w:sz w:val="24"/>
      <w:szCs w:val="24"/>
      <w:lang w:val="it-IT"/>
    </w:rPr>
  </w:style>
  <w:style w:type="paragraph" w:customStyle="1" w:styleId="rtf2rtf2rtf2rtf2NormalWeb">
    <w:name w:val="rtf2 rtf2 rtf2 rtf2 Normal (Web)"/>
    <w:basedOn w:val="Normale"/>
    <w:rsid w:val="00521683"/>
    <w:pPr>
      <w:spacing w:before="100" w:beforeAutospacing="1" w:after="100" w:afterAutospacing="1"/>
    </w:pPr>
    <w:rPr>
      <w:sz w:val="20"/>
      <w:szCs w:val="20"/>
    </w:rPr>
  </w:style>
  <w:style w:type="paragraph" w:styleId="PreformattatoHTML">
    <w:name w:val="HTML Preformatted"/>
    <w:basedOn w:val="Normale"/>
    <w:link w:val="PreformattatoHTMLCarattere"/>
    <w:uiPriority w:val="99"/>
    <w:semiHidden/>
    <w:unhideWhenUsed/>
    <w:rsid w:val="00A814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eformattatoHTMLCarattere">
    <w:name w:val="Preformattato HTML Carattere"/>
    <w:basedOn w:val="Carpredefinitoparagrafo"/>
    <w:link w:val="PreformattatoHTML"/>
    <w:uiPriority w:val="99"/>
    <w:semiHidden/>
    <w:rsid w:val="00A81437"/>
    <w:rPr>
      <w:rFonts w:ascii="Courier New" w:eastAsia="Times New Roman" w:hAnsi="Courier New" w:cs="Courier New"/>
      <w:sz w:val="20"/>
      <w:szCs w:val="20"/>
      <w:lang w:val="it-IT" w:eastAsia="it-IT"/>
    </w:rPr>
  </w:style>
  <w:style w:type="character" w:styleId="Numeropagina">
    <w:name w:val="page number"/>
    <w:basedOn w:val="Carpredefinitoparagrafo"/>
    <w:uiPriority w:val="99"/>
    <w:semiHidden/>
    <w:unhideWhenUsed/>
    <w:rsid w:val="00A81437"/>
  </w:style>
  <w:style w:type="character" w:customStyle="1" w:styleId="Titolo4Carattere">
    <w:name w:val="Titolo 4 Carattere"/>
    <w:basedOn w:val="Carpredefinitoparagrafo"/>
    <w:link w:val="Titolo4"/>
    <w:rsid w:val="00D063FD"/>
    <w:rPr>
      <w:rFonts w:ascii="Times New Roman" w:eastAsia="font1140" w:hAnsi="Times New Roman" w:cs="Times New Roman"/>
      <w:bCs/>
      <w:iCs/>
      <w:color w:val="00000A"/>
      <w:kern w:val="1"/>
      <w:sz w:val="24"/>
      <w:lang w:val="it-IT" w:eastAsia="it-IT" w:bidi="it-IT"/>
    </w:rPr>
  </w:style>
  <w:style w:type="character" w:customStyle="1" w:styleId="Carpredefinitoparagrafo1">
    <w:name w:val="Car. predefinito paragrafo1"/>
    <w:rsid w:val="00D063FD"/>
  </w:style>
  <w:style w:type="character" w:customStyle="1" w:styleId="NormalBoldChar">
    <w:name w:val="NormalBold Char"/>
    <w:rsid w:val="00D063FD"/>
    <w:rPr>
      <w:rFonts w:ascii="Times New Roman" w:eastAsia="Times New Roman" w:hAnsi="Times New Roman" w:cs="Times New Roman"/>
      <w:b/>
      <w:sz w:val="24"/>
      <w:lang w:eastAsia="it-IT" w:bidi="it-IT"/>
    </w:rPr>
  </w:style>
  <w:style w:type="character" w:customStyle="1" w:styleId="DeltaViewInsertion">
    <w:name w:val="DeltaView Insertion"/>
    <w:rsid w:val="00D063FD"/>
    <w:rPr>
      <w:b/>
      <w:i/>
      <w:spacing w:val="0"/>
    </w:rPr>
  </w:style>
  <w:style w:type="character" w:customStyle="1" w:styleId="Rimandonotaapidipagina1">
    <w:name w:val="Rimando nota a piè di pagina1"/>
    <w:rsid w:val="00D063FD"/>
    <w:rPr>
      <w:shd w:val="clear" w:color="auto" w:fill="FFFFFF"/>
      <w:vertAlign w:val="superscript"/>
    </w:rPr>
  </w:style>
  <w:style w:type="character" w:customStyle="1" w:styleId="ListLabel1">
    <w:name w:val="ListLabel 1"/>
    <w:rsid w:val="00D063FD"/>
    <w:rPr>
      <w:color w:val="000000"/>
    </w:rPr>
  </w:style>
  <w:style w:type="character" w:customStyle="1" w:styleId="ListLabel2">
    <w:name w:val="ListLabel 2"/>
    <w:rsid w:val="00D063FD"/>
    <w:rPr>
      <w:sz w:val="16"/>
      <w:szCs w:val="16"/>
    </w:rPr>
  </w:style>
  <w:style w:type="character" w:customStyle="1" w:styleId="ListLabel3">
    <w:name w:val="ListLabel 3"/>
    <w:rsid w:val="00D063FD"/>
    <w:rPr>
      <w:rFonts w:ascii="Arial" w:hAnsi="Arial"/>
      <w:b/>
      <w:i w:val="0"/>
      <w:sz w:val="15"/>
    </w:rPr>
  </w:style>
  <w:style w:type="character" w:customStyle="1" w:styleId="ListLabel4">
    <w:name w:val="ListLabel 4"/>
    <w:rsid w:val="00D063FD"/>
    <w:rPr>
      <w:i w:val="0"/>
    </w:rPr>
  </w:style>
  <w:style w:type="character" w:customStyle="1" w:styleId="ListLabel5">
    <w:name w:val="ListLabel 5"/>
    <w:rsid w:val="00D063FD"/>
    <w:rPr>
      <w:rFonts w:ascii="Arial" w:hAnsi="Arial"/>
      <w:i w:val="0"/>
      <w:sz w:val="15"/>
    </w:rPr>
  </w:style>
  <w:style w:type="character" w:customStyle="1" w:styleId="ListLabel6">
    <w:name w:val="ListLabel 6"/>
    <w:rsid w:val="00D063FD"/>
    <w:rPr>
      <w:color w:val="000000"/>
    </w:rPr>
  </w:style>
  <w:style w:type="character" w:customStyle="1" w:styleId="ListLabel7">
    <w:name w:val="ListLabel 7"/>
    <w:rsid w:val="00D063FD"/>
    <w:rPr>
      <w:rFonts w:eastAsia="Calibri" w:cs="Arial"/>
      <w:b w:val="0"/>
      <w:color w:val="00000A"/>
    </w:rPr>
  </w:style>
  <w:style w:type="character" w:customStyle="1" w:styleId="ListLabel8">
    <w:name w:val="ListLabel 8"/>
    <w:rsid w:val="00D063FD"/>
    <w:rPr>
      <w:rFonts w:cs="Courier New"/>
    </w:rPr>
  </w:style>
  <w:style w:type="character" w:customStyle="1" w:styleId="ListLabel9">
    <w:name w:val="ListLabel 9"/>
    <w:rsid w:val="00D063FD"/>
    <w:rPr>
      <w:rFonts w:cs="Courier New"/>
    </w:rPr>
  </w:style>
  <w:style w:type="character" w:customStyle="1" w:styleId="ListLabel10">
    <w:name w:val="ListLabel 10"/>
    <w:rsid w:val="00D063FD"/>
    <w:rPr>
      <w:rFonts w:cs="Courier New"/>
    </w:rPr>
  </w:style>
  <w:style w:type="character" w:customStyle="1" w:styleId="ListLabel11">
    <w:name w:val="ListLabel 11"/>
    <w:rsid w:val="00D063FD"/>
    <w:rPr>
      <w:rFonts w:eastAsia="Calibri" w:cs="Arial"/>
    </w:rPr>
  </w:style>
  <w:style w:type="character" w:customStyle="1" w:styleId="ListLabel12">
    <w:name w:val="ListLabel 12"/>
    <w:rsid w:val="00D063FD"/>
    <w:rPr>
      <w:rFonts w:cs="Courier New"/>
    </w:rPr>
  </w:style>
  <w:style w:type="character" w:customStyle="1" w:styleId="ListLabel13">
    <w:name w:val="ListLabel 13"/>
    <w:rsid w:val="00D063FD"/>
    <w:rPr>
      <w:rFonts w:cs="Courier New"/>
    </w:rPr>
  </w:style>
  <w:style w:type="character" w:customStyle="1" w:styleId="ListLabel14">
    <w:name w:val="ListLabel 14"/>
    <w:rsid w:val="00D063FD"/>
    <w:rPr>
      <w:rFonts w:cs="Courier New"/>
    </w:rPr>
  </w:style>
  <w:style w:type="character" w:customStyle="1" w:styleId="ListLabel15">
    <w:name w:val="ListLabel 15"/>
    <w:rsid w:val="00D063FD"/>
    <w:rPr>
      <w:rFonts w:eastAsia="Calibri" w:cs="Arial"/>
      <w:color w:val="FF0000"/>
    </w:rPr>
  </w:style>
  <w:style w:type="character" w:customStyle="1" w:styleId="ListLabel16">
    <w:name w:val="ListLabel 16"/>
    <w:rsid w:val="00D063FD"/>
    <w:rPr>
      <w:rFonts w:cs="Courier New"/>
    </w:rPr>
  </w:style>
  <w:style w:type="character" w:customStyle="1" w:styleId="ListLabel17">
    <w:name w:val="ListLabel 17"/>
    <w:rsid w:val="00D063FD"/>
    <w:rPr>
      <w:rFonts w:cs="Courier New"/>
    </w:rPr>
  </w:style>
  <w:style w:type="character" w:customStyle="1" w:styleId="ListLabel18">
    <w:name w:val="ListLabel 18"/>
    <w:rsid w:val="00D063FD"/>
    <w:rPr>
      <w:rFonts w:cs="Courier New"/>
    </w:rPr>
  </w:style>
  <w:style w:type="character" w:customStyle="1" w:styleId="ListLabel19">
    <w:name w:val="ListLabel 19"/>
    <w:rsid w:val="00D063FD"/>
    <w:rPr>
      <w:rFonts w:cs="Courier New"/>
    </w:rPr>
  </w:style>
  <w:style w:type="character" w:customStyle="1" w:styleId="ListLabel20">
    <w:name w:val="ListLabel 20"/>
    <w:rsid w:val="00D063FD"/>
    <w:rPr>
      <w:rFonts w:cs="Courier New"/>
    </w:rPr>
  </w:style>
  <w:style w:type="character" w:customStyle="1" w:styleId="ListLabel21">
    <w:name w:val="ListLabel 21"/>
    <w:rsid w:val="00D063FD"/>
    <w:rPr>
      <w:rFonts w:cs="Courier New"/>
    </w:rPr>
  </w:style>
  <w:style w:type="character" w:customStyle="1" w:styleId="Caratterenotaapidipagina">
    <w:name w:val="Carattere nota a piè di pagina"/>
    <w:rsid w:val="00D063FD"/>
  </w:style>
  <w:style w:type="character" w:styleId="Rimandonotadichiusura">
    <w:name w:val="endnote reference"/>
    <w:rsid w:val="00D063FD"/>
    <w:rPr>
      <w:vertAlign w:val="superscript"/>
    </w:rPr>
  </w:style>
  <w:style w:type="character" w:customStyle="1" w:styleId="Caratterenotadichiusura">
    <w:name w:val="Carattere nota di chiusura"/>
    <w:rsid w:val="00D063FD"/>
  </w:style>
  <w:style w:type="character" w:customStyle="1" w:styleId="ListLabel22">
    <w:name w:val="ListLabel 22"/>
    <w:rsid w:val="00D063FD"/>
    <w:rPr>
      <w:sz w:val="16"/>
      <w:szCs w:val="16"/>
    </w:rPr>
  </w:style>
  <w:style w:type="character" w:customStyle="1" w:styleId="ListLabel23">
    <w:name w:val="ListLabel 23"/>
    <w:rsid w:val="00D063FD"/>
    <w:rPr>
      <w:rFonts w:ascii="Arial" w:hAnsi="Arial" w:cs="Symbol"/>
      <w:sz w:val="15"/>
    </w:rPr>
  </w:style>
  <w:style w:type="character" w:customStyle="1" w:styleId="ListLabel24">
    <w:name w:val="ListLabel 24"/>
    <w:rsid w:val="00D063FD"/>
    <w:rPr>
      <w:rFonts w:ascii="Arial" w:hAnsi="Arial"/>
      <w:b/>
      <w:i w:val="0"/>
      <w:sz w:val="15"/>
    </w:rPr>
  </w:style>
  <w:style w:type="character" w:customStyle="1" w:styleId="ListLabel25">
    <w:name w:val="ListLabel 25"/>
    <w:rsid w:val="00D063FD"/>
    <w:rPr>
      <w:rFonts w:ascii="Arial" w:hAnsi="Arial"/>
      <w:i w:val="0"/>
      <w:sz w:val="15"/>
    </w:rPr>
  </w:style>
  <w:style w:type="character" w:customStyle="1" w:styleId="ListLabel26">
    <w:name w:val="ListLabel 26"/>
    <w:rsid w:val="00D063FD"/>
    <w:rPr>
      <w:rFonts w:ascii="Arial" w:hAnsi="Arial" w:cs="Symbol"/>
      <w:sz w:val="15"/>
    </w:rPr>
  </w:style>
  <w:style w:type="character" w:customStyle="1" w:styleId="ListLabel27">
    <w:name w:val="ListLabel 27"/>
    <w:rsid w:val="00D063FD"/>
    <w:rPr>
      <w:rFonts w:ascii="Arial" w:hAnsi="Arial" w:cs="Courier New"/>
      <w:sz w:val="14"/>
    </w:rPr>
  </w:style>
  <w:style w:type="character" w:customStyle="1" w:styleId="ListLabel28">
    <w:name w:val="ListLabel 28"/>
    <w:rsid w:val="00D063FD"/>
    <w:rPr>
      <w:rFonts w:cs="Courier New"/>
    </w:rPr>
  </w:style>
  <w:style w:type="character" w:customStyle="1" w:styleId="ListLabel29">
    <w:name w:val="ListLabel 29"/>
    <w:rsid w:val="00D063FD"/>
    <w:rPr>
      <w:rFonts w:cs="Wingdings"/>
    </w:rPr>
  </w:style>
  <w:style w:type="character" w:customStyle="1" w:styleId="ListLabel30">
    <w:name w:val="ListLabel 30"/>
    <w:rsid w:val="00D063FD"/>
    <w:rPr>
      <w:rFonts w:cs="Symbol"/>
    </w:rPr>
  </w:style>
  <w:style w:type="character" w:customStyle="1" w:styleId="ListLabel31">
    <w:name w:val="ListLabel 31"/>
    <w:rsid w:val="00D063FD"/>
    <w:rPr>
      <w:rFonts w:cs="Courier New"/>
    </w:rPr>
  </w:style>
  <w:style w:type="character" w:customStyle="1" w:styleId="ListLabel32">
    <w:name w:val="ListLabel 32"/>
    <w:rsid w:val="00D063FD"/>
    <w:rPr>
      <w:rFonts w:cs="Wingdings"/>
    </w:rPr>
  </w:style>
  <w:style w:type="character" w:customStyle="1" w:styleId="ListLabel33">
    <w:name w:val="ListLabel 33"/>
    <w:rsid w:val="00D063FD"/>
    <w:rPr>
      <w:rFonts w:cs="Symbol"/>
    </w:rPr>
  </w:style>
  <w:style w:type="character" w:customStyle="1" w:styleId="ListLabel34">
    <w:name w:val="ListLabel 34"/>
    <w:rsid w:val="00D063FD"/>
    <w:rPr>
      <w:rFonts w:cs="Courier New"/>
    </w:rPr>
  </w:style>
  <w:style w:type="character" w:customStyle="1" w:styleId="ListLabel35">
    <w:name w:val="ListLabel 35"/>
    <w:rsid w:val="00D063FD"/>
    <w:rPr>
      <w:rFonts w:cs="Wingdings"/>
    </w:rPr>
  </w:style>
  <w:style w:type="character" w:customStyle="1" w:styleId="ListLabel36">
    <w:name w:val="ListLabel 36"/>
    <w:rsid w:val="00D063FD"/>
    <w:rPr>
      <w:rFonts w:ascii="Arial" w:hAnsi="Arial" w:cs="Symbol"/>
      <w:sz w:val="15"/>
    </w:rPr>
  </w:style>
  <w:style w:type="character" w:customStyle="1" w:styleId="ListLabel37">
    <w:name w:val="ListLabel 37"/>
    <w:rsid w:val="00D063FD"/>
    <w:rPr>
      <w:rFonts w:ascii="Arial" w:hAnsi="Arial"/>
      <w:b/>
      <w:i w:val="0"/>
      <w:sz w:val="15"/>
    </w:rPr>
  </w:style>
  <w:style w:type="character" w:customStyle="1" w:styleId="ListLabel38">
    <w:name w:val="ListLabel 38"/>
    <w:rsid w:val="00D063FD"/>
    <w:rPr>
      <w:rFonts w:ascii="Arial" w:hAnsi="Arial"/>
      <w:i w:val="0"/>
      <w:sz w:val="15"/>
    </w:rPr>
  </w:style>
  <w:style w:type="character" w:customStyle="1" w:styleId="ListLabel39">
    <w:name w:val="ListLabel 39"/>
    <w:rsid w:val="00D063FD"/>
    <w:rPr>
      <w:rFonts w:ascii="Arial" w:hAnsi="Arial" w:cs="Symbol"/>
      <w:sz w:val="15"/>
    </w:rPr>
  </w:style>
  <w:style w:type="character" w:customStyle="1" w:styleId="ListLabel40">
    <w:name w:val="ListLabel 40"/>
    <w:rsid w:val="00D063FD"/>
    <w:rPr>
      <w:rFonts w:cs="Courier New"/>
      <w:sz w:val="14"/>
    </w:rPr>
  </w:style>
  <w:style w:type="character" w:customStyle="1" w:styleId="ListLabel41">
    <w:name w:val="ListLabel 41"/>
    <w:rsid w:val="00D063FD"/>
    <w:rPr>
      <w:rFonts w:cs="Courier New"/>
    </w:rPr>
  </w:style>
  <w:style w:type="character" w:customStyle="1" w:styleId="ListLabel42">
    <w:name w:val="ListLabel 42"/>
    <w:rsid w:val="00D063FD"/>
    <w:rPr>
      <w:rFonts w:cs="Wingdings"/>
    </w:rPr>
  </w:style>
  <w:style w:type="character" w:customStyle="1" w:styleId="ListLabel43">
    <w:name w:val="ListLabel 43"/>
    <w:rsid w:val="00D063FD"/>
    <w:rPr>
      <w:rFonts w:cs="Symbol"/>
    </w:rPr>
  </w:style>
  <w:style w:type="character" w:customStyle="1" w:styleId="ListLabel44">
    <w:name w:val="ListLabel 44"/>
    <w:rsid w:val="00D063FD"/>
    <w:rPr>
      <w:rFonts w:cs="Courier New"/>
    </w:rPr>
  </w:style>
  <w:style w:type="character" w:customStyle="1" w:styleId="ListLabel45">
    <w:name w:val="ListLabel 45"/>
    <w:rsid w:val="00D063FD"/>
    <w:rPr>
      <w:rFonts w:cs="Wingdings"/>
    </w:rPr>
  </w:style>
  <w:style w:type="character" w:customStyle="1" w:styleId="ListLabel46">
    <w:name w:val="ListLabel 46"/>
    <w:rsid w:val="00D063FD"/>
    <w:rPr>
      <w:rFonts w:cs="Symbol"/>
    </w:rPr>
  </w:style>
  <w:style w:type="character" w:customStyle="1" w:styleId="ListLabel47">
    <w:name w:val="ListLabel 47"/>
    <w:rsid w:val="00D063FD"/>
    <w:rPr>
      <w:rFonts w:cs="Courier New"/>
    </w:rPr>
  </w:style>
  <w:style w:type="character" w:customStyle="1" w:styleId="ListLabel48">
    <w:name w:val="ListLabel 48"/>
    <w:rsid w:val="00D063FD"/>
    <w:rPr>
      <w:rFonts w:cs="Wingdings"/>
    </w:rPr>
  </w:style>
  <w:style w:type="character" w:customStyle="1" w:styleId="ListLabel49">
    <w:name w:val="ListLabel 49"/>
    <w:rsid w:val="00D063FD"/>
    <w:rPr>
      <w:rFonts w:ascii="Arial" w:hAnsi="Arial" w:cs="Symbol"/>
      <w:sz w:val="15"/>
    </w:rPr>
  </w:style>
  <w:style w:type="character" w:customStyle="1" w:styleId="ListLabel50">
    <w:name w:val="ListLabel 50"/>
    <w:rsid w:val="00D063FD"/>
    <w:rPr>
      <w:rFonts w:ascii="Arial" w:hAnsi="Arial"/>
      <w:b/>
      <w:i w:val="0"/>
      <w:sz w:val="15"/>
    </w:rPr>
  </w:style>
  <w:style w:type="character" w:customStyle="1" w:styleId="ListLabel51">
    <w:name w:val="ListLabel 51"/>
    <w:rsid w:val="00D063FD"/>
    <w:rPr>
      <w:rFonts w:ascii="Arial" w:hAnsi="Arial"/>
      <w:i w:val="0"/>
      <w:sz w:val="15"/>
    </w:rPr>
  </w:style>
  <w:style w:type="character" w:customStyle="1" w:styleId="ListLabel52">
    <w:name w:val="ListLabel 52"/>
    <w:rsid w:val="00D063FD"/>
    <w:rPr>
      <w:rFonts w:ascii="Arial" w:hAnsi="Arial" w:cs="Symbol"/>
      <w:sz w:val="15"/>
    </w:rPr>
  </w:style>
  <w:style w:type="character" w:customStyle="1" w:styleId="ListLabel53">
    <w:name w:val="ListLabel 53"/>
    <w:rsid w:val="00D063FD"/>
    <w:rPr>
      <w:rFonts w:cs="Courier New"/>
      <w:sz w:val="14"/>
    </w:rPr>
  </w:style>
  <w:style w:type="character" w:customStyle="1" w:styleId="ListLabel54">
    <w:name w:val="ListLabel 54"/>
    <w:rsid w:val="00D063FD"/>
    <w:rPr>
      <w:rFonts w:cs="Courier New"/>
    </w:rPr>
  </w:style>
  <w:style w:type="character" w:customStyle="1" w:styleId="ListLabel55">
    <w:name w:val="ListLabel 55"/>
    <w:rsid w:val="00D063FD"/>
    <w:rPr>
      <w:rFonts w:cs="Wingdings"/>
    </w:rPr>
  </w:style>
  <w:style w:type="character" w:customStyle="1" w:styleId="ListLabel56">
    <w:name w:val="ListLabel 56"/>
    <w:rsid w:val="00D063FD"/>
    <w:rPr>
      <w:rFonts w:cs="Symbol"/>
    </w:rPr>
  </w:style>
  <w:style w:type="character" w:customStyle="1" w:styleId="ListLabel57">
    <w:name w:val="ListLabel 57"/>
    <w:rsid w:val="00D063FD"/>
    <w:rPr>
      <w:rFonts w:cs="Courier New"/>
    </w:rPr>
  </w:style>
  <w:style w:type="character" w:customStyle="1" w:styleId="ListLabel58">
    <w:name w:val="ListLabel 58"/>
    <w:rsid w:val="00D063FD"/>
    <w:rPr>
      <w:rFonts w:cs="Wingdings"/>
    </w:rPr>
  </w:style>
  <w:style w:type="character" w:customStyle="1" w:styleId="ListLabel59">
    <w:name w:val="ListLabel 59"/>
    <w:rsid w:val="00D063FD"/>
    <w:rPr>
      <w:rFonts w:cs="Symbol"/>
    </w:rPr>
  </w:style>
  <w:style w:type="character" w:customStyle="1" w:styleId="ListLabel60">
    <w:name w:val="ListLabel 60"/>
    <w:rsid w:val="00D063FD"/>
    <w:rPr>
      <w:rFonts w:cs="Courier New"/>
    </w:rPr>
  </w:style>
  <w:style w:type="character" w:customStyle="1" w:styleId="ListLabel61">
    <w:name w:val="ListLabel 61"/>
    <w:rsid w:val="00D063FD"/>
    <w:rPr>
      <w:rFonts w:cs="Wingdings"/>
    </w:rPr>
  </w:style>
  <w:style w:type="character" w:customStyle="1" w:styleId="ListLabel62">
    <w:name w:val="ListLabel 62"/>
    <w:rsid w:val="00D063FD"/>
    <w:rPr>
      <w:rFonts w:ascii="Arial" w:hAnsi="Arial" w:cs="Symbol"/>
      <w:sz w:val="15"/>
    </w:rPr>
  </w:style>
  <w:style w:type="character" w:customStyle="1" w:styleId="ListLabel63">
    <w:name w:val="ListLabel 63"/>
    <w:rsid w:val="00D063FD"/>
    <w:rPr>
      <w:rFonts w:ascii="Arial" w:hAnsi="Arial"/>
      <w:b/>
      <w:i w:val="0"/>
      <w:sz w:val="15"/>
    </w:rPr>
  </w:style>
  <w:style w:type="character" w:customStyle="1" w:styleId="ListLabel64">
    <w:name w:val="ListLabel 64"/>
    <w:rsid w:val="00D063FD"/>
    <w:rPr>
      <w:rFonts w:ascii="Arial" w:hAnsi="Arial"/>
      <w:i w:val="0"/>
      <w:sz w:val="15"/>
    </w:rPr>
  </w:style>
  <w:style w:type="character" w:customStyle="1" w:styleId="ListLabel65">
    <w:name w:val="ListLabel 65"/>
    <w:rsid w:val="00D063FD"/>
    <w:rPr>
      <w:rFonts w:ascii="Arial" w:hAnsi="Arial" w:cs="Symbol"/>
      <w:sz w:val="15"/>
    </w:rPr>
  </w:style>
  <w:style w:type="character" w:customStyle="1" w:styleId="ListLabel66">
    <w:name w:val="ListLabel 66"/>
    <w:rsid w:val="00D063FD"/>
    <w:rPr>
      <w:rFonts w:cs="Courier New"/>
      <w:sz w:val="14"/>
    </w:rPr>
  </w:style>
  <w:style w:type="character" w:customStyle="1" w:styleId="ListLabel67">
    <w:name w:val="ListLabel 67"/>
    <w:rsid w:val="00D063FD"/>
    <w:rPr>
      <w:rFonts w:cs="Courier New"/>
    </w:rPr>
  </w:style>
  <w:style w:type="character" w:customStyle="1" w:styleId="ListLabel68">
    <w:name w:val="ListLabel 68"/>
    <w:rsid w:val="00D063FD"/>
    <w:rPr>
      <w:rFonts w:cs="Wingdings"/>
    </w:rPr>
  </w:style>
  <w:style w:type="character" w:customStyle="1" w:styleId="ListLabel69">
    <w:name w:val="ListLabel 69"/>
    <w:rsid w:val="00D063FD"/>
    <w:rPr>
      <w:rFonts w:cs="Symbol"/>
    </w:rPr>
  </w:style>
  <w:style w:type="character" w:customStyle="1" w:styleId="ListLabel70">
    <w:name w:val="ListLabel 70"/>
    <w:rsid w:val="00D063FD"/>
    <w:rPr>
      <w:rFonts w:cs="Courier New"/>
    </w:rPr>
  </w:style>
  <w:style w:type="character" w:customStyle="1" w:styleId="ListLabel71">
    <w:name w:val="ListLabel 71"/>
    <w:rsid w:val="00D063FD"/>
    <w:rPr>
      <w:rFonts w:cs="Wingdings"/>
    </w:rPr>
  </w:style>
  <w:style w:type="character" w:customStyle="1" w:styleId="ListLabel72">
    <w:name w:val="ListLabel 72"/>
    <w:rsid w:val="00D063FD"/>
    <w:rPr>
      <w:rFonts w:cs="Symbol"/>
    </w:rPr>
  </w:style>
  <w:style w:type="character" w:customStyle="1" w:styleId="ListLabel73">
    <w:name w:val="ListLabel 73"/>
    <w:rsid w:val="00D063FD"/>
    <w:rPr>
      <w:rFonts w:cs="Courier New"/>
    </w:rPr>
  </w:style>
  <w:style w:type="character" w:customStyle="1" w:styleId="ListLabel74">
    <w:name w:val="ListLabel 74"/>
    <w:rsid w:val="00D063FD"/>
    <w:rPr>
      <w:rFonts w:cs="Wingdings"/>
    </w:rPr>
  </w:style>
  <w:style w:type="paragraph" w:customStyle="1" w:styleId="Titolo10">
    <w:name w:val="Titolo1"/>
    <w:basedOn w:val="Normale"/>
    <w:next w:val="Corpotesto"/>
    <w:rsid w:val="00D063FD"/>
    <w:pPr>
      <w:keepNext/>
      <w:suppressAutoHyphens/>
      <w:spacing w:before="240" w:after="120"/>
    </w:pPr>
    <w:rPr>
      <w:rFonts w:ascii="Liberation Sans" w:eastAsia="Arial Unicode MS" w:hAnsi="Liberation Sans" w:cs="Mangal"/>
      <w:color w:val="00000A"/>
      <w:kern w:val="1"/>
      <w:sz w:val="28"/>
      <w:szCs w:val="28"/>
      <w:lang w:bidi="it-IT"/>
    </w:rPr>
  </w:style>
  <w:style w:type="paragraph" w:styleId="Elenco">
    <w:name w:val="List"/>
    <w:basedOn w:val="Corpotesto"/>
    <w:rsid w:val="00D063FD"/>
    <w:pPr>
      <w:suppressAutoHyphens/>
      <w:spacing w:before="0" w:after="140" w:line="288" w:lineRule="auto"/>
      <w:ind w:left="0"/>
      <w:jc w:val="left"/>
    </w:pPr>
    <w:rPr>
      <w:rFonts w:eastAsia="Calibri" w:cs="Mangal"/>
      <w:color w:val="00000A"/>
      <w:kern w:val="1"/>
      <w:sz w:val="24"/>
      <w:szCs w:val="22"/>
      <w:lang w:bidi="it-IT"/>
    </w:rPr>
  </w:style>
  <w:style w:type="paragraph" w:styleId="Didascalia">
    <w:name w:val="caption"/>
    <w:basedOn w:val="Normale"/>
    <w:qFormat/>
    <w:rsid w:val="00D063FD"/>
    <w:pPr>
      <w:suppressLineNumbers/>
      <w:suppressAutoHyphens/>
      <w:spacing w:before="120" w:after="120"/>
    </w:pPr>
    <w:rPr>
      <w:rFonts w:eastAsia="Calibri" w:cs="Mangal"/>
      <w:i/>
      <w:iCs/>
      <w:color w:val="00000A"/>
      <w:kern w:val="1"/>
      <w:lang w:bidi="it-IT"/>
    </w:rPr>
  </w:style>
  <w:style w:type="paragraph" w:customStyle="1" w:styleId="Indice">
    <w:name w:val="Indice"/>
    <w:basedOn w:val="Normale"/>
    <w:rsid w:val="00D063FD"/>
    <w:pPr>
      <w:suppressLineNumbers/>
      <w:suppressAutoHyphens/>
      <w:spacing w:before="120" w:after="120"/>
    </w:pPr>
    <w:rPr>
      <w:rFonts w:eastAsia="Calibri" w:cs="Mangal"/>
      <w:color w:val="00000A"/>
      <w:kern w:val="1"/>
      <w:szCs w:val="22"/>
      <w:lang w:bidi="it-IT"/>
    </w:rPr>
  </w:style>
  <w:style w:type="paragraph" w:customStyle="1" w:styleId="NormalBold">
    <w:name w:val="NormalBold"/>
    <w:basedOn w:val="Normale"/>
    <w:rsid w:val="00D063FD"/>
    <w:pPr>
      <w:widowControl w:val="0"/>
      <w:suppressAutoHyphens/>
    </w:pPr>
    <w:rPr>
      <w:b/>
      <w:color w:val="00000A"/>
      <w:kern w:val="1"/>
      <w:szCs w:val="22"/>
      <w:lang w:bidi="it-IT"/>
    </w:rPr>
  </w:style>
  <w:style w:type="paragraph" w:customStyle="1" w:styleId="Testonotaapidipagina1">
    <w:name w:val="Testo nota a piè di pagina1"/>
    <w:basedOn w:val="Normale"/>
    <w:rsid w:val="00D063FD"/>
    <w:pPr>
      <w:suppressAutoHyphens/>
      <w:ind w:left="720" w:hanging="720"/>
    </w:pPr>
    <w:rPr>
      <w:rFonts w:eastAsia="Calibri"/>
      <w:color w:val="00000A"/>
      <w:kern w:val="1"/>
      <w:sz w:val="20"/>
      <w:szCs w:val="20"/>
      <w:lang w:bidi="it-IT"/>
    </w:rPr>
  </w:style>
  <w:style w:type="paragraph" w:customStyle="1" w:styleId="Text1">
    <w:name w:val="Text 1"/>
    <w:basedOn w:val="Normale"/>
    <w:rsid w:val="00D063FD"/>
    <w:pPr>
      <w:suppressAutoHyphens/>
      <w:spacing w:before="120" w:after="120"/>
      <w:ind w:left="850"/>
    </w:pPr>
    <w:rPr>
      <w:rFonts w:eastAsia="Calibri"/>
      <w:color w:val="00000A"/>
      <w:kern w:val="1"/>
      <w:szCs w:val="22"/>
      <w:lang w:bidi="it-IT"/>
    </w:rPr>
  </w:style>
  <w:style w:type="paragraph" w:customStyle="1" w:styleId="NormalLeft">
    <w:name w:val="Normal Left"/>
    <w:basedOn w:val="Normale"/>
    <w:rsid w:val="00D063FD"/>
    <w:pPr>
      <w:suppressAutoHyphens/>
      <w:spacing w:before="120" w:after="120"/>
    </w:pPr>
    <w:rPr>
      <w:rFonts w:eastAsia="Calibri"/>
      <w:color w:val="00000A"/>
      <w:kern w:val="1"/>
      <w:szCs w:val="22"/>
      <w:lang w:bidi="it-IT"/>
    </w:rPr>
  </w:style>
  <w:style w:type="paragraph" w:customStyle="1" w:styleId="Tiret0">
    <w:name w:val="Tiret 0"/>
    <w:basedOn w:val="Normale"/>
    <w:rsid w:val="00D063FD"/>
    <w:pPr>
      <w:suppressAutoHyphens/>
      <w:spacing w:before="120" w:after="120"/>
    </w:pPr>
    <w:rPr>
      <w:rFonts w:eastAsia="Calibri"/>
      <w:color w:val="00000A"/>
      <w:kern w:val="1"/>
      <w:szCs w:val="22"/>
      <w:lang w:bidi="it-IT"/>
    </w:rPr>
  </w:style>
  <w:style w:type="paragraph" w:customStyle="1" w:styleId="Tiret1">
    <w:name w:val="Tiret 1"/>
    <w:basedOn w:val="Normale"/>
    <w:rsid w:val="00D063FD"/>
    <w:pPr>
      <w:suppressAutoHyphens/>
      <w:spacing w:before="120" w:after="120"/>
    </w:pPr>
    <w:rPr>
      <w:rFonts w:eastAsia="Calibri"/>
      <w:color w:val="00000A"/>
      <w:kern w:val="1"/>
      <w:szCs w:val="22"/>
      <w:lang w:bidi="it-IT"/>
    </w:rPr>
  </w:style>
  <w:style w:type="paragraph" w:customStyle="1" w:styleId="NumPar1">
    <w:name w:val="NumPar 1"/>
    <w:basedOn w:val="Normale"/>
    <w:rsid w:val="00D063FD"/>
    <w:pPr>
      <w:suppressAutoHyphens/>
      <w:spacing w:before="120" w:after="120"/>
    </w:pPr>
    <w:rPr>
      <w:rFonts w:eastAsia="Calibri"/>
      <w:color w:val="00000A"/>
      <w:kern w:val="1"/>
      <w:szCs w:val="22"/>
      <w:lang w:bidi="it-IT"/>
    </w:rPr>
  </w:style>
  <w:style w:type="paragraph" w:customStyle="1" w:styleId="NumPar2">
    <w:name w:val="NumPar 2"/>
    <w:basedOn w:val="Normale"/>
    <w:rsid w:val="00D063FD"/>
    <w:pPr>
      <w:suppressAutoHyphens/>
      <w:spacing w:before="120" w:after="120"/>
    </w:pPr>
    <w:rPr>
      <w:rFonts w:eastAsia="Calibri"/>
      <w:color w:val="00000A"/>
      <w:kern w:val="1"/>
      <w:szCs w:val="22"/>
      <w:lang w:bidi="it-IT"/>
    </w:rPr>
  </w:style>
  <w:style w:type="paragraph" w:customStyle="1" w:styleId="NumPar3">
    <w:name w:val="NumPar 3"/>
    <w:basedOn w:val="Normale"/>
    <w:rsid w:val="00D063FD"/>
    <w:pPr>
      <w:suppressAutoHyphens/>
      <w:spacing w:before="120" w:after="120"/>
    </w:pPr>
    <w:rPr>
      <w:rFonts w:eastAsia="Calibri"/>
      <w:color w:val="00000A"/>
      <w:kern w:val="1"/>
      <w:szCs w:val="22"/>
      <w:lang w:bidi="it-IT"/>
    </w:rPr>
  </w:style>
  <w:style w:type="paragraph" w:customStyle="1" w:styleId="NumPar4">
    <w:name w:val="NumPar 4"/>
    <w:basedOn w:val="Normale"/>
    <w:rsid w:val="00D063FD"/>
    <w:pPr>
      <w:suppressAutoHyphens/>
      <w:spacing w:before="120" w:after="120"/>
    </w:pPr>
    <w:rPr>
      <w:rFonts w:eastAsia="Calibri"/>
      <w:color w:val="00000A"/>
      <w:kern w:val="1"/>
      <w:szCs w:val="22"/>
      <w:lang w:bidi="it-IT"/>
    </w:rPr>
  </w:style>
  <w:style w:type="paragraph" w:customStyle="1" w:styleId="ChapterTitle">
    <w:name w:val="ChapterTitle"/>
    <w:basedOn w:val="Normale"/>
    <w:rsid w:val="00D063FD"/>
    <w:pPr>
      <w:keepNext/>
      <w:suppressAutoHyphens/>
      <w:spacing w:before="120" w:after="360"/>
      <w:jc w:val="center"/>
    </w:pPr>
    <w:rPr>
      <w:rFonts w:eastAsia="Calibri"/>
      <w:b/>
      <w:color w:val="00000A"/>
      <w:kern w:val="1"/>
      <w:sz w:val="32"/>
      <w:szCs w:val="22"/>
      <w:lang w:bidi="it-IT"/>
    </w:rPr>
  </w:style>
  <w:style w:type="paragraph" w:customStyle="1" w:styleId="SectionTitle">
    <w:name w:val="SectionTitle"/>
    <w:basedOn w:val="Normale"/>
    <w:rsid w:val="00D063FD"/>
    <w:pPr>
      <w:keepNext/>
      <w:suppressAutoHyphens/>
      <w:spacing w:before="120" w:after="360"/>
      <w:jc w:val="center"/>
    </w:pPr>
    <w:rPr>
      <w:rFonts w:eastAsia="Calibri"/>
      <w:b/>
      <w:smallCaps/>
      <w:color w:val="00000A"/>
      <w:kern w:val="1"/>
      <w:sz w:val="28"/>
      <w:szCs w:val="22"/>
      <w:lang w:bidi="it-IT"/>
    </w:rPr>
  </w:style>
  <w:style w:type="paragraph" w:customStyle="1" w:styleId="Annexetitre">
    <w:name w:val="Annexe titre"/>
    <w:basedOn w:val="Normale"/>
    <w:rsid w:val="00D063FD"/>
    <w:pPr>
      <w:suppressAutoHyphens/>
      <w:spacing w:before="120" w:after="120"/>
      <w:jc w:val="center"/>
    </w:pPr>
    <w:rPr>
      <w:rFonts w:eastAsia="Calibri"/>
      <w:b/>
      <w:color w:val="00000A"/>
      <w:kern w:val="1"/>
      <w:szCs w:val="22"/>
      <w:u w:val="single"/>
      <w:lang w:bidi="it-IT"/>
    </w:rPr>
  </w:style>
  <w:style w:type="paragraph" w:customStyle="1" w:styleId="Titrearticle">
    <w:name w:val="Titre article"/>
    <w:basedOn w:val="Normale"/>
    <w:rsid w:val="00D063FD"/>
    <w:pPr>
      <w:keepNext/>
      <w:suppressAutoHyphens/>
      <w:spacing w:before="360" w:after="120"/>
      <w:jc w:val="center"/>
    </w:pPr>
    <w:rPr>
      <w:rFonts w:eastAsia="Calibri"/>
      <w:i/>
      <w:color w:val="00000A"/>
      <w:kern w:val="1"/>
      <w:szCs w:val="22"/>
      <w:lang w:bidi="it-IT"/>
    </w:rPr>
  </w:style>
  <w:style w:type="paragraph" w:customStyle="1" w:styleId="Paragrafoelenco1">
    <w:name w:val="Paragrafo elenco1"/>
    <w:basedOn w:val="Normale"/>
    <w:rsid w:val="00D063FD"/>
    <w:pPr>
      <w:suppressAutoHyphens/>
      <w:spacing w:before="120" w:after="120"/>
      <w:ind w:left="720"/>
      <w:contextualSpacing/>
    </w:pPr>
    <w:rPr>
      <w:rFonts w:eastAsia="Calibri"/>
      <w:color w:val="00000A"/>
      <w:kern w:val="1"/>
      <w:szCs w:val="22"/>
      <w:lang w:bidi="it-IT"/>
    </w:rPr>
  </w:style>
  <w:style w:type="paragraph" w:customStyle="1" w:styleId="Testofumetto1">
    <w:name w:val="Testo fumetto1"/>
    <w:basedOn w:val="Normale"/>
    <w:rsid w:val="00D063FD"/>
    <w:pPr>
      <w:suppressAutoHyphens/>
    </w:pPr>
    <w:rPr>
      <w:rFonts w:ascii="Tahoma" w:eastAsia="Calibri" w:hAnsi="Tahoma" w:cs="Tahoma"/>
      <w:color w:val="00000A"/>
      <w:kern w:val="1"/>
      <w:sz w:val="16"/>
      <w:szCs w:val="16"/>
      <w:lang w:bidi="it-IT"/>
    </w:rPr>
  </w:style>
  <w:style w:type="paragraph" w:customStyle="1" w:styleId="NormaleWeb1">
    <w:name w:val="Normale (Web)1"/>
    <w:basedOn w:val="Normale"/>
    <w:rsid w:val="00D063FD"/>
    <w:pPr>
      <w:suppressAutoHyphens/>
      <w:spacing w:before="280" w:after="280"/>
    </w:pPr>
    <w:rPr>
      <w:color w:val="00000A"/>
      <w:kern w:val="1"/>
    </w:rPr>
  </w:style>
  <w:style w:type="paragraph" w:customStyle="1" w:styleId="Titolotabella">
    <w:name w:val="Titolo tabella"/>
    <w:basedOn w:val="Contenutotabella"/>
    <w:rsid w:val="00D063FD"/>
    <w:pPr>
      <w:suppressLineNumbers w:val="0"/>
      <w:suppressAutoHyphens/>
      <w:spacing w:before="120" w:after="120"/>
    </w:pPr>
    <w:rPr>
      <w:rFonts w:eastAsia="Calibri"/>
      <w:color w:val="00000A"/>
      <w:kern w:val="1"/>
      <w:szCs w:val="22"/>
      <w:lang w:bidi="it-IT"/>
    </w:rPr>
  </w:style>
  <w:style w:type="paragraph" w:customStyle="1" w:styleId="western">
    <w:name w:val="western"/>
    <w:basedOn w:val="Normale"/>
    <w:rsid w:val="00D063FD"/>
    <w:pPr>
      <w:spacing w:before="100" w:beforeAutospacing="1" w:after="142" w:line="288" w:lineRule="auto"/>
    </w:pPr>
  </w:style>
  <w:style w:type="character" w:customStyle="1" w:styleId="small">
    <w:name w:val="small"/>
    <w:basedOn w:val="Carpredefinitoparagrafo"/>
    <w:rsid w:val="00D063FD"/>
  </w:style>
  <w:style w:type="character" w:customStyle="1" w:styleId="TestofumettoCarattere1">
    <w:name w:val="Testo fumetto Carattere1"/>
    <w:uiPriority w:val="99"/>
    <w:semiHidden/>
    <w:rsid w:val="00D063FD"/>
    <w:rPr>
      <w:rFonts w:ascii="Tahoma" w:eastAsia="Calibri" w:hAnsi="Tahoma" w:cs="Tahoma"/>
      <w:color w:val="00000A"/>
      <w:kern w:val="1"/>
      <w:sz w:val="16"/>
      <w:szCs w:val="16"/>
      <w:lang w:bidi="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656997">
      <w:bodyDiv w:val="1"/>
      <w:marLeft w:val="0"/>
      <w:marRight w:val="0"/>
      <w:marTop w:val="0"/>
      <w:marBottom w:val="0"/>
      <w:divBdr>
        <w:top w:val="none" w:sz="0" w:space="0" w:color="auto"/>
        <w:left w:val="none" w:sz="0" w:space="0" w:color="auto"/>
        <w:bottom w:val="none" w:sz="0" w:space="0" w:color="auto"/>
        <w:right w:val="none" w:sz="0" w:space="0" w:color="auto"/>
      </w:divBdr>
    </w:div>
    <w:div w:id="139153533">
      <w:bodyDiv w:val="1"/>
      <w:marLeft w:val="0"/>
      <w:marRight w:val="0"/>
      <w:marTop w:val="0"/>
      <w:marBottom w:val="0"/>
      <w:divBdr>
        <w:top w:val="none" w:sz="0" w:space="0" w:color="auto"/>
        <w:left w:val="none" w:sz="0" w:space="0" w:color="auto"/>
        <w:bottom w:val="none" w:sz="0" w:space="0" w:color="auto"/>
        <w:right w:val="none" w:sz="0" w:space="0" w:color="auto"/>
      </w:divBdr>
    </w:div>
    <w:div w:id="229196069">
      <w:bodyDiv w:val="1"/>
      <w:marLeft w:val="0"/>
      <w:marRight w:val="0"/>
      <w:marTop w:val="0"/>
      <w:marBottom w:val="0"/>
      <w:divBdr>
        <w:top w:val="none" w:sz="0" w:space="0" w:color="auto"/>
        <w:left w:val="none" w:sz="0" w:space="0" w:color="auto"/>
        <w:bottom w:val="none" w:sz="0" w:space="0" w:color="auto"/>
        <w:right w:val="none" w:sz="0" w:space="0" w:color="auto"/>
      </w:divBdr>
    </w:div>
    <w:div w:id="249965915">
      <w:bodyDiv w:val="1"/>
      <w:marLeft w:val="0"/>
      <w:marRight w:val="0"/>
      <w:marTop w:val="0"/>
      <w:marBottom w:val="0"/>
      <w:divBdr>
        <w:top w:val="none" w:sz="0" w:space="0" w:color="auto"/>
        <w:left w:val="none" w:sz="0" w:space="0" w:color="auto"/>
        <w:bottom w:val="none" w:sz="0" w:space="0" w:color="auto"/>
        <w:right w:val="none" w:sz="0" w:space="0" w:color="auto"/>
      </w:divBdr>
    </w:div>
    <w:div w:id="285043979">
      <w:bodyDiv w:val="1"/>
      <w:marLeft w:val="0"/>
      <w:marRight w:val="0"/>
      <w:marTop w:val="0"/>
      <w:marBottom w:val="0"/>
      <w:divBdr>
        <w:top w:val="none" w:sz="0" w:space="0" w:color="auto"/>
        <w:left w:val="none" w:sz="0" w:space="0" w:color="auto"/>
        <w:bottom w:val="none" w:sz="0" w:space="0" w:color="auto"/>
        <w:right w:val="none" w:sz="0" w:space="0" w:color="auto"/>
      </w:divBdr>
    </w:div>
    <w:div w:id="305864529">
      <w:bodyDiv w:val="1"/>
      <w:marLeft w:val="0"/>
      <w:marRight w:val="0"/>
      <w:marTop w:val="0"/>
      <w:marBottom w:val="0"/>
      <w:divBdr>
        <w:top w:val="none" w:sz="0" w:space="0" w:color="auto"/>
        <w:left w:val="none" w:sz="0" w:space="0" w:color="auto"/>
        <w:bottom w:val="none" w:sz="0" w:space="0" w:color="auto"/>
        <w:right w:val="none" w:sz="0" w:space="0" w:color="auto"/>
      </w:divBdr>
    </w:div>
    <w:div w:id="364523512">
      <w:bodyDiv w:val="1"/>
      <w:marLeft w:val="0"/>
      <w:marRight w:val="0"/>
      <w:marTop w:val="0"/>
      <w:marBottom w:val="0"/>
      <w:divBdr>
        <w:top w:val="none" w:sz="0" w:space="0" w:color="auto"/>
        <w:left w:val="none" w:sz="0" w:space="0" w:color="auto"/>
        <w:bottom w:val="none" w:sz="0" w:space="0" w:color="auto"/>
        <w:right w:val="none" w:sz="0" w:space="0" w:color="auto"/>
      </w:divBdr>
    </w:div>
    <w:div w:id="383069360">
      <w:bodyDiv w:val="1"/>
      <w:marLeft w:val="0"/>
      <w:marRight w:val="0"/>
      <w:marTop w:val="0"/>
      <w:marBottom w:val="0"/>
      <w:divBdr>
        <w:top w:val="none" w:sz="0" w:space="0" w:color="auto"/>
        <w:left w:val="none" w:sz="0" w:space="0" w:color="auto"/>
        <w:bottom w:val="none" w:sz="0" w:space="0" w:color="auto"/>
        <w:right w:val="none" w:sz="0" w:space="0" w:color="auto"/>
      </w:divBdr>
    </w:div>
    <w:div w:id="393893102">
      <w:bodyDiv w:val="1"/>
      <w:marLeft w:val="0"/>
      <w:marRight w:val="0"/>
      <w:marTop w:val="0"/>
      <w:marBottom w:val="0"/>
      <w:divBdr>
        <w:top w:val="none" w:sz="0" w:space="0" w:color="auto"/>
        <w:left w:val="none" w:sz="0" w:space="0" w:color="auto"/>
        <w:bottom w:val="none" w:sz="0" w:space="0" w:color="auto"/>
        <w:right w:val="none" w:sz="0" w:space="0" w:color="auto"/>
      </w:divBdr>
    </w:div>
    <w:div w:id="488446103">
      <w:bodyDiv w:val="1"/>
      <w:marLeft w:val="0"/>
      <w:marRight w:val="0"/>
      <w:marTop w:val="0"/>
      <w:marBottom w:val="0"/>
      <w:divBdr>
        <w:top w:val="none" w:sz="0" w:space="0" w:color="auto"/>
        <w:left w:val="none" w:sz="0" w:space="0" w:color="auto"/>
        <w:bottom w:val="none" w:sz="0" w:space="0" w:color="auto"/>
        <w:right w:val="none" w:sz="0" w:space="0" w:color="auto"/>
      </w:divBdr>
      <w:divsChild>
        <w:div w:id="887255472">
          <w:marLeft w:val="0"/>
          <w:marRight w:val="0"/>
          <w:marTop w:val="0"/>
          <w:marBottom w:val="0"/>
          <w:divBdr>
            <w:top w:val="none" w:sz="0" w:space="0" w:color="auto"/>
            <w:left w:val="none" w:sz="0" w:space="0" w:color="auto"/>
            <w:bottom w:val="none" w:sz="0" w:space="0" w:color="auto"/>
            <w:right w:val="none" w:sz="0" w:space="0" w:color="auto"/>
          </w:divBdr>
        </w:div>
      </w:divsChild>
    </w:div>
    <w:div w:id="595677390">
      <w:bodyDiv w:val="1"/>
      <w:marLeft w:val="0"/>
      <w:marRight w:val="0"/>
      <w:marTop w:val="0"/>
      <w:marBottom w:val="0"/>
      <w:divBdr>
        <w:top w:val="none" w:sz="0" w:space="0" w:color="auto"/>
        <w:left w:val="none" w:sz="0" w:space="0" w:color="auto"/>
        <w:bottom w:val="none" w:sz="0" w:space="0" w:color="auto"/>
        <w:right w:val="none" w:sz="0" w:space="0" w:color="auto"/>
      </w:divBdr>
    </w:div>
    <w:div w:id="615213252">
      <w:bodyDiv w:val="1"/>
      <w:marLeft w:val="0"/>
      <w:marRight w:val="0"/>
      <w:marTop w:val="0"/>
      <w:marBottom w:val="0"/>
      <w:divBdr>
        <w:top w:val="none" w:sz="0" w:space="0" w:color="auto"/>
        <w:left w:val="none" w:sz="0" w:space="0" w:color="auto"/>
        <w:bottom w:val="none" w:sz="0" w:space="0" w:color="auto"/>
        <w:right w:val="none" w:sz="0" w:space="0" w:color="auto"/>
      </w:divBdr>
    </w:div>
    <w:div w:id="672801681">
      <w:bodyDiv w:val="1"/>
      <w:marLeft w:val="0"/>
      <w:marRight w:val="0"/>
      <w:marTop w:val="0"/>
      <w:marBottom w:val="0"/>
      <w:divBdr>
        <w:top w:val="none" w:sz="0" w:space="0" w:color="auto"/>
        <w:left w:val="none" w:sz="0" w:space="0" w:color="auto"/>
        <w:bottom w:val="none" w:sz="0" w:space="0" w:color="auto"/>
        <w:right w:val="none" w:sz="0" w:space="0" w:color="auto"/>
      </w:divBdr>
    </w:div>
    <w:div w:id="791438749">
      <w:bodyDiv w:val="1"/>
      <w:marLeft w:val="0"/>
      <w:marRight w:val="0"/>
      <w:marTop w:val="0"/>
      <w:marBottom w:val="0"/>
      <w:divBdr>
        <w:top w:val="none" w:sz="0" w:space="0" w:color="auto"/>
        <w:left w:val="none" w:sz="0" w:space="0" w:color="auto"/>
        <w:bottom w:val="none" w:sz="0" w:space="0" w:color="auto"/>
        <w:right w:val="none" w:sz="0" w:space="0" w:color="auto"/>
      </w:divBdr>
    </w:div>
    <w:div w:id="821968717">
      <w:bodyDiv w:val="1"/>
      <w:marLeft w:val="0"/>
      <w:marRight w:val="0"/>
      <w:marTop w:val="0"/>
      <w:marBottom w:val="0"/>
      <w:divBdr>
        <w:top w:val="none" w:sz="0" w:space="0" w:color="auto"/>
        <w:left w:val="none" w:sz="0" w:space="0" w:color="auto"/>
        <w:bottom w:val="none" w:sz="0" w:space="0" w:color="auto"/>
        <w:right w:val="none" w:sz="0" w:space="0" w:color="auto"/>
      </w:divBdr>
    </w:div>
    <w:div w:id="859978473">
      <w:bodyDiv w:val="1"/>
      <w:marLeft w:val="0"/>
      <w:marRight w:val="0"/>
      <w:marTop w:val="0"/>
      <w:marBottom w:val="0"/>
      <w:divBdr>
        <w:top w:val="none" w:sz="0" w:space="0" w:color="auto"/>
        <w:left w:val="none" w:sz="0" w:space="0" w:color="auto"/>
        <w:bottom w:val="none" w:sz="0" w:space="0" w:color="auto"/>
        <w:right w:val="none" w:sz="0" w:space="0" w:color="auto"/>
      </w:divBdr>
    </w:div>
    <w:div w:id="892738327">
      <w:bodyDiv w:val="1"/>
      <w:marLeft w:val="0"/>
      <w:marRight w:val="0"/>
      <w:marTop w:val="0"/>
      <w:marBottom w:val="0"/>
      <w:divBdr>
        <w:top w:val="none" w:sz="0" w:space="0" w:color="auto"/>
        <w:left w:val="none" w:sz="0" w:space="0" w:color="auto"/>
        <w:bottom w:val="none" w:sz="0" w:space="0" w:color="auto"/>
        <w:right w:val="none" w:sz="0" w:space="0" w:color="auto"/>
      </w:divBdr>
    </w:div>
    <w:div w:id="909579930">
      <w:bodyDiv w:val="1"/>
      <w:marLeft w:val="0"/>
      <w:marRight w:val="0"/>
      <w:marTop w:val="0"/>
      <w:marBottom w:val="0"/>
      <w:divBdr>
        <w:top w:val="none" w:sz="0" w:space="0" w:color="auto"/>
        <w:left w:val="none" w:sz="0" w:space="0" w:color="auto"/>
        <w:bottom w:val="none" w:sz="0" w:space="0" w:color="auto"/>
        <w:right w:val="none" w:sz="0" w:space="0" w:color="auto"/>
      </w:divBdr>
    </w:div>
    <w:div w:id="954823194">
      <w:bodyDiv w:val="1"/>
      <w:marLeft w:val="0"/>
      <w:marRight w:val="0"/>
      <w:marTop w:val="0"/>
      <w:marBottom w:val="0"/>
      <w:divBdr>
        <w:top w:val="none" w:sz="0" w:space="0" w:color="auto"/>
        <w:left w:val="none" w:sz="0" w:space="0" w:color="auto"/>
        <w:bottom w:val="none" w:sz="0" w:space="0" w:color="auto"/>
        <w:right w:val="none" w:sz="0" w:space="0" w:color="auto"/>
      </w:divBdr>
      <w:divsChild>
        <w:div w:id="508567899">
          <w:marLeft w:val="0"/>
          <w:marRight w:val="0"/>
          <w:marTop w:val="0"/>
          <w:marBottom w:val="0"/>
          <w:divBdr>
            <w:top w:val="none" w:sz="0" w:space="0" w:color="auto"/>
            <w:left w:val="none" w:sz="0" w:space="0" w:color="auto"/>
            <w:bottom w:val="none" w:sz="0" w:space="0" w:color="auto"/>
            <w:right w:val="none" w:sz="0" w:space="0" w:color="auto"/>
          </w:divBdr>
          <w:divsChild>
            <w:div w:id="779764678">
              <w:marLeft w:val="0"/>
              <w:marRight w:val="0"/>
              <w:marTop w:val="0"/>
              <w:marBottom w:val="0"/>
              <w:divBdr>
                <w:top w:val="none" w:sz="0" w:space="0" w:color="auto"/>
                <w:left w:val="none" w:sz="0" w:space="0" w:color="auto"/>
                <w:bottom w:val="none" w:sz="0" w:space="0" w:color="auto"/>
                <w:right w:val="none" w:sz="0" w:space="0" w:color="auto"/>
              </w:divBdr>
              <w:divsChild>
                <w:div w:id="872422310">
                  <w:marLeft w:val="0"/>
                  <w:marRight w:val="0"/>
                  <w:marTop w:val="0"/>
                  <w:marBottom w:val="0"/>
                  <w:divBdr>
                    <w:top w:val="none" w:sz="0" w:space="0" w:color="auto"/>
                    <w:left w:val="none" w:sz="0" w:space="0" w:color="auto"/>
                    <w:bottom w:val="none" w:sz="0" w:space="0" w:color="auto"/>
                    <w:right w:val="none" w:sz="0" w:space="0" w:color="auto"/>
                  </w:divBdr>
                  <w:divsChild>
                    <w:div w:id="665668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6540947">
      <w:bodyDiv w:val="1"/>
      <w:marLeft w:val="0"/>
      <w:marRight w:val="0"/>
      <w:marTop w:val="0"/>
      <w:marBottom w:val="0"/>
      <w:divBdr>
        <w:top w:val="none" w:sz="0" w:space="0" w:color="auto"/>
        <w:left w:val="none" w:sz="0" w:space="0" w:color="auto"/>
        <w:bottom w:val="none" w:sz="0" w:space="0" w:color="auto"/>
        <w:right w:val="none" w:sz="0" w:space="0" w:color="auto"/>
      </w:divBdr>
    </w:div>
    <w:div w:id="1040471811">
      <w:bodyDiv w:val="1"/>
      <w:marLeft w:val="0"/>
      <w:marRight w:val="0"/>
      <w:marTop w:val="0"/>
      <w:marBottom w:val="0"/>
      <w:divBdr>
        <w:top w:val="none" w:sz="0" w:space="0" w:color="auto"/>
        <w:left w:val="none" w:sz="0" w:space="0" w:color="auto"/>
        <w:bottom w:val="none" w:sz="0" w:space="0" w:color="auto"/>
        <w:right w:val="none" w:sz="0" w:space="0" w:color="auto"/>
      </w:divBdr>
    </w:div>
    <w:div w:id="1057894474">
      <w:bodyDiv w:val="1"/>
      <w:marLeft w:val="0"/>
      <w:marRight w:val="0"/>
      <w:marTop w:val="0"/>
      <w:marBottom w:val="0"/>
      <w:divBdr>
        <w:top w:val="none" w:sz="0" w:space="0" w:color="auto"/>
        <w:left w:val="none" w:sz="0" w:space="0" w:color="auto"/>
        <w:bottom w:val="none" w:sz="0" w:space="0" w:color="auto"/>
        <w:right w:val="none" w:sz="0" w:space="0" w:color="auto"/>
      </w:divBdr>
    </w:div>
    <w:div w:id="1060247867">
      <w:bodyDiv w:val="1"/>
      <w:marLeft w:val="0"/>
      <w:marRight w:val="0"/>
      <w:marTop w:val="0"/>
      <w:marBottom w:val="0"/>
      <w:divBdr>
        <w:top w:val="none" w:sz="0" w:space="0" w:color="auto"/>
        <w:left w:val="none" w:sz="0" w:space="0" w:color="auto"/>
        <w:bottom w:val="none" w:sz="0" w:space="0" w:color="auto"/>
        <w:right w:val="none" w:sz="0" w:space="0" w:color="auto"/>
      </w:divBdr>
    </w:div>
    <w:div w:id="1136098273">
      <w:bodyDiv w:val="1"/>
      <w:marLeft w:val="0"/>
      <w:marRight w:val="0"/>
      <w:marTop w:val="0"/>
      <w:marBottom w:val="0"/>
      <w:divBdr>
        <w:top w:val="none" w:sz="0" w:space="0" w:color="auto"/>
        <w:left w:val="none" w:sz="0" w:space="0" w:color="auto"/>
        <w:bottom w:val="none" w:sz="0" w:space="0" w:color="auto"/>
        <w:right w:val="none" w:sz="0" w:space="0" w:color="auto"/>
      </w:divBdr>
    </w:div>
    <w:div w:id="1254709045">
      <w:bodyDiv w:val="1"/>
      <w:marLeft w:val="0"/>
      <w:marRight w:val="0"/>
      <w:marTop w:val="0"/>
      <w:marBottom w:val="0"/>
      <w:divBdr>
        <w:top w:val="none" w:sz="0" w:space="0" w:color="auto"/>
        <w:left w:val="none" w:sz="0" w:space="0" w:color="auto"/>
        <w:bottom w:val="none" w:sz="0" w:space="0" w:color="auto"/>
        <w:right w:val="none" w:sz="0" w:space="0" w:color="auto"/>
      </w:divBdr>
      <w:divsChild>
        <w:div w:id="1798528559">
          <w:marLeft w:val="0"/>
          <w:marRight w:val="0"/>
          <w:marTop w:val="0"/>
          <w:marBottom w:val="0"/>
          <w:divBdr>
            <w:top w:val="none" w:sz="0" w:space="0" w:color="auto"/>
            <w:left w:val="none" w:sz="0" w:space="0" w:color="auto"/>
            <w:bottom w:val="none" w:sz="0" w:space="0" w:color="auto"/>
            <w:right w:val="none" w:sz="0" w:space="0" w:color="auto"/>
          </w:divBdr>
        </w:div>
      </w:divsChild>
    </w:div>
    <w:div w:id="1265655689">
      <w:bodyDiv w:val="1"/>
      <w:marLeft w:val="0"/>
      <w:marRight w:val="0"/>
      <w:marTop w:val="0"/>
      <w:marBottom w:val="0"/>
      <w:divBdr>
        <w:top w:val="none" w:sz="0" w:space="0" w:color="auto"/>
        <w:left w:val="none" w:sz="0" w:space="0" w:color="auto"/>
        <w:bottom w:val="none" w:sz="0" w:space="0" w:color="auto"/>
        <w:right w:val="none" w:sz="0" w:space="0" w:color="auto"/>
      </w:divBdr>
    </w:div>
    <w:div w:id="1395662987">
      <w:bodyDiv w:val="1"/>
      <w:marLeft w:val="0"/>
      <w:marRight w:val="0"/>
      <w:marTop w:val="0"/>
      <w:marBottom w:val="0"/>
      <w:divBdr>
        <w:top w:val="none" w:sz="0" w:space="0" w:color="auto"/>
        <w:left w:val="none" w:sz="0" w:space="0" w:color="auto"/>
        <w:bottom w:val="none" w:sz="0" w:space="0" w:color="auto"/>
        <w:right w:val="none" w:sz="0" w:space="0" w:color="auto"/>
      </w:divBdr>
    </w:div>
    <w:div w:id="1402560942">
      <w:bodyDiv w:val="1"/>
      <w:marLeft w:val="0"/>
      <w:marRight w:val="0"/>
      <w:marTop w:val="0"/>
      <w:marBottom w:val="0"/>
      <w:divBdr>
        <w:top w:val="none" w:sz="0" w:space="0" w:color="auto"/>
        <w:left w:val="none" w:sz="0" w:space="0" w:color="auto"/>
        <w:bottom w:val="none" w:sz="0" w:space="0" w:color="auto"/>
        <w:right w:val="none" w:sz="0" w:space="0" w:color="auto"/>
      </w:divBdr>
    </w:div>
    <w:div w:id="1508867327">
      <w:bodyDiv w:val="1"/>
      <w:marLeft w:val="0"/>
      <w:marRight w:val="0"/>
      <w:marTop w:val="0"/>
      <w:marBottom w:val="0"/>
      <w:divBdr>
        <w:top w:val="none" w:sz="0" w:space="0" w:color="auto"/>
        <w:left w:val="none" w:sz="0" w:space="0" w:color="auto"/>
        <w:bottom w:val="none" w:sz="0" w:space="0" w:color="auto"/>
        <w:right w:val="none" w:sz="0" w:space="0" w:color="auto"/>
      </w:divBdr>
    </w:div>
    <w:div w:id="1626891929">
      <w:bodyDiv w:val="1"/>
      <w:marLeft w:val="0"/>
      <w:marRight w:val="0"/>
      <w:marTop w:val="0"/>
      <w:marBottom w:val="0"/>
      <w:divBdr>
        <w:top w:val="none" w:sz="0" w:space="0" w:color="auto"/>
        <w:left w:val="none" w:sz="0" w:space="0" w:color="auto"/>
        <w:bottom w:val="none" w:sz="0" w:space="0" w:color="auto"/>
        <w:right w:val="none" w:sz="0" w:space="0" w:color="auto"/>
      </w:divBdr>
    </w:div>
    <w:div w:id="1646736633">
      <w:bodyDiv w:val="1"/>
      <w:marLeft w:val="0"/>
      <w:marRight w:val="0"/>
      <w:marTop w:val="0"/>
      <w:marBottom w:val="0"/>
      <w:divBdr>
        <w:top w:val="none" w:sz="0" w:space="0" w:color="auto"/>
        <w:left w:val="none" w:sz="0" w:space="0" w:color="auto"/>
        <w:bottom w:val="none" w:sz="0" w:space="0" w:color="auto"/>
        <w:right w:val="none" w:sz="0" w:space="0" w:color="auto"/>
      </w:divBdr>
      <w:divsChild>
        <w:div w:id="858468668">
          <w:marLeft w:val="0"/>
          <w:marRight w:val="0"/>
          <w:marTop w:val="0"/>
          <w:marBottom w:val="0"/>
          <w:divBdr>
            <w:top w:val="none" w:sz="0" w:space="0" w:color="auto"/>
            <w:left w:val="none" w:sz="0" w:space="0" w:color="auto"/>
            <w:bottom w:val="none" w:sz="0" w:space="0" w:color="auto"/>
            <w:right w:val="none" w:sz="0" w:space="0" w:color="auto"/>
          </w:divBdr>
          <w:divsChild>
            <w:div w:id="707724106">
              <w:marLeft w:val="0"/>
              <w:marRight w:val="0"/>
              <w:marTop w:val="0"/>
              <w:marBottom w:val="0"/>
              <w:divBdr>
                <w:top w:val="none" w:sz="0" w:space="0" w:color="auto"/>
                <w:left w:val="none" w:sz="0" w:space="0" w:color="auto"/>
                <w:bottom w:val="none" w:sz="0" w:space="0" w:color="auto"/>
                <w:right w:val="none" w:sz="0" w:space="0" w:color="auto"/>
              </w:divBdr>
              <w:divsChild>
                <w:div w:id="290599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4192411">
      <w:bodyDiv w:val="1"/>
      <w:marLeft w:val="0"/>
      <w:marRight w:val="0"/>
      <w:marTop w:val="0"/>
      <w:marBottom w:val="0"/>
      <w:divBdr>
        <w:top w:val="none" w:sz="0" w:space="0" w:color="auto"/>
        <w:left w:val="none" w:sz="0" w:space="0" w:color="auto"/>
        <w:bottom w:val="none" w:sz="0" w:space="0" w:color="auto"/>
        <w:right w:val="none" w:sz="0" w:space="0" w:color="auto"/>
      </w:divBdr>
    </w:div>
    <w:div w:id="1948273966">
      <w:bodyDiv w:val="1"/>
      <w:marLeft w:val="0"/>
      <w:marRight w:val="0"/>
      <w:marTop w:val="0"/>
      <w:marBottom w:val="0"/>
      <w:divBdr>
        <w:top w:val="none" w:sz="0" w:space="0" w:color="auto"/>
        <w:left w:val="none" w:sz="0" w:space="0" w:color="auto"/>
        <w:bottom w:val="none" w:sz="0" w:space="0" w:color="auto"/>
        <w:right w:val="none" w:sz="0" w:space="0" w:color="auto"/>
      </w:divBdr>
    </w:div>
    <w:div w:id="20038538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osettiegatti.eu/info/norme/statali/2011_0159.htm" TargetMode="External"/><Relationship Id="rId18" Type="http://schemas.openxmlformats.org/officeDocument/2006/relationships/hyperlink" Target="http://www.bosettiegatti.eu/info/norme/statali/2008_0081.htm" TargetMode="External"/><Relationship Id="rId3" Type="http://schemas.openxmlformats.org/officeDocument/2006/relationships/customXml" Target="../customXml/item3.xml"/><Relationship Id="rId21" Type="http://schemas.openxmlformats.org/officeDocument/2006/relationships/hyperlink" Target="http://www.bosettiegatti.eu/info/norme/statali/codicepenale.htm" TargetMode="Externa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www.bosettiegatti.eu/info/norme/statali/2001_0231.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bosettiegatti.eu/info/norme/statali/2011_0159.htm" TargetMode="External"/><Relationship Id="rId20" Type="http://schemas.openxmlformats.org/officeDocument/2006/relationships/hyperlink" Target="http://www.bosettiegatti.eu/info/norme/statali/codicepenale.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bosettiegatti.eu/info/norme/statali/2011_0159.htm"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www.bosettiegatti.eu/info/norme/statali/1999_0068.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bosettiegatti.eu/info/norme/statali/2011_0159.htm" TargetMode="External"/><Relationship Id="rId22" Type="http://schemas.openxmlformats.org/officeDocument/2006/relationships/hyperlink" Target="http://www.bosettiegatti.eu/info/norme/statali/codicecivile.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E2B6600B59C07344899090CED0E03BD1" ma:contentTypeVersion="2" ma:contentTypeDescription="Creare un nuovo documento." ma:contentTypeScope="" ma:versionID="e7bd5c015e36e10ca5b85ca43b732451">
  <xsd:schema xmlns:xsd="http://www.w3.org/2001/XMLSchema" xmlns:xs="http://www.w3.org/2001/XMLSchema" xmlns:p="http://schemas.microsoft.com/office/2006/metadata/properties" xmlns:ns3="5cee3a78-f038-4b64-b29d-e9eade73b3b0" targetNamespace="http://schemas.microsoft.com/office/2006/metadata/properties" ma:root="true" ma:fieldsID="3b3b12d2f70a127875720984a8cf7c61" ns3:_="">
    <xsd:import namespace="5cee3a78-f038-4b64-b29d-e9eade73b3b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ee3a78-f038-4b64-b29d-e9eade73b3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C3BA704-F025-48FF-AA1A-4F87F0D22A7C}">
  <ds:schemaRefs>
    <ds:schemaRef ds:uri="http://schemas.openxmlformats.org/officeDocument/2006/bibliography"/>
  </ds:schemaRefs>
</ds:datastoreItem>
</file>

<file path=customXml/itemProps2.xml><?xml version="1.0" encoding="utf-8"?>
<ds:datastoreItem xmlns:ds="http://schemas.openxmlformats.org/officeDocument/2006/customXml" ds:itemID="{06229C4B-C216-4209-B0A3-058D98EB0C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ee3a78-f038-4b64-b29d-e9eade73b3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0E7E4F-8110-4F19-9EBA-555074256504}">
  <ds:schemaRefs>
    <ds:schemaRef ds:uri="http://schemas.microsoft.com/sharepoint/v3/contenttype/forms"/>
  </ds:schemaRefs>
</ds:datastoreItem>
</file>

<file path=customXml/itemProps4.xml><?xml version="1.0" encoding="utf-8"?>
<ds:datastoreItem xmlns:ds="http://schemas.openxmlformats.org/officeDocument/2006/customXml" ds:itemID="{8F84BF6C-406E-40EA-8C67-BD1AFA0E41B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16</Pages>
  <Words>6720</Words>
  <Characters>38307</Characters>
  <Application>Microsoft Office Word</Application>
  <DocSecurity>0</DocSecurity>
  <Lines>319</Lines>
  <Paragraphs>89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44938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Massimo De Luccia</dc:creator>
  <cp:lastModifiedBy>SALVATORE AVERSANO</cp:lastModifiedBy>
  <cp:revision>5</cp:revision>
  <dcterms:created xsi:type="dcterms:W3CDTF">2023-06-28T11:43:00Z</dcterms:created>
  <dcterms:modified xsi:type="dcterms:W3CDTF">2023-07-03T21:37:00Z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2018-06-13T00:00:00Z</vt:filetime>
  </property>
  <property fmtid="{D5CDD505-2E9C-101B-9397-08002B2CF9AE}" pid="3" name="Creator">
    <vt:lpwstr>Writer</vt:lpwstr>
  </property>
  <property fmtid="{D5CDD505-2E9C-101B-9397-08002B2CF9AE}" pid="4" name="LastSaved">
    <vt:filetime>2018-06-13T00:00:00Z</vt:filetime>
  </property>
  <property fmtid="{D5CDD505-2E9C-101B-9397-08002B2CF9AE}" pid="5" name="ContentTypeId">
    <vt:lpwstr>0x010100E2B6600B59C07344899090CED0E03BD1</vt:lpwstr>
  </property>
</Properties>
</file>