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p w14:paraId="01610449" w14:textId="67F97ECC" w:rsidR="00925111" w:rsidRDefault="001F1CA2" w:rsidP="00925111">
          <w:pPr>
            <w:jc w:val="center"/>
            <w:rPr>
              <w:rFonts w:ascii="Arial" w:hAnsi="Arial" w:cs="Arial"/>
            </w:rPr>
          </w:pPr>
          <w:r>
            <w:rPr>
              <w:rFonts w:asciiTheme="minorHAnsi" w:eastAsiaTheme="majorEastAsia" w:hAnsiTheme="minorHAnsi" w:cstheme="minorHAnsi"/>
              <w:noProof/>
              <w:color w:val="365F91" w:themeColor="accent1" w:themeShade="BF"/>
              <w:spacing w:val="-10"/>
              <w:kern w:val="28"/>
              <w:sz w:val="40"/>
              <w:szCs w:val="40"/>
              <w:lang w:eastAsia="en-US"/>
            </w:rPr>
            <w:drawing>
              <wp:inline distT="0" distB="0" distL="0" distR="0" wp14:anchorId="698252EA" wp14:editId="47B3D00C">
                <wp:extent cx="5998845" cy="658495"/>
                <wp:effectExtent l="0" t="0" r="1905" b="8255"/>
                <wp:docPr id="212674818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8845" cy="658495"/>
                        </a:xfrm>
                        <a:prstGeom prst="rect">
                          <a:avLst/>
                        </a:prstGeom>
                        <a:noFill/>
                      </pic:spPr>
                    </pic:pic>
                  </a:graphicData>
                </a:graphic>
              </wp:inline>
            </w:drawing>
          </w:r>
        </w:p>
        <w:p w14:paraId="338DCF2A" w14:textId="77777777" w:rsidR="001F1CA2" w:rsidRDefault="001F1CA2" w:rsidP="00925111">
          <w:pPr>
            <w:jc w:val="center"/>
            <w:rPr>
              <w:rFonts w:ascii="Arial" w:hAnsi="Arial" w:cs="Arial"/>
              <w:highlight w:val="yellow"/>
            </w:rPr>
          </w:pPr>
        </w:p>
        <w:p w14:paraId="2C7A558E" w14:textId="77777777" w:rsidR="001F1CA2" w:rsidRDefault="001F1CA2">
          <w:pPr>
            <w:widowControl w:val="0"/>
            <w:autoSpaceDE w:val="0"/>
            <w:autoSpaceDN w:val="0"/>
            <w:rPr>
              <w:rFonts w:ascii="Arial" w:hAnsi="Arial" w:cs="Arial"/>
              <w:b/>
              <w:bCs/>
              <w:sz w:val="20"/>
              <w:szCs w:val="20"/>
            </w:rPr>
          </w:pPr>
        </w:p>
        <w:p w14:paraId="168851DC" w14:textId="6F871695" w:rsidR="00925111" w:rsidRDefault="00424798">
          <w:pPr>
            <w:widowControl w:val="0"/>
            <w:autoSpaceDE w:val="0"/>
            <w:autoSpaceDN w:val="0"/>
            <w:rPr>
              <w:rFonts w:ascii="Arial" w:hAnsi="Arial" w:cs="Arial"/>
              <w:b/>
              <w:bCs/>
              <w:sz w:val="20"/>
              <w:szCs w:val="20"/>
            </w:rPr>
          </w:pPr>
        </w:p>
      </w:sdtContent>
    </w:sdt>
    <w:p w14:paraId="3101E5F9" w14:textId="77777777" w:rsidR="001F1CA2" w:rsidRPr="004E3BDC" w:rsidRDefault="001F1CA2" w:rsidP="001F1CA2">
      <w:pPr>
        <w:tabs>
          <w:tab w:val="center" w:pos="4819"/>
          <w:tab w:val="right" w:pos="9638"/>
        </w:tabs>
        <w:jc w:val="center"/>
        <w:rPr>
          <w:rFonts w:ascii="Arial" w:hAnsi="Arial" w:cs="Arial"/>
          <w:b/>
          <w:bCs/>
          <w:sz w:val="28"/>
          <w:szCs w:val="28"/>
        </w:rPr>
      </w:pPr>
      <w:r w:rsidRPr="004E3BDC">
        <w:rPr>
          <w:rFonts w:ascii="Arial" w:hAnsi="Arial" w:cs="Arial"/>
          <w:b/>
          <w:bCs/>
          <w:sz w:val="28"/>
          <w:szCs w:val="28"/>
        </w:rPr>
        <w:t>Giunta Regionale della Campania</w:t>
      </w:r>
    </w:p>
    <w:p w14:paraId="30E058AD" w14:textId="77777777" w:rsidR="001F1CA2" w:rsidRPr="004E3BDC" w:rsidRDefault="001F1CA2" w:rsidP="001F1CA2">
      <w:pPr>
        <w:ind w:left="2457" w:right="2455"/>
        <w:jc w:val="center"/>
        <w:rPr>
          <w:rFonts w:ascii="Arial" w:hAnsi="Arial" w:cs="Arial"/>
          <w:i/>
          <w:iCs/>
          <w:sz w:val="28"/>
          <w:szCs w:val="28"/>
        </w:rPr>
      </w:pPr>
    </w:p>
    <w:p w14:paraId="7D03ADB3" w14:textId="19963378" w:rsidR="00C272CC" w:rsidRPr="00C71CF6" w:rsidRDefault="00C272CC" w:rsidP="00C272CC">
      <w:pPr>
        <w:widowControl w:val="0"/>
        <w:autoSpaceDE w:val="0"/>
        <w:autoSpaceDN w:val="0"/>
        <w:spacing w:before="91"/>
        <w:ind w:right="198"/>
        <w:jc w:val="center"/>
        <w:rPr>
          <w:rFonts w:ascii="Arial" w:eastAsia="Arial" w:hAnsi="Arial" w:cs="Arial"/>
          <w:b/>
          <w:bCs/>
          <w:w w:val="90"/>
          <w:sz w:val="28"/>
          <w:szCs w:val="28"/>
          <w:lang w:eastAsia="en-US"/>
        </w:rPr>
      </w:pPr>
      <w:r w:rsidRPr="00C71CF6">
        <w:rPr>
          <w:rFonts w:ascii="Arial" w:eastAsia="Arial" w:hAnsi="Arial" w:cs="Arial"/>
          <w:b/>
          <w:bCs/>
          <w:w w:val="90"/>
          <w:sz w:val="28"/>
          <w:szCs w:val="28"/>
          <w:lang w:eastAsia="en-US"/>
        </w:rPr>
        <w:t>Proc.</w:t>
      </w:r>
      <w:r>
        <w:rPr>
          <w:rFonts w:ascii="Arial" w:eastAsia="Arial" w:hAnsi="Arial" w:cs="Arial"/>
          <w:b/>
          <w:bCs/>
          <w:w w:val="90"/>
          <w:sz w:val="28"/>
          <w:szCs w:val="28"/>
          <w:lang w:eastAsia="en-US"/>
        </w:rPr>
        <w:t xml:space="preserve"> </w:t>
      </w:r>
      <w:r w:rsidRPr="00C71CF6">
        <w:rPr>
          <w:rFonts w:ascii="Arial" w:eastAsia="Arial" w:hAnsi="Arial" w:cs="Arial"/>
          <w:b/>
          <w:bCs/>
          <w:w w:val="90"/>
          <w:sz w:val="28"/>
          <w:szCs w:val="28"/>
          <w:lang w:eastAsia="en-US"/>
        </w:rPr>
        <w:t xml:space="preserve"> n.</w:t>
      </w:r>
      <w:r w:rsidR="005D2D03">
        <w:rPr>
          <w:rFonts w:ascii="Arial" w:eastAsia="Arial" w:hAnsi="Arial" w:cs="Arial"/>
          <w:b/>
          <w:bCs/>
          <w:w w:val="90"/>
          <w:sz w:val="28"/>
          <w:szCs w:val="28"/>
          <w:lang w:eastAsia="en-US"/>
        </w:rPr>
        <w:t xml:space="preserve"> </w:t>
      </w:r>
      <w:r>
        <w:rPr>
          <w:rFonts w:ascii="Arial" w:eastAsia="Arial" w:hAnsi="Arial" w:cs="Arial"/>
          <w:b/>
          <w:bCs/>
          <w:w w:val="90"/>
          <w:sz w:val="28"/>
          <w:szCs w:val="28"/>
          <w:lang w:eastAsia="en-US"/>
        </w:rPr>
        <w:t>3631/AQ/2023</w:t>
      </w:r>
    </w:p>
    <w:p w14:paraId="112BA74A" w14:textId="77777777" w:rsidR="00C272CC" w:rsidRPr="00C71CF6" w:rsidRDefault="00C272CC" w:rsidP="00C272CC">
      <w:pPr>
        <w:widowControl w:val="0"/>
        <w:autoSpaceDE w:val="0"/>
        <w:autoSpaceDN w:val="0"/>
        <w:spacing w:before="91"/>
        <w:ind w:right="198"/>
        <w:jc w:val="both"/>
        <w:rPr>
          <w:rFonts w:ascii="Arial" w:eastAsia="Arial" w:hAnsi="Arial" w:cs="Arial"/>
          <w:b/>
          <w:bCs/>
          <w:w w:val="90"/>
          <w:sz w:val="28"/>
          <w:szCs w:val="28"/>
          <w:lang w:eastAsia="en-US"/>
        </w:rPr>
      </w:pPr>
    </w:p>
    <w:p w14:paraId="52BD6DB7" w14:textId="77777777" w:rsidR="00C272CC" w:rsidRDefault="00C272CC" w:rsidP="00C272CC">
      <w:pPr>
        <w:jc w:val="center"/>
        <w:rPr>
          <w:rFonts w:ascii="Arial" w:hAnsi="Arial" w:cs="Arial"/>
          <w:b/>
          <w:bCs/>
          <w:sz w:val="22"/>
          <w:szCs w:val="22"/>
        </w:rPr>
      </w:pPr>
      <w:bookmarkStart w:id="1" w:name="_Hlk139376335"/>
      <w:r w:rsidRPr="00412701">
        <w:rPr>
          <w:rFonts w:ascii="Arial" w:hAnsi="Arial" w:cs="Arial"/>
          <w:b/>
          <w:bCs/>
          <w:sz w:val="22"/>
          <w:szCs w:val="22"/>
        </w:rPr>
        <w:t>PROCEDURA DI GARA APERTA AI SENSI DEGLI ARTICOLI 54 E 60 DEL D.LGS. N. 50/2016, PER LA STIPULA DI ACCORDI QUADRO CON PIÙ OPERATORI ECONOMICI PER L’AFFIDAMENTO DELLA PROGETTAZIONE ESECUTIVA (E.10 – S.03 – E.18 - IA.01 - IA.02 – IA.04) E DEI LAVORI (OG1 – OG11) PER LA NUOVA EDIFICAZIONE O RISTRUTTURAZIONE DI EDIFICI PUBBLICI DA DESTINARE A CASE DELLA COMUNITÀ, OSPEDALI DELLE COMUNITÀ, CENTRALI OPERATIVE TERRITORIALI</w:t>
      </w:r>
    </w:p>
    <w:bookmarkEnd w:id="1"/>
    <w:p w14:paraId="4826E949" w14:textId="77777777" w:rsidR="00C272CC" w:rsidRPr="00C71CF6" w:rsidRDefault="00C272CC" w:rsidP="00C272CC">
      <w:pPr>
        <w:jc w:val="center"/>
        <w:rPr>
          <w:rFonts w:ascii="Arial" w:hAnsi="Arial" w:cs="Arial"/>
          <w:b/>
          <w:sz w:val="28"/>
          <w:szCs w:val="28"/>
        </w:rPr>
      </w:pPr>
    </w:p>
    <w:p w14:paraId="1EEB9363"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5F31EE3F" w14:textId="77777777" w:rsidR="00C272CC" w:rsidRDefault="00C272CC" w:rsidP="00E65423">
      <w:pPr>
        <w:pStyle w:val="Corpotesto"/>
        <w:spacing w:before="0"/>
        <w:ind w:left="0" w:right="187"/>
        <w:jc w:val="right"/>
        <w:rPr>
          <w:rFonts w:ascii="Arial" w:hAnsi="Arial"/>
          <w:color w:val="595959" w:themeColor="text1" w:themeTint="A6"/>
          <w:shd w:val="clear" w:color="auto" w:fill="FFFFFF" w:themeFill="background1"/>
        </w:rPr>
      </w:pPr>
    </w:p>
    <w:p w14:paraId="67DADC60" w14:textId="3F24BD7C" w:rsidR="00802EE7" w:rsidRPr="00C71CF6" w:rsidRDefault="00802EE7" w:rsidP="00802EE7">
      <w:pPr>
        <w:pStyle w:val="Titolo"/>
        <w:spacing w:before="65"/>
        <w:ind w:left="0" w:right="16"/>
        <w:rPr>
          <w:rFonts w:ascii="Arial" w:hAnsi="Arial" w:cs="Arial"/>
        </w:rPr>
      </w:pPr>
      <w:r w:rsidRPr="00C71CF6">
        <w:rPr>
          <w:rFonts w:ascii="Arial" w:hAnsi="Arial" w:cs="Arial"/>
          <w:bCs w:val="0"/>
        </w:rPr>
        <w:t xml:space="preserve">Modello </w:t>
      </w:r>
      <w:r>
        <w:rPr>
          <w:rFonts w:ascii="Arial" w:hAnsi="Arial" w:cs="Arial"/>
          <w:bCs w:val="0"/>
        </w:rPr>
        <w:t>4</w:t>
      </w:r>
      <w:r w:rsidRPr="00C71CF6">
        <w:rPr>
          <w:rFonts w:ascii="Arial" w:hAnsi="Arial" w:cs="Arial"/>
          <w:bCs w:val="0"/>
        </w:rPr>
        <w:t xml:space="preserve"> – </w:t>
      </w:r>
      <w:r>
        <w:rPr>
          <w:rFonts w:ascii="Arial" w:hAnsi="Arial" w:cs="Arial"/>
          <w:bCs w:val="0"/>
        </w:rPr>
        <w:t>DGUE</w:t>
      </w:r>
    </w:p>
    <w:p w14:paraId="6D75A83E" w14:textId="52454D81" w:rsidR="001F1CA2" w:rsidRDefault="001F1CA2" w:rsidP="00802EE7">
      <w:pPr>
        <w:pStyle w:val="Corpotesto"/>
        <w:tabs>
          <w:tab w:val="left" w:pos="3456"/>
          <w:tab w:val="left" w:pos="3619"/>
        </w:tabs>
        <w:spacing w:before="0"/>
        <w:ind w:left="0" w:right="187"/>
        <w:jc w:val="left"/>
        <w:rPr>
          <w:rFonts w:ascii="Arial" w:hAnsi="Arial"/>
          <w:color w:val="595959" w:themeColor="text1" w:themeTint="A6"/>
          <w:shd w:val="clear" w:color="auto" w:fill="FFFFFF" w:themeFill="background1"/>
        </w:rPr>
      </w:pPr>
    </w:p>
    <w:p w14:paraId="6400456C"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779D2B1D"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08BAC14B"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3C680F0F"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1D5058BB"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05BAA929"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20D60884"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0E53AB4A"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1449847E"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59890380"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C0CAC5B"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A27BEA4"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7A8E2852"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399A2C3B"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093D59D3"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7F85622F"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2348F8C7"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9AB4776"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61AC176"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9DC4C2E"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5886C303"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42D3D7A"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2854CF07"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379317D3"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79278814"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15B349EF"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0BB7AF22"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754D7B64"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2DD9D7D8"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6D027639"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14B6F966"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3F0F3F1A"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2FAF96F7" w14:textId="77777777" w:rsidR="001F1CA2" w:rsidRDefault="001F1CA2" w:rsidP="00E65423">
      <w:pPr>
        <w:pStyle w:val="Corpotesto"/>
        <w:spacing w:before="0"/>
        <w:ind w:left="0" w:right="187"/>
        <w:jc w:val="right"/>
        <w:rPr>
          <w:rFonts w:ascii="Arial" w:hAnsi="Arial"/>
          <w:color w:val="595959" w:themeColor="text1" w:themeTint="A6"/>
          <w:shd w:val="clear" w:color="auto" w:fill="FFFFFF" w:themeFill="background1"/>
        </w:rPr>
      </w:pPr>
    </w:p>
    <w:p w14:paraId="71047043" w14:textId="77777777" w:rsidR="00C272CC" w:rsidRDefault="00C272CC" w:rsidP="00E65423">
      <w:pPr>
        <w:pStyle w:val="Corpotesto"/>
        <w:spacing w:before="0"/>
        <w:ind w:left="0" w:right="187"/>
        <w:jc w:val="right"/>
        <w:rPr>
          <w:rFonts w:ascii="Arial" w:hAnsi="Arial"/>
          <w:color w:val="595959" w:themeColor="text1" w:themeTint="A6"/>
          <w:shd w:val="clear" w:color="auto" w:fill="FFFFFF" w:themeFill="background1"/>
        </w:rPr>
      </w:pPr>
    </w:p>
    <w:p w14:paraId="6ED532F0" w14:textId="77777777" w:rsidR="00C272CC" w:rsidRDefault="00C272CC" w:rsidP="00E65423">
      <w:pPr>
        <w:pStyle w:val="Corpotesto"/>
        <w:spacing w:before="0"/>
        <w:ind w:left="0" w:right="187"/>
        <w:jc w:val="right"/>
        <w:rPr>
          <w:rFonts w:ascii="Arial" w:hAnsi="Arial"/>
          <w:color w:val="595959" w:themeColor="text1" w:themeTint="A6"/>
          <w:shd w:val="clear" w:color="auto" w:fill="FFFFFF" w:themeFill="background1"/>
        </w:rPr>
      </w:pPr>
    </w:p>
    <w:p w14:paraId="75689E7D" w14:textId="77777777" w:rsidR="00C272CC" w:rsidRDefault="00C272CC" w:rsidP="00E65423">
      <w:pPr>
        <w:pStyle w:val="Corpotesto"/>
        <w:spacing w:before="0"/>
        <w:ind w:left="0" w:right="187"/>
        <w:jc w:val="right"/>
        <w:rPr>
          <w:rFonts w:ascii="Arial" w:hAnsi="Arial"/>
          <w:color w:val="595959" w:themeColor="text1" w:themeTint="A6"/>
          <w:shd w:val="clear" w:color="auto" w:fill="FFFFFF" w:themeFill="background1"/>
        </w:rPr>
      </w:pPr>
    </w:p>
    <w:p w14:paraId="793475FC" w14:textId="77777777" w:rsidR="00C272CC" w:rsidRDefault="00C272CC" w:rsidP="00E65423">
      <w:pPr>
        <w:pStyle w:val="Corpotesto"/>
        <w:spacing w:before="0"/>
        <w:ind w:left="0" w:right="187"/>
        <w:jc w:val="right"/>
        <w:rPr>
          <w:rFonts w:ascii="Arial" w:hAnsi="Arial"/>
          <w:color w:val="595959" w:themeColor="text1" w:themeTint="A6"/>
          <w:shd w:val="clear" w:color="auto" w:fill="FFFFFF" w:themeFill="background1"/>
        </w:rPr>
      </w:pPr>
    </w:p>
    <w:p w14:paraId="32010F65" w14:textId="77777777" w:rsidR="00C272CC" w:rsidRDefault="00C272CC" w:rsidP="00E65423">
      <w:pPr>
        <w:pStyle w:val="Corpotesto"/>
        <w:spacing w:before="0"/>
        <w:ind w:left="0" w:right="187"/>
        <w:jc w:val="right"/>
        <w:rPr>
          <w:rFonts w:ascii="Arial" w:hAnsi="Arial"/>
          <w:color w:val="595959" w:themeColor="text1" w:themeTint="A6"/>
          <w:shd w:val="clear" w:color="auto" w:fill="FFFFFF" w:themeFill="background1"/>
        </w:rPr>
      </w:pPr>
    </w:p>
    <w:p w14:paraId="224E6C45"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lastRenderedPageBreak/>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3B5C78D2" w14:textId="77777777" w:rsidR="00E65423" w:rsidRDefault="00E65423" w:rsidP="00E65423">
      <w:pPr>
        <w:spacing w:before="146"/>
        <w:ind w:right="16"/>
        <w:jc w:val="both"/>
        <w:rPr>
          <w:rFonts w:ascii="Arial" w:hAnsi="Arial"/>
          <w:b/>
          <w:color w:val="000000" w:themeColor="text1"/>
          <w:sz w:val="20"/>
          <w:shd w:val="clear" w:color="auto" w:fill="FFFFFF" w:themeFill="background1"/>
        </w:rPr>
      </w:pPr>
    </w:p>
    <w:p w14:paraId="13080187" w14:textId="77777777" w:rsidR="001476B6" w:rsidRDefault="001476B6" w:rsidP="001476B6">
      <w:pPr>
        <w:pStyle w:val="ChapterTitle"/>
        <w:spacing w:before="0" w:after="0"/>
        <w:jc w:val="both"/>
      </w:pPr>
      <w:r>
        <w:rPr>
          <w:sz w:val="18"/>
          <w:szCs w:val="18"/>
        </w:rPr>
        <w:t>Parte I: Informazioni sulla procedura di appalto e sull'amministrazione aggiudicatrice o ente aggiudicatore</w:t>
      </w:r>
    </w:p>
    <w:p w14:paraId="352F4141" w14:textId="77777777" w:rsidR="001476B6" w:rsidRDefault="001476B6" w:rsidP="001476B6"/>
    <w:p w14:paraId="70E730B4"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70445E47"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09E1B16C"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326037CE"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30499CD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13120CF8"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14:paraId="3688300E" w14:textId="77777777" w:rsidR="001476B6" w:rsidRDefault="001476B6" w:rsidP="001476B6">
      <w:pPr>
        <w:pStyle w:val="SectionTitle"/>
        <w:spacing w:before="0" w:after="0"/>
        <w:jc w:val="both"/>
        <w:rPr>
          <w:rFonts w:ascii="Arial" w:hAnsi="Arial" w:cs="Arial"/>
          <w:b w:val="0"/>
          <w:caps/>
          <w:sz w:val="16"/>
          <w:szCs w:val="16"/>
        </w:rPr>
      </w:pPr>
    </w:p>
    <w:p w14:paraId="21A85823" w14:textId="77777777" w:rsidR="001476B6" w:rsidRDefault="001476B6" w:rsidP="001476B6">
      <w:pPr>
        <w:pStyle w:val="SectionTitle"/>
        <w:rPr>
          <w:rFonts w:ascii="Arial" w:hAnsi="Arial" w:cs="Arial"/>
          <w:w w:val="0"/>
          <w:sz w:val="15"/>
          <w:szCs w:val="15"/>
        </w:rPr>
      </w:pPr>
      <w:r>
        <w:rPr>
          <w:rFonts w:ascii="Arial" w:hAnsi="Arial" w:cs="Arial"/>
          <w:b w:val="0"/>
          <w:caps/>
          <w:sz w:val="16"/>
          <w:szCs w:val="16"/>
        </w:rPr>
        <w:t>Informazioni sulla procedura di appalto</w:t>
      </w:r>
    </w:p>
    <w:p w14:paraId="524A0264"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2C41480D" w14:textId="77777777" w:rsidTr="0027301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4AA1B2" w14:textId="77777777" w:rsidR="001476B6" w:rsidRDefault="001476B6" w:rsidP="0027301B">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2A3508" w14:textId="77777777" w:rsidR="001476B6" w:rsidRPr="00801251" w:rsidRDefault="001476B6" w:rsidP="0027301B">
            <w:pPr>
              <w:rPr>
                <w:rFonts w:ascii="Arial" w:hAnsi="Arial" w:cs="Arial"/>
                <w:sz w:val="20"/>
                <w:szCs w:val="20"/>
              </w:rPr>
            </w:pPr>
            <w:r w:rsidRPr="00801251">
              <w:rPr>
                <w:rFonts w:ascii="Arial" w:hAnsi="Arial" w:cs="Arial"/>
                <w:b/>
                <w:sz w:val="20"/>
                <w:szCs w:val="20"/>
              </w:rPr>
              <w:t>Risposta: Regione Campania</w:t>
            </w:r>
          </w:p>
        </w:tc>
      </w:tr>
      <w:tr w:rsidR="001476B6" w14:paraId="235F55F1" w14:textId="77777777" w:rsidTr="0027301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75F3E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Nome: </w:t>
            </w:r>
          </w:p>
          <w:p w14:paraId="4B1A2B26" w14:textId="77777777" w:rsidR="001476B6" w:rsidRPr="003A443E" w:rsidRDefault="001476B6" w:rsidP="0027301B">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F628EC" w14:textId="77777777" w:rsidR="001476B6" w:rsidRPr="00801251" w:rsidRDefault="001476B6" w:rsidP="0027301B">
            <w:pPr>
              <w:rPr>
                <w:rFonts w:ascii="Arial" w:hAnsi="Arial" w:cs="Arial"/>
                <w:color w:val="000000"/>
                <w:sz w:val="20"/>
                <w:szCs w:val="20"/>
              </w:rPr>
            </w:pPr>
            <w:r w:rsidRPr="00801251">
              <w:rPr>
                <w:rFonts w:ascii="Arial" w:hAnsi="Arial" w:cs="Arial"/>
                <w:color w:val="000000"/>
                <w:sz w:val="20"/>
                <w:szCs w:val="20"/>
              </w:rPr>
              <w:t>Giunta Regionale della Campania</w:t>
            </w:r>
          </w:p>
          <w:p w14:paraId="0F8CB097" w14:textId="64EA05FD" w:rsidR="001476B6" w:rsidRPr="00801251" w:rsidRDefault="001476B6" w:rsidP="0027301B">
            <w:pPr>
              <w:rPr>
                <w:rFonts w:ascii="Arial" w:hAnsi="Arial" w:cs="Arial"/>
                <w:color w:val="000000"/>
                <w:sz w:val="20"/>
                <w:szCs w:val="20"/>
              </w:rPr>
            </w:pPr>
            <w:r w:rsidRPr="00801251">
              <w:rPr>
                <w:rFonts w:ascii="Arial" w:hAnsi="Arial" w:cs="Arial"/>
                <w:color w:val="000000"/>
                <w:sz w:val="20"/>
                <w:szCs w:val="20"/>
              </w:rPr>
              <w:t>80011990639</w:t>
            </w:r>
          </w:p>
        </w:tc>
      </w:tr>
      <w:tr w:rsidR="001476B6" w14:paraId="498898E9" w14:textId="77777777" w:rsidTr="0027301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70C429" w14:textId="77777777" w:rsidR="001476B6" w:rsidRDefault="001476B6" w:rsidP="0027301B">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2228EB" w14:textId="583C7ED6" w:rsidR="001476B6" w:rsidRPr="00801251" w:rsidRDefault="000C0C4E" w:rsidP="0027301B">
            <w:pPr>
              <w:rPr>
                <w:rFonts w:ascii="Arial" w:hAnsi="Arial" w:cs="Arial"/>
                <w:sz w:val="20"/>
                <w:szCs w:val="20"/>
              </w:rPr>
            </w:pPr>
            <w:r>
              <w:rPr>
                <w:rFonts w:ascii="Arial" w:hAnsi="Arial" w:cs="Arial"/>
                <w:b/>
                <w:sz w:val="20"/>
                <w:szCs w:val="20"/>
              </w:rPr>
              <w:t>A</w:t>
            </w:r>
            <w:r w:rsidRPr="00802EE7">
              <w:rPr>
                <w:rFonts w:ascii="Arial" w:hAnsi="Arial" w:cs="Arial"/>
                <w:b/>
                <w:sz w:val="20"/>
                <w:szCs w:val="20"/>
              </w:rPr>
              <w:t xml:space="preserve">ppalto misto di lavori e servizi di ingegneria e architettura </w:t>
            </w:r>
          </w:p>
        </w:tc>
      </w:tr>
      <w:tr w:rsidR="001476B6" w14:paraId="3FDB28D8"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5EFECF" w14:textId="77777777" w:rsidR="001476B6" w:rsidRDefault="001476B6" w:rsidP="0027301B">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620EB7" w14:textId="1D3C41FD" w:rsidR="001476B6" w:rsidRPr="00C272CC" w:rsidRDefault="00C272CC" w:rsidP="00C272CC">
            <w:pPr>
              <w:jc w:val="both"/>
              <w:rPr>
                <w:rFonts w:ascii="Arial" w:hAnsi="Arial" w:cs="Arial"/>
                <w:sz w:val="16"/>
                <w:szCs w:val="16"/>
              </w:rPr>
            </w:pPr>
            <w:r w:rsidRPr="00C272CC">
              <w:rPr>
                <w:rFonts w:ascii="Arial" w:hAnsi="Arial" w:cs="Arial"/>
                <w:b/>
                <w:bCs/>
                <w:sz w:val="16"/>
                <w:szCs w:val="16"/>
              </w:rPr>
              <w:t>Procedura di gara aperta ai sensi degli articoli 54 e 60 del d.lgs.</w:t>
            </w:r>
            <w:r w:rsidR="005D2D03">
              <w:rPr>
                <w:rFonts w:ascii="Arial" w:hAnsi="Arial" w:cs="Arial"/>
                <w:b/>
                <w:bCs/>
                <w:sz w:val="16"/>
                <w:szCs w:val="16"/>
              </w:rPr>
              <w:t xml:space="preserve"> </w:t>
            </w:r>
            <w:r w:rsidRPr="00C272CC">
              <w:rPr>
                <w:rFonts w:ascii="Arial" w:hAnsi="Arial" w:cs="Arial"/>
                <w:b/>
                <w:bCs/>
                <w:sz w:val="16"/>
                <w:szCs w:val="16"/>
              </w:rPr>
              <w:t>50/2016, per la stipula di accordi quadro con più operatori economici per l’affidamento della progettazione esecutiva (E.10 – S.03 – E.18 - IA.01 - IA.02 – IA.04) e dei lavori (OG1 – OG11) per la nuova edificazione o ristrutturazione di edifici pubblici da destinare a case della comunità, ospedali delle comunità, centrali operative territoriali</w:t>
            </w:r>
            <w:r w:rsidR="005D2D03">
              <w:rPr>
                <w:rFonts w:ascii="Arial" w:hAnsi="Arial" w:cs="Arial"/>
                <w:b/>
                <w:bCs/>
                <w:sz w:val="16"/>
                <w:szCs w:val="16"/>
              </w:rPr>
              <w:t>.</w:t>
            </w:r>
          </w:p>
        </w:tc>
      </w:tr>
      <w:tr w:rsidR="001476B6" w14:paraId="0B60DDE8"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BAC04F" w14:textId="77777777" w:rsidR="001476B6" w:rsidRDefault="001476B6" w:rsidP="0027301B">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70685E" w14:textId="5C0C9473" w:rsidR="001476B6" w:rsidRPr="00B61202" w:rsidRDefault="001476B6" w:rsidP="0027301B">
            <w:pPr>
              <w:rPr>
                <w:rFonts w:ascii="Arial" w:hAnsi="Arial" w:cs="Arial"/>
                <w:sz w:val="20"/>
                <w:szCs w:val="20"/>
              </w:rPr>
            </w:pPr>
            <w:r w:rsidRPr="00B61202">
              <w:rPr>
                <w:rFonts w:ascii="Arial" w:hAnsi="Arial" w:cs="Arial"/>
                <w:sz w:val="20"/>
                <w:szCs w:val="20"/>
              </w:rPr>
              <w:t xml:space="preserve">Proc. </w:t>
            </w:r>
            <w:r w:rsidR="00C272CC" w:rsidRPr="00C272CC">
              <w:rPr>
                <w:rFonts w:ascii="Arial" w:hAnsi="Arial" w:cs="Arial"/>
                <w:sz w:val="20"/>
                <w:szCs w:val="20"/>
              </w:rPr>
              <w:t>3631/AQ/2023</w:t>
            </w:r>
          </w:p>
        </w:tc>
      </w:tr>
      <w:tr w:rsidR="001476B6" w14:paraId="0E8B61EF"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2DB53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CIG </w:t>
            </w:r>
          </w:p>
          <w:p w14:paraId="5A8DF810" w14:textId="2497CE95" w:rsidR="001476B6" w:rsidRDefault="001476B6" w:rsidP="0027301B">
            <w:pPr>
              <w:rPr>
                <w:rFonts w:ascii="Arial" w:hAnsi="Arial" w:cs="Arial"/>
                <w:color w:val="000000"/>
                <w:sz w:val="14"/>
                <w:szCs w:val="14"/>
              </w:rPr>
            </w:pPr>
          </w:p>
          <w:p w14:paraId="6EDCE339" w14:textId="128A7563" w:rsidR="006761C3" w:rsidRDefault="006761C3" w:rsidP="0027301B">
            <w:pPr>
              <w:rPr>
                <w:rFonts w:ascii="Arial" w:hAnsi="Arial" w:cs="Arial"/>
                <w:color w:val="000000"/>
                <w:sz w:val="14"/>
                <w:szCs w:val="14"/>
              </w:rPr>
            </w:pPr>
            <w:r>
              <w:rPr>
                <w:rFonts w:ascii="Arial" w:hAnsi="Arial" w:cs="Arial"/>
                <w:color w:val="000000"/>
                <w:sz w:val="14"/>
                <w:szCs w:val="14"/>
              </w:rPr>
              <w:t xml:space="preserve">LOTTO </w:t>
            </w:r>
          </w:p>
          <w:p w14:paraId="13726C09" w14:textId="77777777" w:rsidR="001476B6" w:rsidRDefault="001476B6" w:rsidP="0027301B">
            <w:pPr>
              <w:rPr>
                <w:rFonts w:ascii="Arial" w:hAnsi="Arial" w:cs="Arial"/>
                <w:color w:val="000000"/>
                <w:sz w:val="14"/>
                <w:szCs w:val="14"/>
              </w:rPr>
            </w:pPr>
          </w:p>
          <w:p w14:paraId="27A7502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CUP </w:t>
            </w:r>
          </w:p>
          <w:p w14:paraId="58BB2C41" w14:textId="77777777" w:rsidR="001476B6" w:rsidRPr="003A443E" w:rsidRDefault="001476B6" w:rsidP="0027301B">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4D4E1C"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1</w:t>
            </w:r>
            <w:r w:rsidRPr="00C272CC">
              <w:rPr>
                <w:rFonts w:ascii="Arial" w:hAnsi="Arial" w:cs="Arial"/>
                <w:b/>
                <w:bCs/>
                <w:color w:val="000000"/>
                <w:sz w:val="16"/>
                <w:szCs w:val="16"/>
              </w:rPr>
              <w:tab/>
              <w:t>9821481E81</w:t>
            </w:r>
          </w:p>
          <w:p w14:paraId="37BA4816"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2</w:t>
            </w:r>
            <w:r w:rsidRPr="00C272CC">
              <w:rPr>
                <w:rFonts w:ascii="Arial" w:hAnsi="Arial" w:cs="Arial"/>
                <w:b/>
                <w:bCs/>
                <w:color w:val="000000"/>
                <w:sz w:val="16"/>
                <w:szCs w:val="16"/>
              </w:rPr>
              <w:tab/>
              <w:t>9821510672</w:t>
            </w:r>
          </w:p>
          <w:p w14:paraId="006C4B83"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3</w:t>
            </w:r>
            <w:r w:rsidRPr="00C272CC">
              <w:rPr>
                <w:rFonts w:ascii="Arial" w:hAnsi="Arial" w:cs="Arial"/>
                <w:b/>
                <w:bCs/>
                <w:color w:val="000000"/>
                <w:sz w:val="16"/>
                <w:szCs w:val="16"/>
              </w:rPr>
              <w:tab/>
              <w:t>982152854D</w:t>
            </w:r>
          </w:p>
          <w:p w14:paraId="55999A0F"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4</w:t>
            </w:r>
            <w:r w:rsidRPr="00C272CC">
              <w:rPr>
                <w:rFonts w:ascii="Arial" w:hAnsi="Arial" w:cs="Arial"/>
                <w:b/>
                <w:bCs/>
                <w:color w:val="000000"/>
                <w:sz w:val="16"/>
                <w:szCs w:val="16"/>
              </w:rPr>
              <w:tab/>
              <w:t>9821539E5E</w:t>
            </w:r>
          </w:p>
          <w:p w14:paraId="00B81782"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5</w:t>
            </w:r>
            <w:r w:rsidRPr="00C272CC">
              <w:rPr>
                <w:rFonts w:ascii="Arial" w:hAnsi="Arial" w:cs="Arial"/>
                <w:b/>
                <w:bCs/>
                <w:color w:val="000000"/>
                <w:sz w:val="16"/>
                <w:szCs w:val="16"/>
              </w:rPr>
              <w:tab/>
              <w:t>9821546428</w:t>
            </w:r>
          </w:p>
          <w:p w14:paraId="316A7DF1"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6</w:t>
            </w:r>
            <w:r w:rsidRPr="00C272CC">
              <w:rPr>
                <w:rFonts w:ascii="Arial" w:hAnsi="Arial" w:cs="Arial"/>
                <w:b/>
                <w:bCs/>
                <w:color w:val="000000"/>
                <w:sz w:val="16"/>
                <w:szCs w:val="16"/>
              </w:rPr>
              <w:tab/>
              <w:t>98508889EF</w:t>
            </w:r>
          </w:p>
          <w:p w14:paraId="5D6E445E"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7</w:t>
            </w:r>
            <w:r w:rsidRPr="00C272CC">
              <w:rPr>
                <w:rFonts w:ascii="Arial" w:hAnsi="Arial" w:cs="Arial"/>
                <w:b/>
                <w:bCs/>
                <w:color w:val="000000"/>
                <w:sz w:val="16"/>
                <w:szCs w:val="16"/>
              </w:rPr>
              <w:tab/>
              <w:t>98509415AD</w:t>
            </w:r>
          </w:p>
          <w:p w14:paraId="6A41A9DE"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8</w:t>
            </w:r>
            <w:r w:rsidRPr="00C272CC">
              <w:rPr>
                <w:rFonts w:ascii="Arial" w:hAnsi="Arial" w:cs="Arial"/>
                <w:b/>
                <w:bCs/>
                <w:color w:val="000000"/>
                <w:sz w:val="16"/>
                <w:szCs w:val="16"/>
              </w:rPr>
              <w:tab/>
              <w:t>9850986ACE</w:t>
            </w:r>
          </w:p>
          <w:p w14:paraId="741E9864"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9</w:t>
            </w:r>
            <w:r w:rsidRPr="00C272CC">
              <w:rPr>
                <w:rFonts w:ascii="Arial" w:hAnsi="Arial" w:cs="Arial"/>
                <w:b/>
                <w:bCs/>
                <w:color w:val="000000"/>
                <w:sz w:val="16"/>
                <w:szCs w:val="16"/>
              </w:rPr>
              <w:tab/>
              <w:t>9851046C51</w:t>
            </w:r>
          </w:p>
          <w:p w14:paraId="54C92000"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10</w:t>
            </w:r>
            <w:r w:rsidRPr="00C272CC">
              <w:rPr>
                <w:rFonts w:ascii="Arial" w:hAnsi="Arial" w:cs="Arial"/>
                <w:b/>
                <w:bCs/>
                <w:color w:val="000000"/>
                <w:sz w:val="16"/>
                <w:szCs w:val="16"/>
              </w:rPr>
              <w:tab/>
              <w:t>98511019B5</w:t>
            </w:r>
          </w:p>
          <w:p w14:paraId="42DD7A97"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11</w:t>
            </w:r>
            <w:r w:rsidRPr="00C272CC">
              <w:rPr>
                <w:rFonts w:ascii="Arial" w:hAnsi="Arial" w:cs="Arial"/>
                <w:b/>
                <w:bCs/>
                <w:color w:val="000000"/>
                <w:sz w:val="16"/>
                <w:szCs w:val="16"/>
              </w:rPr>
              <w:tab/>
              <w:t>9851200B67</w:t>
            </w:r>
          </w:p>
          <w:p w14:paraId="45B4BD7C"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12</w:t>
            </w:r>
            <w:r w:rsidRPr="00C272CC">
              <w:rPr>
                <w:rFonts w:ascii="Arial" w:hAnsi="Arial" w:cs="Arial"/>
                <w:b/>
                <w:bCs/>
                <w:color w:val="000000"/>
                <w:sz w:val="16"/>
                <w:szCs w:val="16"/>
              </w:rPr>
              <w:tab/>
              <w:t>985123691D</w:t>
            </w:r>
          </w:p>
          <w:p w14:paraId="41D61497"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13</w:t>
            </w:r>
            <w:r w:rsidRPr="00C272CC">
              <w:rPr>
                <w:rFonts w:ascii="Arial" w:hAnsi="Arial" w:cs="Arial"/>
                <w:b/>
                <w:bCs/>
                <w:color w:val="000000"/>
                <w:sz w:val="16"/>
                <w:szCs w:val="16"/>
              </w:rPr>
              <w:tab/>
              <w:t>9851361047</w:t>
            </w:r>
          </w:p>
          <w:p w14:paraId="4CE0B6D4"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14</w:t>
            </w:r>
            <w:r w:rsidRPr="00C272CC">
              <w:rPr>
                <w:rFonts w:ascii="Arial" w:hAnsi="Arial" w:cs="Arial"/>
                <w:b/>
                <w:bCs/>
                <w:color w:val="000000"/>
                <w:sz w:val="16"/>
                <w:szCs w:val="16"/>
              </w:rPr>
              <w:tab/>
              <w:t>9851411987</w:t>
            </w:r>
          </w:p>
          <w:p w14:paraId="63D2B1EA"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15</w:t>
            </w:r>
            <w:r w:rsidRPr="00C272CC">
              <w:rPr>
                <w:rFonts w:ascii="Arial" w:hAnsi="Arial" w:cs="Arial"/>
                <w:b/>
                <w:bCs/>
                <w:color w:val="000000"/>
                <w:sz w:val="16"/>
                <w:szCs w:val="16"/>
              </w:rPr>
              <w:tab/>
              <w:t>9851437EFA</w:t>
            </w:r>
          </w:p>
          <w:p w14:paraId="2500421D"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16</w:t>
            </w:r>
            <w:r w:rsidRPr="00C272CC">
              <w:rPr>
                <w:rFonts w:ascii="Arial" w:hAnsi="Arial" w:cs="Arial"/>
                <w:b/>
                <w:bCs/>
                <w:color w:val="000000"/>
                <w:sz w:val="16"/>
                <w:szCs w:val="16"/>
              </w:rPr>
              <w:tab/>
              <w:t>9851499228</w:t>
            </w:r>
          </w:p>
          <w:p w14:paraId="15F51FCA"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17</w:t>
            </w:r>
            <w:r w:rsidRPr="00C272CC">
              <w:rPr>
                <w:rFonts w:ascii="Arial" w:hAnsi="Arial" w:cs="Arial"/>
                <w:b/>
                <w:bCs/>
                <w:color w:val="000000"/>
                <w:sz w:val="16"/>
                <w:szCs w:val="16"/>
              </w:rPr>
              <w:tab/>
              <w:t>9851699732</w:t>
            </w:r>
          </w:p>
          <w:p w14:paraId="77D14645"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18</w:t>
            </w:r>
            <w:r w:rsidRPr="00C272CC">
              <w:rPr>
                <w:rFonts w:ascii="Arial" w:hAnsi="Arial" w:cs="Arial"/>
                <w:b/>
                <w:bCs/>
                <w:color w:val="000000"/>
                <w:sz w:val="16"/>
                <w:szCs w:val="16"/>
              </w:rPr>
              <w:tab/>
              <w:t>9851764CD4</w:t>
            </w:r>
          </w:p>
          <w:p w14:paraId="3281C69E" w14:textId="77777777" w:rsidR="00C272CC" w:rsidRPr="00C272CC" w:rsidRDefault="00C272CC" w:rsidP="00C272CC">
            <w:pPr>
              <w:rPr>
                <w:rFonts w:ascii="Arial" w:hAnsi="Arial" w:cs="Arial"/>
                <w:b/>
                <w:bCs/>
                <w:color w:val="000000"/>
                <w:sz w:val="16"/>
                <w:szCs w:val="16"/>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19</w:t>
            </w:r>
            <w:r w:rsidRPr="00C272CC">
              <w:rPr>
                <w:rFonts w:ascii="Arial" w:hAnsi="Arial" w:cs="Arial"/>
                <w:b/>
                <w:bCs/>
                <w:color w:val="000000"/>
                <w:sz w:val="16"/>
                <w:szCs w:val="16"/>
              </w:rPr>
              <w:tab/>
              <w:t>9851822CB1</w:t>
            </w:r>
          </w:p>
          <w:p w14:paraId="5D0471B7" w14:textId="37AD777C" w:rsidR="001476B6" w:rsidRPr="00CC57E9" w:rsidRDefault="00C272CC" w:rsidP="00C272CC">
            <w:pPr>
              <w:rPr>
                <w:rFonts w:ascii="Arial" w:hAnsi="Arial" w:cs="Arial"/>
                <w:b/>
                <w:bCs/>
                <w:color w:val="000000"/>
                <w:sz w:val="20"/>
                <w:szCs w:val="20"/>
              </w:rPr>
            </w:pPr>
            <w:r w:rsidRPr="00C272CC">
              <w:rPr>
                <w:rFonts w:ascii="Arial" w:hAnsi="Arial" w:cs="Arial"/>
                <w:b/>
                <w:bCs/>
                <w:color w:val="000000"/>
                <w:sz w:val="16"/>
                <w:szCs w:val="16"/>
              </w:rPr>
              <w:t></w:t>
            </w:r>
            <w:r w:rsidRPr="00C272CC">
              <w:rPr>
                <w:rFonts w:ascii="Arial" w:hAnsi="Arial" w:cs="Arial"/>
                <w:b/>
                <w:bCs/>
                <w:color w:val="000000"/>
                <w:sz w:val="16"/>
                <w:szCs w:val="16"/>
              </w:rPr>
              <w:tab/>
              <w:t>LOTTO</w:t>
            </w:r>
            <w:r w:rsidRPr="00C272CC">
              <w:rPr>
                <w:rFonts w:ascii="Arial" w:hAnsi="Arial" w:cs="Arial"/>
                <w:b/>
                <w:bCs/>
                <w:color w:val="000000"/>
                <w:sz w:val="16"/>
                <w:szCs w:val="16"/>
              </w:rPr>
              <w:tab/>
              <w:t>20</w:t>
            </w:r>
            <w:r w:rsidRPr="00C272CC">
              <w:rPr>
                <w:rFonts w:ascii="Arial" w:hAnsi="Arial" w:cs="Arial"/>
                <w:b/>
                <w:bCs/>
                <w:color w:val="000000"/>
                <w:sz w:val="16"/>
                <w:szCs w:val="16"/>
              </w:rPr>
              <w:tab/>
              <w:t>98519137CB</w:t>
            </w:r>
          </w:p>
        </w:tc>
      </w:tr>
    </w:tbl>
    <w:p w14:paraId="1438C93F" w14:textId="77777777" w:rsidR="001476B6" w:rsidRDefault="001476B6" w:rsidP="000F32EC">
      <w:pPr>
        <w:pBdr>
          <w:top w:val="single" w:sz="4" w:space="1" w:color="00000A"/>
          <w:left w:val="single" w:sz="4" w:space="4" w:color="00000A"/>
          <w:bottom w:val="single" w:sz="4" w:space="1" w:color="00000A"/>
          <w:right w:val="single" w:sz="4" w:space="0" w:color="00000A"/>
        </w:pBdr>
        <w:shd w:val="clear" w:color="auto" w:fill="BFBFBF"/>
        <w:tabs>
          <w:tab w:val="left" w:pos="4644"/>
        </w:tabs>
        <w:ind w:right="299"/>
        <w:rPr>
          <w:b/>
          <w:sz w:val="22"/>
        </w:rPr>
      </w:pPr>
      <w:r>
        <w:rPr>
          <w:rFonts w:ascii="Arial" w:hAnsi="Arial" w:cs="Arial"/>
          <w:b/>
          <w:sz w:val="14"/>
          <w:szCs w:val="14"/>
        </w:rPr>
        <w:t>Tutte le altre informazioni in tutte le sezioni del DGUE devono essere inserite dall'operatore economico</w:t>
      </w:r>
    </w:p>
    <w:p w14:paraId="618D2AEF" w14:textId="77777777" w:rsidR="001476B6" w:rsidRDefault="001476B6" w:rsidP="001476B6">
      <w:pPr>
        <w:pStyle w:val="ChapterTitle"/>
        <w:pageBreakBefore/>
        <w:rPr>
          <w:rFonts w:ascii="Arial" w:hAnsi="Arial" w:cs="Arial"/>
          <w:b w:val="0"/>
          <w:caps/>
          <w:sz w:val="16"/>
          <w:szCs w:val="16"/>
        </w:rPr>
      </w:pPr>
      <w:r>
        <w:rPr>
          <w:sz w:val="18"/>
          <w:szCs w:val="18"/>
        </w:rPr>
        <w:lastRenderedPageBreak/>
        <w:t>Parte II: Informazioni sull'operatore economico</w:t>
      </w:r>
    </w:p>
    <w:p w14:paraId="7FB503BD" w14:textId="77777777" w:rsidR="001476B6" w:rsidRDefault="001476B6" w:rsidP="001476B6">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6051"/>
        <w:gridCol w:w="3614"/>
      </w:tblGrid>
      <w:tr w:rsidR="001476B6" w14:paraId="2D8EE91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5D5F99" w14:textId="77777777" w:rsidR="001476B6" w:rsidRDefault="001476B6" w:rsidP="0027301B">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2946D3" w14:textId="77777777" w:rsidR="001476B6" w:rsidRDefault="001476B6" w:rsidP="0027301B">
            <w:pPr>
              <w:pStyle w:val="Text1"/>
              <w:ind w:left="0"/>
            </w:pPr>
            <w:r>
              <w:rPr>
                <w:rFonts w:ascii="Arial" w:hAnsi="Arial" w:cs="Arial"/>
                <w:b/>
                <w:sz w:val="14"/>
                <w:szCs w:val="14"/>
              </w:rPr>
              <w:t>Risposta:</w:t>
            </w:r>
          </w:p>
        </w:tc>
      </w:tr>
      <w:tr w:rsidR="001476B6" w14:paraId="33532329"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91DCEB" w14:textId="77777777" w:rsidR="001476B6" w:rsidRDefault="001476B6" w:rsidP="0027301B">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CD505FB" w14:textId="77777777" w:rsidR="001476B6" w:rsidRDefault="001476B6" w:rsidP="0027301B">
            <w:pPr>
              <w:pStyle w:val="Text1"/>
              <w:ind w:left="0"/>
            </w:pPr>
            <w:r>
              <w:rPr>
                <w:rFonts w:ascii="Arial" w:hAnsi="Arial" w:cs="Arial"/>
                <w:sz w:val="14"/>
                <w:szCs w:val="14"/>
              </w:rPr>
              <w:t>[   ]</w:t>
            </w:r>
          </w:p>
        </w:tc>
      </w:tr>
      <w:tr w:rsidR="001476B6" w14:paraId="5FE57497" w14:textId="77777777" w:rsidTr="0027301B">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789F7C" w14:textId="77777777" w:rsidR="001476B6" w:rsidRDefault="001476B6" w:rsidP="0027301B">
            <w:pPr>
              <w:pStyle w:val="Text1"/>
              <w:ind w:left="0"/>
              <w:rPr>
                <w:rFonts w:ascii="Arial" w:hAnsi="Arial" w:cs="Arial"/>
                <w:sz w:val="14"/>
                <w:szCs w:val="14"/>
              </w:rPr>
            </w:pPr>
            <w:r>
              <w:rPr>
                <w:rFonts w:ascii="Arial" w:hAnsi="Arial" w:cs="Arial"/>
                <w:sz w:val="14"/>
                <w:szCs w:val="14"/>
              </w:rPr>
              <w:t>Partita IVA, se applicabile:</w:t>
            </w:r>
          </w:p>
          <w:p w14:paraId="098B0562" w14:textId="77777777" w:rsidR="001476B6" w:rsidRDefault="001476B6" w:rsidP="0027301B">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55A2FF5" w14:textId="77777777" w:rsidR="001476B6" w:rsidRDefault="001476B6" w:rsidP="0027301B">
            <w:pPr>
              <w:pStyle w:val="Text1"/>
              <w:ind w:left="0"/>
              <w:rPr>
                <w:rFonts w:ascii="Arial" w:hAnsi="Arial" w:cs="Arial"/>
                <w:sz w:val="14"/>
                <w:szCs w:val="14"/>
              </w:rPr>
            </w:pPr>
            <w:r>
              <w:rPr>
                <w:rFonts w:ascii="Arial" w:hAnsi="Arial" w:cs="Arial"/>
                <w:sz w:val="14"/>
                <w:szCs w:val="14"/>
              </w:rPr>
              <w:t>[   ]</w:t>
            </w:r>
          </w:p>
          <w:p w14:paraId="5FEE9C0C" w14:textId="77777777" w:rsidR="001476B6" w:rsidRDefault="001476B6" w:rsidP="0027301B">
            <w:pPr>
              <w:pStyle w:val="Text1"/>
              <w:ind w:left="0"/>
            </w:pPr>
            <w:r>
              <w:rPr>
                <w:rFonts w:ascii="Arial" w:hAnsi="Arial" w:cs="Arial"/>
                <w:sz w:val="14"/>
                <w:szCs w:val="14"/>
              </w:rPr>
              <w:t>[   ]</w:t>
            </w:r>
          </w:p>
        </w:tc>
      </w:tr>
      <w:tr w:rsidR="001476B6" w14:paraId="6BBC7BAA"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6A4D8" w14:textId="77777777" w:rsidR="001476B6" w:rsidRDefault="001476B6" w:rsidP="0027301B">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DE99BA" w14:textId="77777777" w:rsidR="001476B6" w:rsidRDefault="001476B6" w:rsidP="0027301B">
            <w:pPr>
              <w:pStyle w:val="Text1"/>
              <w:ind w:left="0"/>
            </w:pPr>
            <w:r>
              <w:rPr>
                <w:rFonts w:ascii="Arial" w:hAnsi="Arial" w:cs="Arial"/>
                <w:sz w:val="14"/>
                <w:szCs w:val="14"/>
              </w:rPr>
              <w:t>[……………]</w:t>
            </w:r>
          </w:p>
        </w:tc>
      </w:tr>
      <w:tr w:rsidR="001476B6" w14:paraId="4BC734AE" w14:textId="77777777" w:rsidTr="0027301B">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E12151"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2FC8044E"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Telefono:</w:t>
            </w:r>
          </w:p>
          <w:p w14:paraId="275A030C"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4333AD9D" w14:textId="77777777" w:rsidR="001476B6" w:rsidRPr="003A443E" w:rsidRDefault="001476B6" w:rsidP="0027301B">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0983A1A"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5AF9B7A8"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39079B6C"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73E24D95" w14:textId="77777777" w:rsidR="001476B6" w:rsidRDefault="001476B6" w:rsidP="0027301B">
            <w:pPr>
              <w:pStyle w:val="Text1"/>
              <w:ind w:left="0"/>
            </w:pPr>
            <w:r>
              <w:rPr>
                <w:rFonts w:ascii="Arial" w:hAnsi="Arial" w:cs="Arial"/>
                <w:sz w:val="14"/>
                <w:szCs w:val="14"/>
              </w:rPr>
              <w:t>[……………]</w:t>
            </w:r>
          </w:p>
        </w:tc>
      </w:tr>
      <w:tr w:rsidR="001476B6" w14:paraId="5E04E754"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43CD240" w14:textId="77777777" w:rsidR="001476B6" w:rsidRDefault="001476B6" w:rsidP="0027301B">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C5AAF54" w14:textId="77777777" w:rsidR="001476B6" w:rsidRDefault="001476B6" w:rsidP="0027301B">
            <w:pPr>
              <w:pStyle w:val="Text1"/>
              <w:ind w:left="0"/>
            </w:pPr>
            <w:r>
              <w:rPr>
                <w:rFonts w:ascii="Arial" w:hAnsi="Arial" w:cs="Arial"/>
                <w:b/>
                <w:sz w:val="14"/>
                <w:szCs w:val="14"/>
              </w:rPr>
              <w:t>Risposta:</w:t>
            </w:r>
          </w:p>
        </w:tc>
      </w:tr>
      <w:tr w:rsidR="001476B6" w14:paraId="4D69389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D2B7C18" w14:textId="77777777" w:rsidR="001476B6" w:rsidRDefault="001476B6" w:rsidP="0027301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844AB38" w14:textId="77777777" w:rsidR="001476B6" w:rsidRDefault="001476B6" w:rsidP="0027301B">
            <w:pPr>
              <w:pStyle w:val="Text1"/>
              <w:ind w:left="0"/>
            </w:pPr>
            <w:r>
              <w:rPr>
                <w:rFonts w:ascii="Arial" w:hAnsi="Arial" w:cs="Arial"/>
                <w:sz w:val="14"/>
                <w:szCs w:val="14"/>
              </w:rPr>
              <w:t>[ ] Sì [ ] No</w:t>
            </w:r>
          </w:p>
        </w:tc>
      </w:tr>
      <w:tr w:rsidR="001476B6" w14:paraId="1EC3D2A7"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ADE4DB" w14:textId="77777777" w:rsidR="001476B6" w:rsidRPr="003A443E" w:rsidRDefault="001476B6" w:rsidP="0027301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22318F22" w14:textId="77777777" w:rsidR="001476B6" w:rsidRPr="003A443E" w:rsidRDefault="001476B6" w:rsidP="0027301B">
            <w:pPr>
              <w:pStyle w:val="Text1"/>
              <w:spacing w:before="0" w:after="0"/>
              <w:ind w:left="0"/>
              <w:rPr>
                <w:rFonts w:ascii="Arial" w:hAnsi="Arial" w:cs="Arial"/>
                <w:b/>
                <w:color w:val="000000"/>
                <w:sz w:val="14"/>
                <w:szCs w:val="14"/>
              </w:rPr>
            </w:pPr>
          </w:p>
          <w:p w14:paraId="624CE291" w14:textId="77777777" w:rsidR="001476B6" w:rsidRPr="003A443E" w:rsidRDefault="001476B6" w:rsidP="0027301B">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3A9CBF00" w14:textId="77777777" w:rsidR="001476B6" w:rsidRPr="003A443E" w:rsidRDefault="001476B6" w:rsidP="0027301B">
            <w:pPr>
              <w:pStyle w:val="Text1"/>
              <w:spacing w:before="0" w:after="0"/>
              <w:ind w:left="0"/>
              <w:rPr>
                <w:rFonts w:ascii="Arial" w:hAnsi="Arial" w:cs="Arial"/>
                <w:color w:val="000000"/>
                <w:sz w:val="14"/>
                <w:szCs w:val="14"/>
              </w:rPr>
            </w:pPr>
          </w:p>
          <w:p w14:paraId="2A58332D" w14:textId="77777777" w:rsidR="001476B6" w:rsidRPr="003A443E" w:rsidRDefault="001476B6" w:rsidP="0027301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14B00677" w14:textId="77777777" w:rsidR="001476B6" w:rsidRPr="003A443E" w:rsidRDefault="001476B6" w:rsidP="0027301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F4B0CA" w14:textId="77777777" w:rsidR="001476B6" w:rsidRDefault="001476B6" w:rsidP="0027301B">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292EF9A5" w14:textId="77777777" w:rsidR="001476B6" w:rsidRDefault="001476B6" w:rsidP="0027301B">
            <w:pPr>
              <w:pStyle w:val="Text1"/>
              <w:spacing w:before="0" w:after="0"/>
              <w:ind w:left="0"/>
              <w:rPr>
                <w:rFonts w:ascii="Arial" w:hAnsi="Arial" w:cs="Arial"/>
                <w:sz w:val="14"/>
                <w:szCs w:val="14"/>
              </w:rPr>
            </w:pPr>
          </w:p>
          <w:p w14:paraId="0A2BF4A1" w14:textId="77777777" w:rsidR="001476B6" w:rsidRDefault="001476B6" w:rsidP="0027301B">
            <w:pPr>
              <w:pStyle w:val="Text1"/>
              <w:spacing w:before="0" w:after="0"/>
              <w:ind w:left="0"/>
              <w:rPr>
                <w:rFonts w:ascii="Arial" w:hAnsi="Arial" w:cs="Arial"/>
                <w:sz w:val="14"/>
                <w:szCs w:val="14"/>
              </w:rPr>
            </w:pPr>
          </w:p>
          <w:p w14:paraId="5354751E" w14:textId="77777777" w:rsidR="001476B6" w:rsidRDefault="001476B6" w:rsidP="0027301B">
            <w:pPr>
              <w:pStyle w:val="Text1"/>
              <w:spacing w:before="0" w:after="0"/>
              <w:ind w:left="0"/>
              <w:rPr>
                <w:rFonts w:ascii="Arial" w:hAnsi="Arial" w:cs="Arial"/>
                <w:sz w:val="14"/>
                <w:szCs w:val="14"/>
              </w:rPr>
            </w:pPr>
          </w:p>
          <w:p w14:paraId="6A1DD550" w14:textId="77777777" w:rsidR="001476B6" w:rsidRDefault="001476B6" w:rsidP="0027301B">
            <w:pPr>
              <w:pStyle w:val="Text1"/>
              <w:spacing w:before="0" w:after="0"/>
              <w:ind w:left="0"/>
              <w:rPr>
                <w:rFonts w:ascii="Arial" w:hAnsi="Arial" w:cs="Arial"/>
                <w:sz w:val="14"/>
                <w:szCs w:val="14"/>
              </w:rPr>
            </w:pPr>
          </w:p>
          <w:p w14:paraId="158D60F7" w14:textId="77777777" w:rsidR="001476B6" w:rsidRDefault="001476B6" w:rsidP="0027301B">
            <w:pPr>
              <w:pStyle w:val="Text1"/>
              <w:spacing w:before="0" w:after="0"/>
              <w:ind w:left="0"/>
              <w:rPr>
                <w:rFonts w:ascii="Arial" w:hAnsi="Arial" w:cs="Arial"/>
                <w:sz w:val="14"/>
                <w:szCs w:val="14"/>
              </w:rPr>
            </w:pPr>
            <w:r>
              <w:rPr>
                <w:rFonts w:ascii="Arial" w:hAnsi="Arial" w:cs="Arial"/>
                <w:sz w:val="14"/>
                <w:szCs w:val="14"/>
              </w:rPr>
              <w:t>[……………]</w:t>
            </w:r>
          </w:p>
          <w:p w14:paraId="6BCDA3B8" w14:textId="77777777" w:rsidR="001476B6" w:rsidRDefault="001476B6" w:rsidP="0027301B">
            <w:pPr>
              <w:pStyle w:val="Text1"/>
              <w:spacing w:before="0" w:after="0"/>
              <w:ind w:left="0"/>
              <w:rPr>
                <w:rFonts w:ascii="Arial" w:hAnsi="Arial" w:cs="Arial"/>
                <w:sz w:val="14"/>
                <w:szCs w:val="14"/>
              </w:rPr>
            </w:pPr>
          </w:p>
          <w:p w14:paraId="4B0EA854" w14:textId="77777777" w:rsidR="001476B6" w:rsidRDefault="001476B6" w:rsidP="0027301B">
            <w:pPr>
              <w:pStyle w:val="Text1"/>
              <w:spacing w:before="0" w:after="0"/>
              <w:ind w:left="0"/>
              <w:rPr>
                <w:rFonts w:ascii="Arial" w:hAnsi="Arial" w:cs="Arial"/>
                <w:sz w:val="14"/>
                <w:szCs w:val="14"/>
              </w:rPr>
            </w:pPr>
          </w:p>
          <w:p w14:paraId="0C5C7A4E" w14:textId="77777777" w:rsidR="001476B6" w:rsidRDefault="001476B6" w:rsidP="0027301B">
            <w:pPr>
              <w:pStyle w:val="Text1"/>
              <w:spacing w:before="0" w:after="0"/>
              <w:ind w:left="0"/>
              <w:rPr>
                <w:rFonts w:ascii="Arial" w:hAnsi="Arial" w:cs="Arial"/>
                <w:sz w:val="14"/>
                <w:szCs w:val="14"/>
              </w:rPr>
            </w:pPr>
          </w:p>
          <w:p w14:paraId="52CCC95E" w14:textId="77777777" w:rsidR="001476B6" w:rsidRDefault="001476B6" w:rsidP="0027301B">
            <w:pPr>
              <w:pStyle w:val="Text1"/>
              <w:spacing w:before="0" w:after="0"/>
              <w:ind w:left="0"/>
              <w:rPr>
                <w:rFonts w:ascii="Arial" w:hAnsi="Arial" w:cs="Arial"/>
                <w:sz w:val="14"/>
                <w:szCs w:val="14"/>
              </w:rPr>
            </w:pPr>
            <w:r>
              <w:rPr>
                <w:rFonts w:ascii="Arial" w:hAnsi="Arial" w:cs="Arial"/>
                <w:sz w:val="14"/>
                <w:szCs w:val="14"/>
              </w:rPr>
              <w:t>[…………....]</w:t>
            </w:r>
          </w:p>
          <w:p w14:paraId="1555FC7C" w14:textId="77777777" w:rsidR="001476B6" w:rsidRDefault="001476B6" w:rsidP="0027301B">
            <w:pPr>
              <w:pStyle w:val="Text1"/>
              <w:spacing w:before="0" w:after="0"/>
              <w:ind w:left="0"/>
              <w:rPr>
                <w:rFonts w:ascii="Arial" w:hAnsi="Arial" w:cs="Arial"/>
                <w:sz w:val="14"/>
                <w:szCs w:val="14"/>
              </w:rPr>
            </w:pPr>
          </w:p>
        </w:tc>
      </w:tr>
      <w:tr w:rsidR="001476B6" w14:paraId="31D747B4"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750D95" w14:textId="77777777" w:rsidR="001476B6" w:rsidRPr="003A443E" w:rsidRDefault="001476B6" w:rsidP="0027301B">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7A9700D1" w14:textId="77777777" w:rsidR="001476B6" w:rsidRPr="003A443E" w:rsidRDefault="001476B6" w:rsidP="0027301B">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0E073D27" w14:textId="77777777" w:rsidR="001476B6" w:rsidRPr="003A443E" w:rsidRDefault="001476B6" w:rsidP="0027301B">
            <w:pPr>
              <w:pStyle w:val="Text1"/>
              <w:spacing w:before="0" w:after="0"/>
              <w:ind w:left="0"/>
              <w:rPr>
                <w:rFonts w:ascii="Arial" w:hAnsi="Arial" w:cs="Arial"/>
                <w:color w:val="000000"/>
                <w:sz w:val="14"/>
                <w:szCs w:val="14"/>
              </w:rPr>
            </w:pPr>
          </w:p>
          <w:p w14:paraId="46C1B1F2" w14:textId="77777777" w:rsidR="001476B6" w:rsidRPr="003A443E" w:rsidRDefault="001476B6" w:rsidP="0027301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0FD47446" w14:textId="77777777" w:rsidR="001476B6" w:rsidRPr="003A443E" w:rsidRDefault="001476B6" w:rsidP="0027301B">
            <w:pPr>
              <w:pStyle w:val="Text1"/>
              <w:spacing w:before="0" w:after="0"/>
              <w:ind w:left="0"/>
              <w:rPr>
                <w:rFonts w:ascii="Arial" w:hAnsi="Arial" w:cs="Arial"/>
                <w:color w:val="000000"/>
                <w:sz w:val="12"/>
                <w:szCs w:val="12"/>
              </w:rPr>
            </w:pPr>
          </w:p>
          <w:p w14:paraId="647D4F5C" w14:textId="77777777" w:rsidR="001476B6" w:rsidRPr="003A443E" w:rsidRDefault="001476B6" w:rsidP="003E0408">
            <w:pPr>
              <w:pStyle w:val="Text1"/>
              <w:numPr>
                <w:ilvl w:val="0"/>
                <w:numId w:val="10"/>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365A6386" w14:textId="77777777" w:rsidR="001476B6" w:rsidRPr="003A443E" w:rsidRDefault="001476B6" w:rsidP="0027301B">
            <w:pPr>
              <w:pStyle w:val="Text1"/>
              <w:spacing w:before="0" w:after="0"/>
              <w:ind w:left="720"/>
              <w:rPr>
                <w:rFonts w:ascii="Arial" w:hAnsi="Arial" w:cs="Arial"/>
                <w:i/>
                <w:color w:val="000000"/>
                <w:sz w:val="14"/>
                <w:szCs w:val="14"/>
              </w:rPr>
            </w:pPr>
          </w:p>
          <w:p w14:paraId="44A8E31F" w14:textId="77777777" w:rsidR="001476B6" w:rsidRPr="003A443E" w:rsidRDefault="001476B6" w:rsidP="0027301B">
            <w:pPr>
              <w:pStyle w:val="Text1"/>
              <w:spacing w:before="0" w:after="0"/>
              <w:ind w:left="720"/>
              <w:rPr>
                <w:rFonts w:ascii="Arial" w:hAnsi="Arial" w:cs="Arial"/>
                <w:i/>
                <w:color w:val="000000"/>
                <w:sz w:val="14"/>
                <w:szCs w:val="14"/>
              </w:rPr>
            </w:pPr>
          </w:p>
          <w:p w14:paraId="1E1DF521" w14:textId="77777777" w:rsidR="001476B6" w:rsidRPr="003A443E" w:rsidRDefault="001476B6" w:rsidP="0027301B">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7E51B6CB" w14:textId="77777777" w:rsidR="001476B6" w:rsidRPr="003A443E" w:rsidRDefault="001476B6" w:rsidP="0027301B">
            <w:pPr>
              <w:pStyle w:val="Text1"/>
              <w:spacing w:before="0" w:after="0"/>
              <w:ind w:left="284" w:hanging="284"/>
              <w:rPr>
                <w:rFonts w:ascii="Arial" w:hAnsi="Arial" w:cs="Arial"/>
                <w:color w:val="000000"/>
                <w:sz w:val="14"/>
                <w:szCs w:val="14"/>
              </w:rPr>
            </w:pPr>
          </w:p>
          <w:p w14:paraId="1FDE98B6" w14:textId="77777777" w:rsidR="001476B6" w:rsidRPr="003A443E" w:rsidRDefault="001476B6" w:rsidP="0027301B">
            <w:pPr>
              <w:pStyle w:val="Text1"/>
              <w:spacing w:before="0" w:after="0"/>
              <w:ind w:left="284" w:hanging="284"/>
              <w:rPr>
                <w:rFonts w:ascii="Arial" w:hAnsi="Arial" w:cs="Arial"/>
                <w:color w:val="000000"/>
                <w:sz w:val="14"/>
                <w:szCs w:val="14"/>
              </w:rPr>
            </w:pPr>
          </w:p>
          <w:p w14:paraId="39954779" w14:textId="77777777" w:rsidR="001476B6" w:rsidRPr="003A443E" w:rsidRDefault="001476B6" w:rsidP="0027301B">
            <w:pPr>
              <w:pStyle w:val="Text1"/>
              <w:spacing w:before="0" w:after="0"/>
              <w:ind w:left="284" w:hanging="284"/>
              <w:rPr>
                <w:rFonts w:ascii="Arial" w:hAnsi="Arial" w:cs="Arial"/>
                <w:color w:val="000000"/>
                <w:sz w:val="14"/>
                <w:szCs w:val="14"/>
              </w:rPr>
            </w:pPr>
          </w:p>
          <w:p w14:paraId="2EE3C021" w14:textId="77777777" w:rsidR="001476B6" w:rsidRPr="003A443E" w:rsidRDefault="001476B6" w:rsidP="0027301B">
            <w:pPr>
              <w:pStyle w:val="Text1"/>
              <w:spacing w:before="0" w:after="0"/>
              <w:ind w:left="284" w:hanging="284"/>
              <w:rPr>
                <w:rFonts w:ascii="Arial" w:hAnsi="Arial" w:cs="Arial"/>
                <w:color w:val="000000"/>
                <w:sz w:val="14"/>
                <w:szCs w:val="14"/>
              </w:rPr>
            </w:pPr>
          </w:p>
          <w:p w14:paraId="724E7D4A"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48296EC7" w14:textId="77777777" w:rsidR="001476B6" w:rsidRPr="003A443E" w:rsidRDefault="001476B6" w:rsidP="0027301B">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788B9B89" w14:textId="77777777" w:rsidR="001476B6" w:rsidRPr="003A443E" w:rsidRDefault="001476B6" w:rsidP="0027301B">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1EDACF68" w14:textId="77777777" w:rsidR="001476B6" w:rsidRPr="003A443E" w:rsidRDefault="001476B6" w:rsidP="0027301B">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4B538D57"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b/>
                <w:i/>
                <w:color w:val="000000"/>
                <w:sz w:val="14"/>
                <w:szCs w:val="14"/>
              </w:rPr>
              <w:lastRenderedPageBreak/>
              <w:t>SOLO se richiesto dal pertinente avviso o bando o dai documenti di gara:</w:t>
            </w:r>
          </w:p>
          <w:p w14:paraId="5F622429" w14:textId="77777777" w:rsidR="001476B6" w:rsidRPr="003A443E" w:rsidRDefault="001476B6" w:rsidP="0027301B">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531225C4" w14:textId="77777777" w:rsidR="001476B6" w:rsidRPr="003A443E" w:rsidRDefault="001476B6" w:rsidP="0027301B">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3FA71E" w14:textId="77777777" w:rsidR="001476B6" w:rsidRDefault="001476B6" w:rsidP="0027301B">
            <w:pPr>
              <w:pStyle w:val="Text1"/>
              <w:ind w:left="0"/>
              <w:rPr>
                <w:rFonts w:ascii="Arial" w:hAnsi="Arial" w:cs="Arial"/>
                <w:sz w:val="15"/>
                <w:szCs w:val="15"/>
              </w:rPr>
            </w:pPr>
          </w:p>
          <w:p w14:paraId="76FB1EB5" w14:textId="77777777" w:rsidR="001476B6" w:rsidRDefault="001476B6" w:rsidP="0027301B">
            <w:pPr>
              <w:pStyle w:val="Text1"/>
              <w:ind w:left="0"/>
              <w:rPr>
                <w:rFonts w:ascii="Arial" w:hAnsi="Arial" w:cs="Arial"/>
                <w:sz w:val="15"/>
                <w:szCs w:val="15"/>
              </w:rPr>
            </w:pPr>
          </w:p>
          <w:p w14:paraId="1AD60CDA" w14:textId="77777777" w:rsidR="001476B6" w:rsidRDefault="001476B6" w:rsidP="0027301B">
            <w:pPr>
              <w:pStyle w:val="Text1"/>
              <w:ind w:left="0"/>
              <w:rPr>
                <w:rFonts w:ascii="Arial" w:hAnsi="Arial" w:cs="Arial"/>
                <w:sz w:val="15"/>
                <w:szCs w:val="15"/>
              </w:rPr>
            </w:pPr>
            <w:r>
              <w:rPr>
                <w:rFonts w:ascii="Arial" w:hAnsi="Arial" w:cs="Arial"/>
                <w:sz w:val="15"/>
                <w:szCs w:val="15"/>
              </w:rPr>
              <w:t>[ ] Sì [ ] No [ ] Non applicabile</w:t>
            </w:r>
          </w:p>
          <w:p w14:paraId="20B7CDDB" w14:textId="77777777" w:rsidR="001476B6" w:rsidRDefault="001476B6" w:rsidP="0027301B">
            <w:pPr>
              <w:pStyle w:val="Text1"/>
              <w:ind w:left="0"/>
              <w:rPr>
                <w:rFonts w:ascii="Arial" w:hAnsi="Arial" w:cs="Arial"/>
                <w:sz w:val="15"/>
                <w:szCs w:val="15"/>
              </w:rPr>
            </w:pPr>
          </w:p>
          <w:p w14:paraId="4661090C" w14:textId="77777777" w:rsidR="001476B6" w:rsidRDefault="001476B6" w:rsidP="0027301B">
            <w:pPr>
              <w:pStyle w:val="Text1"/>
              <w:ind w:left="0"/>
              <w:rPr>
                <w:rFonts w:ascii="Arial" w:hAnsi="Arial" w:cs="Arial"/>
                <w:sz w:val="15"/>
                <w:szCs w:val="15"/>
              </w:rPr>
            </w:pPr>
          </w:p>
          <w:p w14:paraId="13A4FDEF" w14:textId="77777777" w:rsidR="001476B6" w:rsidRDefault="001476B6" w:rsidP="003E0408">
            <w:pPr>
              <w:pStyle w:val="Text1"/>
              <w:numPr>
                <w:ilvl w:val="0"/>
                <w:numId w:val="4"/>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3BAE74DE" w14:textId="77777777" w:rsidR="001476B6" w:rsidRDefault="001476B6" w:rsidP="0027301B">
            <w:pPr>
              <w:pStyle w:val="Text1"/>
              <w:spacing w:before="0" w:after="0"/>
              <w:ind w:left="0"/>
              <w:rPr>
                <w:rFonts w:ascii="Arial" w:hAnsi="Arial" w:cs="Arial"/>
                <w:color w:val="000000"/>
                <w:sz w:val="14"/>
                <w:szCs w:val="14"/>
              </w:rPr>
            </w:pPr>
          </w:p>
          <w:p w14:paraId="2EC64795" w14:textId="77777777" w:rsidR="001476B6" w:rsidRDefault="001476B6" w:rsidP="0027301B">
            <w:pPr>
              <w:pStyle w:val="Text1"/>
              <w:spacing w:before="0" w:after="0"/>
              <w:ind w:left="0"/>
              <w:rPr>
                <w:rFonts w:ascii="Arial" w:hAnsi="Arial" w:cs="Arial"/>
                <w:color w:val="000000"/>
                <w:sz w:val="14"/>
                <w:szCs w:val="14"/>
              </w:rPr>
            </w:pPr>
          </w:p>
          <w:p w14:paraId="07B4FE4B" w14:textId="77777777" w:rsidR="001476B6" w:rsidRDefault="001476B6" w:rsidP="0027301B">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458C2A95" w14:textId="77777777" w:rsidR="001476B6" w:rsidRDefault="001476B6" w:rsidP="0027301B">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2D4A7DD5" w14:textId="77777777" w:rsidR="001476B6" w:rsidRDefault="001476B6" w:rsidP="0027301B">
            <w:pPr>
              <w:pStyle w:val="Text1"/>
              <w:ind w:left="0"/>
              <w:rPr>
                <w:rFonts w:ascii="Arial" w:hAnsi="Arial" w:cs="Arial"/>
                <w:color w:val="000000"/>
                <w:sz w:val="14"/>
                <w:szCs w:val="14"/>
              </w:rPr>
            </w:pPr>
          </w:p>
          <w:p w14:paraId="1DCA16D8" w14:textId="77777777" w:rsidR="001476B6" w:rsidRDefault="001476B6" w:rsidP="0027301B">
            <w:pPr>
              <w:pStyle w:val="Text1"/>
              <w:ind w:left="0"/>
              <w:rPr>
                <w:rFonts w:ascii="Arial" w:hAnsi="Arial" w:cs="Arial"/>
                <w:color w:val="FF0000"/>
                <w:sz w:val="14"/>
                <w:szCs w:val="14"/>
                <w:highlight w:val="yellow"/>
              </w:rPr>
            </w:pPr>
            <w:r>
              <w:rPr>
                <w:rFonts w:ascii="Arial" w:hAnsi="Arial" w:cs="Arial"/>
                <w:color w:val="000000"/>
                <w:sz w:val="14"/>
                <w:szCs w:val="14"/>
              </w:rPr>
              <w:t>c) […………..…]</w:t>
            </w:r>
            <w:r>
              <w:rPr>
                <w:rFonts w:ascii="Arial" w:hAnsi="Arial" w:cs="Arial"/>
                <w:color w:val="000000"/>
                <w:sz w:val="14"/>
                <w:szCs w:val="14"/>
              </w:rPr>
              <w:br/>
            </w:r>
            <w:r>
              <w:rPr>
                <w:rFonts w:ascii="Arial" w:hAnsi="Arial" w:cs="Arial"/>
                <w:color w:val="000000"/>
                <w:sz w:val="14"/>
                <w:szCs w:val="14"/>
              </w:rPr>
              <w:br/>
              <w:t>d) [ ] Sì [ ] No</w:t>
            </w:r>
          </w:p>
          <w:p w14:paraId="6CDB145D" w14:textId="77777777" w:rsidR="001476B6" w:rsidRDefault="001476B6" w:rsidP="0027301B">
            <w:pPr>
              <w:pStyle w:val="Text1"/>
              <w:ind w:left="0"/>
              <w:rPr>
                <w:rFonts w:ascii="Arial" w:hAnsi="Arial" w:cs="Arial"/>
                <w:color w:val="FF0000"/>
                <w:sz w:val="14"/>
                <w:szCs w:val="14"/>
                <w:highlight w:val="yellow"/>
              </w:rPr>
            </w:pPr>
          </w:p>
          <w:p w14:paraId="2BA920F5" w14:textId="77777777" w:rsidR="001476B6" w:rsidRDefault="001476B6" w:rsidP="0027301B">
            <w:pPr>
              <w:pStyle w:val="Text1"/>
              <w:ind w:left="0"/>
              <w:rPr>
                <w:rFonts w:ascii="Arial" w:hAnsi="Arial" w:cs="Arial"/>
                <w:color w:val="FF0000"/>
                <w:sz w:val="14"/>
                <w:szCs w:val="14"/>
                <w:highlight w:val="yellow"/>
              </w:rPr>
            </w:pPr>
          </w:p>
          <w:p w14:paraId="12622382" w14:textId="77777777" w:rsidR="001476B6" w:rsidRDefault="001476B6" w:rsidP="0027301B">
            <w:pPr>
              <w:pStyle w:val="Text1"/>
              <w:ind w:left="0"/>
              <w:rPr>
                <w:rFonts w:ascii="Arial" w:hAnsi="Arial" w:cs="Arial"/>
                <w:sz w:val="14"/>
                <w:szCs w:val="14"/>
              </w:rPr>
            </w:pPr>
          </w:p>
          <w:p w14:paraId="59F8F729" w14:textId="77777777" w:rsidR="001476B6" w:rsidRDefault="001476B6" w:rsidP="0027301B">
            <w:pPr>
              <w:pStyle w:val="Text1"/>
              <w:ind w:left="0"/>
              <w:rPr>
                <w:rFonts w:ascii="Arial" w:hAnsi="Arial" w:cs="Arial"/>
                <w:sz w:val="14"/>
                <w:szCs w:val="14"/>
              </w:rPr>
            </w:pPr>
          </w:p>
          <w:p w14:paraId="3F2EBDEE" w14:textId="77777777" w:rsidR="001476B6" w:rsidRDefault="001476B6" w:rsidP="0027301B">
            <w:pPr>
              <w:pStyle w:val="Text1"/>
              <w:ind w:left="0"/>
              <w:rPr>
                <w:rFonts w:ascii="Arial" w:hAnsi="Arial" w:cs="Arial"/>
                <w:sz w:val="14"/>
                <w:szCs w:val="14"/>
              </w:rPr>
            </w:pPr>
          </w:p>
          <w:p w14:paraId="7F392BB9" w14:textId="77777777" w:rsidR="001476B6" w:rsidRDefault="001476B6" w:rsidP="0027301B">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4F4F575C" w14:textId="77777777" w:rsidR="001476B6" w:rsidRDefault="001476B6" w:rsidP="0027301B">
            <w:pPr>
              <w:pStyle w:val="Text1"/>
              <w:spacing w:before="0"/>
              <w:ind w:left="0"/>
            </w:pPr>
            <w:r>
              <w:rPr>
                <w:rFonts w:ascii="Arial" w:hAnsi="Arial" w:cs="Arial"/>
                <w:sz w:val="14"/>
                <w:szCs w:val="14"/>
              </w:rPr>
              <w:t>[………..…][…………][……….…][……….…]</w:t>
            </w:r>
          </w:p>
        </w:tc>
      </w:tr>
      <w:tr w:rsidR="001476B6" w14:paraId="65B659CB" w14:textId="77777777" w:rsidTr="0027301B">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AE691B8" w14:textId="77777777" w:rsidR="001476B6" w:rsidRPr="003A443E" w:rsidRDefault="001476B6" w:rsidP="0027301B">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6A7104B3" w14:textId="77777777" w:rsidR="001476B6" w:rsidRPr="003A443E" w:rsidRDefault="001476B6" w:rsidP="0027301B">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0CCE4476" w14:textId="77777777" w:rsidR="001476B6" w:rsidRPr="003A443E" w:rsidRDefault="001476B6" w:rsidP="0027301B">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602518E4" w14:textId="77777777" w:rsidR="001476B6" w:rsidRPr="003A443E" w:rsidRDefault="001476B6" w:rsidP="0027301B">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0A38BB3F" w14:textId="77777777" w:rsidR="001476B6" w:rsidRPr="003A443E" w:rsidRDefault="001476B6" w:rsidP="0027301B">
            <w:pPr>
              <w:pStyle w:val="Text1"/>
              <w:spacing w:before="0" w:after="0"/>
              <w:ind w:left="0"/>
              <w:rPr>
                <w:rFonts w:ascii="Arial" w:hAnsi="Arial" w:cs="Arial"/>
                <w:color w:val="000000"/>
                <w:sz w:val="14"/>
                <w:szCs w:val="14"/>
              </w:rPr>
            </w:pPr>
          </w:p>
          <w:p w14:paraId="3D742040" w14:textId="77777777" w:rsidR="001476B6" w:rsidRPr="003A443E" w:rsidRDefault="001476B6" w:rsidP="003E0408">
            <w:pPr>
              <w:pStyle w:val="Text1"/>
              <w:numPr>
                <w:ilvl w:val="0"/>
                <w:numId w:val="12"/>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2B061237" w14:textId="77777777" w:rsidR="001476B6" w:rsidRPr="003A443E" w:rsidRDefault="001476B6" w:rsidP="0027301B">
            <w:pPr>
              <w:pStyle w:val="Text1"/>
              <w:spacing w:before="0" w:after="0"/>
              <w:ind w:left="720"/>
              <w:rPr>
                <w:rFonts w:ascii="Arial" w:hAnsi="Arial" w:cs="Arial"/>
                <w:i/>
                <w:color w:val="000000"/>
                <w:sz w:val="14"/>
                <w:szCs w:val="14"/>
              </w:rPr>
            </w:pPr>
          </w:p>
          <w:p w14:paraId="22F58F17"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417F274B" w14:textId="77777777" w:rsidR="001476B6" w:rsidRPr="003A443E" w:rsidRDefault="001476B6" w:rsidP="0027301B">
            <w:pPr>
              <w:pStyle w:val="Text1"/>
              <w:spacing w:before="0" w:after="0"/>
              <w:ind w:left="284" w:hanging="284"/>
              <w:rPr>
                <w:rFonts w:ascii="Arial" w:hAnsi="Arial" w:cs="Arial"/>
                <w:color w:val="000000"/>
                <w:sz w:val="14"/>
                <w:szCs w:val="14"/>
              </w:rPr>
            </w:pPr>
          </w:p>
          <w:p w14:paraId="46133C17" w14:textId="77777777" w:rsidR="001476B6" w:rsidRPr="003A443E" w:rsidRDefault="001476B6" w:rsidP="0027301B">
            <w:pPr>
              <w:pStyle w:val="Text1"/>
              <w:spacing w:before="0" w:after="0"/>
              <w:ind w:left="284" w:hanging="284"/>
              <w:rPr>
                <w:rFonts w:ascii="Arial" w:hAnsi="Arial" w:cs="Arial"/>
                <w:color w:val="000000"/>
                <w:sz w:val="14"/>
                <w:szCs w:val="14"/>
              </w:rPr>
            </w:pPr>
          </w:p>
          <w:p w14:paraId="6AF52202" w14:textId="77777777" w:rsidR="001476B6" w:rsidRPr="003A443E" w:rsidRDefault="001476B6" w:rsidP="0027301B">
            <w:pPr>
              <w:pStyle w:val="Text1"/>
              <w:spacing w:before="0" w:after="0"/>
              <w:ind w:left="284" w:hanging="284"/>
              <w:rPr>
                <w:rFonts w:ascii="Arial" w:hAnsi="Arial" w:cs="Arial"/>
                <w:color w:val="000000"/>
                <w:sz w:val="14"/>
                <w:szCs w:val="14"/>
              </w:rPr>
            </w:pPr>
          </w:p>
          <w:p w14:paraId="592696E5" w14:textId="77777777" w:rsidR="001476B6" w:rsidRPr="003A443E" w:rsidRDefault="001476B6" w:rsidP="0027301B">
            <w:pPr>
              <w:pStyle w:val="Text1"/>
              <w:spacing w:before="0" w:after="0"/>
              <w:ind w:left="284" w:hanging="284"/>
              <w:rPr>
                <w:rFonts w:ascii="Arial" w:hAnsi="Arial" w:cs="Arial"/>
                <w:color w:val="000000"/>
                <w:sz w:val="14"/>
                <w:szCs w:val="14"/>
              </w:rPr>
            </w:pPr>
          </w:p>
          <w:p w14:paraId="3877A5E2" w14:textId="77777777" w:rsidR="001476B6" w:rsidRPr="003A443E" w:rsidRDefault="001476B6" w:rsidP="0027301B">
            <w:pPr>
              <w:pStyle w:val="Text1"/>
              <w:spacing w:before="0" w:after="0"/>
              <w:ind w:left="284" w:hanging="284"/>
              <w:rPr>
                <w:rFonts w:ascii="Arial" w:hAnsi="Arial" w:cs="Arial"/>
                <w:color w:val="000000"/>
                <w:sz w:val="14"/>
                <w:szCs w:val="14"/>
              </w:rPr>
            </w:pPr>
          </w:p>
          <w:p w14:paraId="6123AF02" w14:textId="77777777" w:rsidR="001476B6" w:rsidRPr="003A443E" w:rsidRDefault="001476B6" w:rsidP="0027301B">
            <w:pPr>
              <w:pStyle w:val="Text1"/>
              <w:spacing w:before="0" w:after="0"/>
              <w:ind w:left="284" w:hanging="284"/>
              <w:rPr>
                <w:rFonts w:ascii="Arial" w:hAnsi="Arial" w:cs="Arial"/>
                <w:color w:val="000000"/>
                <w:sz w:val="14"/>
                <w:szCs w:val="14"/>
              </w:rPr>
            </w:pPr>
          </w:p>
          <w:p w14:paraId="30FDCCC0"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13A4A03E" w14:textId="77777777" w:rsidR="001476B6" w:rsidRPr="003A443E" w:rsidRDefault="001476B6" w:rsidP="0027301B">
            <w:pPr>
              <w:pStyle w:val="Text1"/>
              <w:spacing w:before="0" w:after="0"/>
              <w:ind w:left="284" w:hanging="284"/>
              <w:rPr>
                <w:rFonts w:ascii="Arial" w:hAnsi="Arial" w:cs="Arial"/>
                <w:color w:val="000000"/>
                <w:sz w:val="14"/>
                <w:szCs w:val="14"/>
              </w:rPr>
            </w:pPr>
          </w:p>
          <w:p w14:paraId="2DA430BC" w14:textId="77777777" w:rsidR="001476B6" w:rsidRPr="003A443E" w:rsidRDefault="001476B6" w:rsidP="0027301B">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EEE5758" w14:textId="77777777" w:rsidR="001476B6" w:rsidRPr="003A443E" w:rsidRDefault="001476B6" w:rsidP="0027301B">
            <w:pPr>
              <w:pStyle w:val="Text1"/>
              <w:ind w:left="0"/>
              <w:rPr>
                <w:rFonts w:ascii="Arial" w:hAnsi="Arial" w:cs="Arial"/>
                <w:color w:val="000000"/>
                <w:sz w:val="14"/>
                <w:szCs w:val="14"/>
              </w:rPr>
            </w:pPr>
          </w:p>
          <w:p w14:paraId="6899838A"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6458244A" w14:textId="77777777" w:rsidR="001476B6" w:rsidRPr="003A443E" w:rsidRDefault="001476B6" w:rsidP="0027301B">
            <w:pPr>
              <w:pStyle w:val="Text1"/>
              <w:ind w:left="0"/>
              <w:rPr>
                <w:rFonts w:ascii="Arial" w:hAnsi="Arial" w:cs="Arial"/>
                <w:color w:val="000000"/>
                <w:sz w:val="14"/>
                <w:szCs w:val="14"/>
              </w:rPr>
            </w:pPr>
          </w:p>
          <w:p w14:paraId="24751EF3" w14:textId="77777777" w:rsidR="001476B6" w:rsidRPr="003A443E" w:rsidRDefault="001476B6" w:rsidP="0027301B">
            <w:pPr>
              <w:pStyle w:val="Text1"/>
              <w:ind w:left="0"/>
              <w:rPr>
                <w:rFonts w:ascii="Arial" w:hAnsi="Arial" w:cs="Arial"/>
                <w:color w:val="000000"/>
                <w:sz w:val="14"/>
                <w:szCs w:val="14"/>
              </w:rPr>
            </w:pPr>
          </w:p>
          <w:p w14:paraId="3C31119E"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417D9CDC" w14:textId="77777777" w:rsidR="001476B6" w:rsidRPr="003A443E" w:rsidRDefault="001476B6" w:rsidP="0027301B">
            <w:pPr>
              <w:pStyle w:val="Text1"/>
              <w:ind w:left="0"/>
              <w:rPr>
                <w:rFonts w:ascii="Arial" w:hAnsi="Arial" w:cs="Arial"/>
                <w:color w:val="000000"/>
                <w:sz w:val="14"/>
                <w:szCs w:val="14"/>
              </w:rPr>
            </w:pPr>
          </w:p>
          <w:p w14:paraId="0AF7822F" w14:textId="77777777" w:rsidR="001476B6" w:rsidRPr="003A443E" w:rsidRDefault="001476B6" w:rsidP="003E0408">
            <w:pPr>
              <w:pStyle w:val="Text1"/>
              <w:numPr>
                <w:ilvl w:val="0"/>
                <w:numId w:val="11"/>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544A0BE1" w14:textId="77777777" w:rsidR="001476B6" w:rsidRPr="003A443E" w:rsidRDefault="001476B6" w:rsidP="0027301B">
            <w:pPr>
              <w:pStyle w:val="Text1"/>
              <w:spacing w:before="0" w:after="0"/>
              <w:ind w:left="0"/>
              <w:rPr>
                <w:rFonts w:ascii="Arial" w:hAnsi="Arial" w:cs="Arial"/>
                <w:color w:val="000000"/>
                <w:sz w:val="14"/>
                <w:szCs w:val="14"/>
              </w:rPr>
            </w:pPr>
          </w:p>
          <w:p w14:paraId="37B6A987" w14:textId="77777777" w:rsidR="001476B6" w:rsidRPr="003A443E" w:rsidRDefault="001476B6" w:rsidP="0027301B">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7592845E" w14:textId="77777777" w:rsidR="001476B6" w:rsidRPr="003A443E" w:rsidRDefault="001476B6" w:rsidP="0027301B">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0ED12AC" w14:textId="77777777" w:rsidR="001476B6" w:rsidRPr="003A443E" w:rsidRDefault="001476B6" w:rsidP="0027301B">
            <w:pPr>
              <w:pStyle w:val="Text1"/>
              <w:tabs>
                <w:tab w:val="left" w:pos="318"/>
              </w:tabs>
              <w:spacing w:before="0" w:after="0"/>
              <w:ind w:left="0"/>
              <w:rPr>
                <w:rFonts w:ascii="Arial" w:hAnsi="Arial" w:cs="Arial"/>
                <w:color w:val="000000"/>
                <w:sz w:val="14"/>
                <w:szCs w:val="14"/>
              </w:rPr>
            </w:pPr>
          </w:p>
          <w:p w14:paraId="71F20229" w14:textId="77777777" w:rsidR="001476B6" w:rsidRPr="003A443E" w:rsidRDefault="001476B6" w:rsidP="0027301B">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C49C924"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476B6" w14:paraId="4DBD0754" w14:textId="77777777" w:rsidTr="0027301B">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1F9FBA5B" w14:textId="77777777" w:rsidR="001476B6" w:rsidRPr="003A443E" w:rsidRDefault="001476B6" w:rsidP="0027301B">
            <w:pPr>
              <w:pBdr>
                <w:top w:val="single" w:sz="4" w:space="1" w:color="00000A"/>
                <w:left w:val="single" w:sz="4" w:space="4" w:color="00000A"/>
                <w:bottom w:val="single" w:sz="4" w:space="16" w:color="00000A"/>
                <w:right w:val="single" w:sz="4" w:space="4" w:color="00000A"/>
              </w:pBdr>
              <w:shd w:val="clear" w:color="auto" w:fill="BFBFBF"/>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1476B6" w14:paraId="50F8919D"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7CF0C49" w14:textId="77777777" w:rsidR="001476B6" w:rsidRDefault="001476B6" w:rsidP="0027301B">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174682" w14:textId="77777777" w:rsidR="001476B6" w:rsidRDefault="001476B6" w:rsidP="0027301B">
            <w:pPr>
              <w:pStyle w:val="Text1"/>
              <w:ind w:left="0"/>
            </w:pPr>
            <w:r>
              <w:rPr>
                <w:rFonts w:ascii="Arial" w:hAnsi="Arial" w:cs="Arial"/>
                <w:b/>
                <w:sz w:val="15"/>
                <w:szCs w:val="15"/>
              </w:rPr>
              <w:t>Risposta:</w:t>
            </w:r>
          </w:p>
        </w:tc>
      </w:tr>
      <w:tr w:rsidR="001476B6" w14:paraId="55B28D2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AF70A33" w14:textId="77777777" w:rsidR="001476B6" w:rsidRDefault="001476B6" w:rsidP="0027301B">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24F4263" w14:textId="77777777" w:rsidR="001476B6" w:rsidRDefault="001476B6" w:rsidP="0027301B">
            <w:pPr>
              <w:pStyle w:val="Text1"/>
              <w:ind w:left="0"/>
            </w:pPr>
            <w:r>
              <w:rPr>
                <w:rFonts w:ascii="Arial" w:hAnsi="Arial" w:cs="Arial"/>
                <w:sz w:val="15"/>
                <w:szCs w:val="15"/>
              </w:rPr>
              <w:t>[ ] Sì [ ] No</w:t>
            </w:r>
          </w:p>
        </w:tc>
      </w:tr>
      <w:tr w:rsidR="001476B6" w14:paraId="3018F362" w14:textId="77777777" w:rsidTr="0027301B">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3DDF06E9" w14:textId="77777777" w:rsidR="001476B6" w:rsidRDefault="001476B6" w:rsidP="0027301B">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1476B6" w14:paraId="6403A9FA"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83DCF2B" w14:textId="77777777" w:rsidR="001476B6" w:rsidRPr="003A443E" w:rsidRDefault="001476B6" w:rsidP="0027301B">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064172ED" w14:textId="77777777" w:rsidR="001476B6" w:rsidRPr="003A443E" w:rsidRDefault="001476B6" w:rsidP="003E0408">
            <w:pPr>
              <w:pStyle w:val="Text1"/>
              <w:numPr>
                <w:ilvl w:val="0"/>
                <w:numId w:val="5"/>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compiti specifici,ecc.):</w:t>
            </w:r>
          </w:p>
          <w:p w14:paraId="17E29A75" w14:textId="77777777" w:rsidR="001476B6" w:rsidRPr="003A443E" w:rsidRDefault="001476B6" w:rsidP="0027301B">
            <w:pPr>
              <w:pStyle w:val="Text1"/>
              <w:spacing w:before="0" w:after="0"/>
              <w:ind w:left="284"/>
              <w:rPr>
                <w:rFonts w:ascii="Arial" w:hAnsi="Arial" w:cs="Arial"/>
                <w:color w:val="000000"/>
                <w:sz w:val="14"/>
                <w:szCs w:val="14"/>
              </w:rPr>
            </w:pPr>
          </w:p>
          <w:p w14:paraId="6B4C425C" w14:textId="77777777" w:rsidR="001476B6" w:rsidRPr="003A443E" w:rsidRDefault="001476B6" w:rsidP="0027301B">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679AA4AD" w14:textId="77777777" w:rsidR="001476B6" w:rsidRPr="003A443E" w:rsidRDefault="001476B6" w:rsidP="0027301B">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32AC785C" w14:textId="77777777" w:rsidR="001476B6" w:rsidRPr="003A443E" w:rsidRDefault="001476B6" w:rsidP="0027301B">
            <w:pPr>
              <w:pStyle w:val="Text1"/>
              <w:spacing w:before="0" w:after="0"/>
              <w:ind w:left="0"/>
              <w:rPr>
                <w:rFonts w:ascii="Arial" w:hAnsi="Arial" w:cs="Arial"/>
                <w:b/>
                <w:color w:val="000000"/>
                <w:sz w:val="14"/>
                <w:szCs w:val="14"/>
              </w:rPr>
            </w:pPr>
          </w:p>
          <w:p w14:paraId="1D923066" w14:textId="77777777" w:rsidR="001476B6" w:rsidRPr="003A443E" w:rsidRDefault="001476B6" w:rsidP="0027301B">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577DC4" w14:textId="77777777" w:rsidR="001476B6" w:rsidRPr="003A443E" w:rsidRDefault="001476B6" w:rsidP="0027301B">
            <w:pPr>
              <w:pStyle w:val="Text1"/>
              <w:spacing w:before="0" w:after="0"/>
              <w:ind w:left="0"/>
              <w:rPr>
                <w:rFonts w:ascii="Arial" w:hAnsi="Arial" w:cs="Arial"/>
                <w:color w:val="000000"/>
                <w:sz w:val="15"/>
                <w:szCs w:val="15"/>
              </w:rPr>
            </w:pPr>
          </w:p>
          <w:p w14:paraId="13809156" w14:textId="77777777" w:rsidR="001476B6" w:rsidRPr="003A443E" w:rsidRDefault="001476B6" w:rsidP="0027301B">
            <w:pPr>
              <w:pStyle w:val="Text1"/>
              <w:spacing w:before="0" w:after="0"/>
              <w:ind w:left="0"/>
              <w:rPr>
                <w:rFonts w:ascii="Arial" w:hAnsi="Arial" w:cs="Arial"/>
                <w:color w:val="000000"/>
                <w:sz w:val="15"/>
                <w:szCs w:val="15"/>
              </w:rPr>
            </w:pPr>
          </w:p>
          <w:p w14:paraId="46544E82" w14:textId="77777777" w:rsidR="001476B6" w:rsidRPr="003A443E" w:rsidRDefault="001476B6" w:rsidP="0027301B">
            <w:pPr>
              <w:pStyle w:val="Text1"/>
              <w:spacing w:before="0" w:after="0"/>
              <w:ind w:left="0"/>
              <w:rPr>
                <w:rFonts w:ascii="Arial" w:hAnsi="Arial" w:cs="Arial"/>
                <w:color w:val="000000"/>
                <w:sz w:val="15"/>
                <w:szCs w:val="15"/>
              </w:rPr>
            </w:pPr>
          </w:p>
          <w:p w14:paraId="2B54A8E5" w14:textId="77777777" w:rsidR="001476B6" w:rsidRPr="003A443E" w:rsidRDefault="001476B6" w:rsidP="0027301B">
            <w:pPr>
              <w:pStyle w:val="Text1"/>
              <w:spacing w:before="0" w:after="0"/>
              <w:ind w:left="0"/>
              <w:rPr>
                <w:rFonts w:ascii="Arial" w:hAnsi="Arial" w:cs="Arial"/>
                <w:color w:val="000000"/>
                <w:sz w:val="15"/>
                <w:szCs w:val="15"/>
              </w:rPr>
            </w:pPr>
          </w:p>
          <w:p w14:paraId="69E02099" w14:textId="77777777" w:rsidR="001476B6" w:rsidRPr="003A443E" w:rsidRDefault="001476B6" w:rsidP="0027301B">
            <w:pPr>
              <w:pStyle w:val="Text1"/>
              <w:spacing w:before="0" w:after="0"/>
              <w:ind w:left="0"/>
              <w:rPr>
                <w:rFonts w:ascii="Arial" w:hAnsi="Arial" w:cs="Arial"/>
                <w:color w:val="000000"/>
                <w:sz w:val="15"/>
                <w:szCs w:val="15"/>
              </w:rPr>
            </w:pPr>
          </w:p>
          <w:p w14:paraId="564F6B64"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14:paraId="3FD7C50D" w14:textId="77777777" w:rsidR="001476B6" w:rsidRPr="003A443E" w:rsidRDefault="001476B6" w:rsidP="0027301B">
            <w:pPr>
              <w:pStyle w:val="Text1"/>
              <w:spacing w:before="0" w:after="0"/>
              <w:ind w:left="0"/>
              <w:rPr>
                <w:rFonts w:ascii="Arial" w:hAnsi="Arial" w:cs="Arial"/>
                <w:color w:val="000000"/>
                <w:sz w:val="15"/>
                <w:szCs w:val="15"/>
              </w:rPr>
            </w:pPr>
          </w:p>
          <w:p w14:paraId="53AF68E0"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14:paraId="0B573B76"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14:paraId="2C90C86E" w14:textId="77777777" w:rsidR="001476B6" w:rsidRPr="003A443E" w:rsidRDefault="001476B6" w:rsidP="0027301B">
            <w:pPr>
              <w:pStyle w:val="Text1"/>
              <w:spacing w:before="0" w:after="0"/>
              <w:ind w:left="0"/>
              <w:rPr>
                <w:rFonts w:ascii="Arial" w:hAnsi="Arial" w:cs="Arial"/>
                <w:color w:val="000000"/>
                <w:sz w:val="15"/>
                <w:szCs w:val="15"/>
              </w:rPr>
            </w:pPr>
          </w:p>
          <w:p w14:paraId="4965DE08" w14:textId="77777777" w:rsidR="001476B6" w:rsidRPr="003A443E" w:rsidRDefault="001476B6" w:rsidP="0027301B">
            <w:pPr>
              <w:pStyle w:val="Text1"/>
              <w:spacing w:before="0" w:after="0"/>
              <w:ind w:left="0"/>
              <w:rPr>
                <w:color w:val="000000"/>
              </w:rPr>
            </w:pPr>
            <w:r w:rsidRPr="003A443E">
              <w:rPr>
                <w:rFonts w:ascii="Arial" w:hAnsi="Arial" w:cs="Arial"/>
                <w:color w:val="000000"/>
                <w:sz w:val="15"/>
                <w:szCs w:val="15"/>
              </w:rPr>
              <w:t>d): [……</w:t>
            </w:r>
            <w:r>
              <w:rPr>
                <w:rFonts w:ascii="Arial" w:hAnsi="Arial" w:cs="Arial"/>
                <w:color w:val="000000"/>
                <w:sz w:val="15"/>
                <w:szCs w:val="15"/>
              </w:rPr>
              <w:t>.</w:t>
            </w:r>
            <w:r w:rsidRPr="003A443E">
              <w:rPr>
                <w:rFonts w:ascii="Arial" w:hAnsi="Arial" w:cs="Arial"/>
                <w:color w:val="000000"/>
                <w:sz w:val="15"/>
                <w:szCs w:val="15"/>
              </w:rPr>
              <w:t>……….]</w:t>
            </w:r>
          </w:p>
        </w:tc>
      </w:tr>
      <w:tr w:rsidR="001476B6" w14:paraId="7371499B"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B9CCA30" w14:textId="77777777" w:rsidR="001476B6" w:rsidRDefault="001476B6" w:rsidP="0027301B">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90582A1" w14:textId="77777777" w:rsidR="001476B6" w:rsidRDefault="001476B6" w:rsidP="0027301B">
            <w:pPr>
              <w:pStyle w:val="Text1"/>
              <w:ind w:left="0"/>
            </w:pPr>
            <w:r>
              <w:rPr>
                <w:rFonts w:ascii="Arial" w:hAnsi="Arial" w:cs="Arial"/>
                <w:b/>
                <w:sz w:val="15"/>
                <w:szCs w:val="15"/>
              </w:rPr>
              <w:t>Risposta:</w:t>
            </w:r>
          </w:p>
        </w:tc>
      </w:tr>
      <w:tr w:rsidR="001476B6" w14:paraId="422F9A91"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21A775" w14:textId="77777777" w:rsidR="001476B6" w:rsidRDefault="001476B6" w:rsidP="0027301B">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2221FEE" w14:textId="77777777" w:rsidR="001476B6" w:rsidRDefault="001476B6" w:rsidP="0027301B">
            <w:pPr>
              <w:pStyle w:val="Text1"/>
              <w:ind w:left="0"/>
            </w:pPr>
            <w:r>
              <w:rPr>
                <w:rFonts w:ascii="Arial" w:hAnsi="Arial" w:cs="Arial"/>
                <w:sz w:val="15"/>
                <w:szCs w:val="15"/>
              </w:rPr>
              <w:t>[   ]</w:t>
            </w:r>
          </w:p>
        </w:tc>
      </w:tr>
    </w:tbl>
    <w:p w14:paraId="374993DA" w14:textId="77777777" w:rsidR="001476B6" w:rsidRPr="00AA5F93" w:rsidRDefault="001476B6" w:rsidP="001476B6">
      <w:pPr>
        <w:pStyle w:val="SectionTitle"/>
        <w:spacing w:before="0" w:after="0"/>
        <w:jc w:val="both"/>
        <w:rPr>
          <w:rFonts w:ascii="Arial" w:hAnsi="Arial" w:cs="Arial"/>
          <w:b w:val="0"/>
          <w:caps/>
          <w:sz w:val="10"/>
          <w:szCs w:val="10"/>
        </w:rPr>
      </w:pPr>
    </w:p>
    <w:p w14:paraId="1CB9F09C" w14:textId="77777777" w:rsidR="001476B6" w:rsidRPr="00AA5F93" w:rsidRDefault="001476B6" w:rsidP="001476B6">
      <w:pPr>
        <w:pStyle w:val="SectionTitle"/>
        <w:spacing w:before="0" w:after="0"/>
        <w:jc w:val="both"/>
        <w:rPr>
          <w:rFonts w:ascii="Arial" w:hAnsi="Arial" w:cs="Arial"/>
          <w:b w:val="0"/>
          <w:caps/>
          <w:sz w:val="12"/>
          <w:szCs w:val="12"/>
        </w:rPr>
      </w:pPr>
    </w:p>
    <w:p w14:paraId="24503F0E" w14:textId="77777777" w:rsidR="001476B6" w:rsidRDefault="001476B6" w:rsidP="001476B6">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58FC046" w14:textId="77777777" w:rsidR="001476B6" w:rsidRPr="003A443E" w:rsidRDefault="001476B6" w:rsidP="001476B6">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64E06A0"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FFC25" w14:textId="77777777" w:rsidR="001476B6" w:rsidRDefault="001476B6" w:rsidP="0027301B">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08F28E" w14:textId="77777777" w:rsidR="001476B6" w:rsidRDefault="001476B6" w:rsidP="0027301B">
            <w:r>
              <w:rPr>
                <w:rFonts w:ascii="Arial" w:hAnsi="Arial" w:cs="Arial"/>
                <w:b/>
                <w:sz w:val="15"/>
                <w:szCs w:val="15"/>
              </w:rPr>
              <w:t>Risposta:</w:t>
            </w:r>
          </w:p>
        </w:tc>
      </w:tr>
      <w:tr w:rsidR="001476B6" w14:paraId="52694F7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612E8C" w14:textId="77777777" w:rsidR="001476B6" w:rsidRDefault="001476B6" w:rsidP="0027301B">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43859A" w14:textId="77777777" w:rsidR="001476B6" w:rsidRDefault="001476B6" w:rsidP="0027301B">
            <w:r>
              <w:rPr>
                <w:rFonts w:ascii="Arial" w:hAnsi="Arial" w:cs="Arial"/>
                <w:sz w:val="14"/>
                <w:szCs w:val="14"/>
              </w:rPr>
              <w:t>[…………….];</w:t>
            </w:r>
            <w:r>
              <w:rPr>
                <w:rFonts w:ascii="Arial" w:hAnsi="Arial" w:cs="Arial"/>
                <w:sz w:val="14"/>
                <w:szCs w:val="14"/>
              </w:rPr>
              <w:br/>
              <w:t>[…………….]</w:t>
            </w:r>
          </w:p>
        </w:tc>
      </w:tr>
      <w:tr w:rsidR="001476B6" w14:paraId="12FA2E8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1B7A01" w14:textId="77777777" w:rsidR="001476B6" w:rsidRDefault="001476B6" w:rsidP="0027301B">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243B0D" w14:textId="77777777" w:rsidR="001476B6" w:rsidRDefault="001476B6" w:rsidP="0027301B">
            <w:r>
              <w:rPr>
                <w:rFonts w:ascii="Arial" w:hAnsi="Arial" w:cs="Arial"/>
                <w:sz w:val="14"/>
                <w:szCs w:val="14"/>
              </w:rPr>
              <w:t>[………….…]</w:t>
            </w:r>
          </w:p>
        </w:tc>
      </w:tr>
      <w:tr w:rsidR="001476B6" w14:paraId="4D6A622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D7AB7D" w14:textId="77777777" w:rsidR="001476B6" w:rsidRDefault="001476B6" w:rsidP="0027301B">
            <w:pPr>
              <w:spacing w:before="40" w:after="40"/>
            </w:pPr>
            <w:r>
              <w:rPr>
                <w:rFonts w:ascii="Arial" w:hAnsi="Arial" w:cs="Arial"/>
                <w:sz w:val="14"/>
                <w:szCs w:val="14"/>
              </w:rPr>
              <w:lastRenderedPageBreak/>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DAA7F6" w14:textId="77777777" w:rsidR="001476B6" w:rsidRDefault="001476B6" w:rsidP="0027301B">
            <w:r>
              <w:rPr>
                <w:rFonts w:ascii="Arial" w:hAnsi="Arial" w:cs="Arial"/>
                <w:sz w:val="14"/>
                <w:szCs w:val="14"/>
              </w:rPr>
              <w:t>[………….…]</w:t>
            </w:r>
          </w:p>
        </w:tc>
      </w:tr>
      <w:tr w:rsidR="001476B6" w14:paraId="605D3E6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437D0F" w14:textId="77777777" w:rsidR="001476B6" w:rsidRDefault="001476B6" w:rsidP="0027301B">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215F9A" w14:textId="77777777" w:rsidR="001476B6" w:rsidRDefault="001476B6" w:rsidP="0027301B">
            <w:r>
              <w:rPr>
                <w:rFonts w:ascii="Arial" w:hAnsi="Arial" w:cs="Arial"/>
                <w:sz w:val="14"/>
                <w:szCs w:val="14"/>
              </w:rPr>
              <w:t>[………….…]</w:t>
            </w:r>
          </w:p>
        </w:tc>
      </w:tr>
      <w:tr w:rsidR="001476B6" w14:paraId="7175EF5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30F798" w14:textId="77777777" w:rsidR="001476B6" w:rsidRDefault="001476B6" w:rsidP="0027301B">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97892B" w14:textId="77777777" w:rsidR="001476B6" w:rsidRDefault="001476B6" w:rsidP="0027301B">
            <w:r>
              <w:rPr>
                <w:rFonts w:ascii="Arial" w:hAnsi="Arial" w:cs="Arial"/>
                <w:sz w:val="14"/>
                <w:szCs w:val="14"/>
              </w:rPr>
              <w:t>[…………….]</w:t>
            </w:r>
          </w:p>
        </w:tc>
      </w:tr>
      <w:tr w:rsidR="001476B6" w14:paraId="31D7444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6BC9B3" w14:textId="77777777" w:rsidR="001476B6" w:rsidRDefault="001476B6" w:rsidP="0027301B">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25C3D9" w14:textId="77777777" w:rsidR="001476B6" w:rsidRDefault="001476B6" w:rsidP="0027301B">
            <w:r>
              <w:rPr>
                <w:rFonts w:ascii="Arial" w:hAnsi="Arial" w:cs="Arial"/>
                <w:sz w:val="14"/>
                <w:szCs w:val="14"/>
              </w:rPr>
              <w:t>[………….…]</w:t>
            </w:r>
          </w:p>
        </w:tc>
      </w:tr>
    </w:tbl>
    <w:p w14:paraId="2A635FF0" w14:textId="77777777" w:rsidR="001476B6" w:rsidRPr="003A443E" w:rsidRDefault="001476B6" w:rsidP="001476B6">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rsidRPr="003A443E" w14:paraId="1FA36113"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64559A" w14:textId="77777777" w:rsidR="001476B6" w:rsidRPr="003A443E" w:rsidRDefault="001476B6" w:rsidP="0027301B">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34BF80" w14:textId="77777777" w:rsidR="001476B6" w:rsidRPr="003A443E" w:rsidRDefault="001476B6" w:rsidP="0027301B">
            <w:pPr>
              <w:rPr>
                <w:color w:val="000000"/>
              </w:rPr>
            </w:pPr>
            <w:r w:rsidRPr="003A443E">
              <w:rPr>
                <w:rFonts w:ascii="Arial" w:hAnsi="Arial" w:cs="Arial"/>
                <w:b/>
                <w:color w:val="000000"/>
                <w:sz w:val="15"/>
                <w:szCs w:val="15"/>
              </w:rPr>
              <w:t>Risposta:</w:t>
            </w:r>
          </w:p>
        </w:tc>
      </w:tr>
      <w:tr w:rsidR="001476B6" w:rsidRPr="003A443E" w14:paraId="67BB44A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CFEBFE" w14:textId="77777777" w:rsidR="001476B6" w:rsidRPr="003A443E" w:rsidRDefault="001476B6" w:rsidP="0027301B">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189D642A" w14:textId="77777777" w:rsidR="001476B6" w:rsidRPr="003A443E" w:rsidRDefault="001476B6" w:rsidP="0027301B">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69186085" w14:textId="77777777" w:rsidR="001476B6" w:rsidRPr="003A443E" w:rsidRDefault="001476B6" w:rsidP="0027301B">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673BB02C" w14:textId="77777777" w:rsidR="001476B6" w:rsidRPr="003A443E" w:rsidRDefault="001476B6" w:rsidP="0027301B">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E26A5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]Sì [ ]No</w:t>
            </w:r>
          </w:p>
          <w:p w14:paraId="44175E95" w14:textId="77777777" w:rsidR="001476B6" w:rsidRDefault="001476B6" w:rsidP="0027301B">
            <w:pPr>
              <w:rPr>
                <w:rFonts w:ascii="Arial" w:hAnsi="Arial" w:cs="Arial"/>
                <w:color w:val="000000"/>
                <w:sz w:val="15"/>
                <w:szCs w:val="15"/>
              </w:rPr>
            </w:pPr>
          </w:p>
          <w:p w14:paraId="4F944A14" w14:textId="77777777" w:rsidR="001476B6" w:rsidRPr="003A443E" w:rsidRDefault="001476B6" w:rsidP="0027301B">
            <w:pPr>
              <w:rPr>
                <w:rFonts w:ascii="Arial" w:hAnsi="Arial" w:cs="Arial"/>
                <w:color w:val="000000"/>
                <w:sz w:val="15"/>
                <w:szCs w:val="15"/>
              </w:rPr>
            </w:pPr>
          </w:p>
          <w:p w14:paraId="06EAB3D7" w14:textId="77777777" w:rsidR="001476B6" w:rsidRPr="003A443E" w:rsidRDefault="001476B6" w:rsidP="0027301B">
            <w:pPr>
              <w:spacing w:after="240"/>
              <w:rPr>
                <w:rFonts w:ascii="Arial" w:hAnsi="Arial" w:cs="Arial"/>
                <w:color w:val="000000"/>
                <w:sz w:val="14"/>
                <w:szCs w:val="14"/>
              </w:rPr>
            </w:pPr>
            <w:r w:rsidRPr="003A443E">
              <w:rPr>
                <w:rFonts w:ascii="Arial" w:hAnsi="Arial" w:cs="Arial"/>
                <w:color w:val="000000"/>
                <w:sz w:val="14"/>
                <w:szCs w:val="14"/>
              </w:rPr>
              <w:t>[………….…]</w:t>
            </w:r>
          </w:p>
          <w:p w14:paraId="7501F906" w14:textId="77777777" w:rsidR="001476B6" w:rsidRPr="003A443E" w:rsidRDefault="001476B6" w:rsidP="0027301B">
            <w:pPr>
              <w:spacing w:after="240"/>
              <w:rPr>
                <w:color w:val="000000"/>
              </w:rPr>
            </w:pPr>
            <w:r w:rsidRPr="003A443E">
              <w:rPr>
                <w:rFonts w:ascii="Arial" w:hAnsi="Arial" w:cs="Arial"/>
                <w:color w:val="000000"/>
                <w:sz w:val="14"/>
                <w:szCs w:val="14"/>
              </w:rPr>
              <w:t>[………….…]</w:t>
            </w:r>
          </w:p>
        </w:tc>
      </w:tr>
    </w:tbl>
    <w:p w14:paraId="16469776"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Pr>
          <w:rFonts w:ascii="Arial" w:hAnsi="Arial" w:cs="Arial"/>
          <w:b/>
          <w:color w:val="000000"/>
          <w:sz w:val="12"/>
          <w:szCs w:val="12"/>
        </w:rPr>
        <w:t>I</w:t>
      </w:r>
      <w:r w:rsidRPr="003A443E">
        <w:rPr>
          <w:rFonts w:ascii="Arial" w:hAnsi="Arial" w:cs="Arial"/>
          <w:b/>
          <w:color w:val="000000"/>
          <w:sz w:val="12"/>
          <w:szCs w:val="12"/>
        </w:rPr>
        <w:t>.</w:t>
      </w:r>
    </w:p>
    <w:p w14:paraId="2D2D51F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3EADA714" w14:textId="77777777" w:rsidR="001476B6" w:rsidRDefault="001476B6" w:rsidP="001476B6">
      <w:pPr>
        <w:pStyle w:val="ChapterTitle"/>
        <w:spacing w:before="0" w:after="0"/>
        <w:jc w:val="left"/>
        <w:rPr>
          <w:rFonts w:ascii="Arial" w:hAnsi="Arial" w:cs="Arial"/>
          <w:b w:val="0"/>
          <w:caps/>
          <w:sz w:val="14"/>
          <w:szCs w:val="14"/>
        </w:rPr>
      </w:pPr>
    </w:p>
    <w:p w14:paraId="26EF6EE7" w14:textId="77777777" w:rsidR="001476B6" w:rsidRPr="003A443E" w:rsidRDefault="001476B6" w:rsidP="001476B6">
      <w:pPr>
        <w:pStyle w:val="ChapterTitle"/>
        <w:spacing w:before="0" w:after="0"/>
        <w:ind w:right="299"/>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  affidamento (</w:t>
      </w:r>
      <w:r w:rsidRPr="003A443E">
        <w:rPr>
          <w:rFonts w:ascii="Arial" w:hAnsi="Arial" w:cs="Arial"/>
          <w:b w:val="0"/>
          <w:smallCaps/>
          <w:color w:val="000000"/>
          <w:sz w:val="14"/>
          <w:szCs w:val="14"/>
        </w:rPr>
        <w:t>Articolo 105 del Codice - Subappalto)</w:t>
      </w:r>
    </w:p>
    <w:p w14:paraId="4A7E5614" w14:textId="77777777" w:rsidR="001476B6" w:rsidRPr="00AA5F93" w:rsidRDefault="001476B6" w:rsidP="001476B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2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1476B6" w14:paraId="0D17F065"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B92603" w14:textId="77777777" w:rsidR="001476B6" w:rsidRDefault="001476B6" w:rsidP="0027301B">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38F43EBF" w14:textId="77777777" w:rsidR="001476B6" w:rsidRDefault="001476B6" w:rsidP="0027301B">
            <w:r>
              <w:rPr>
                <w:rFonts w:ascii="Arial" w:hAnsi="Arial" w:cs="Arial"/>
                <w:b/>
                <w:sz w:val="15"/>
                <w:szCs w:val="15"/>
              </w:rPr>
              <w:t>Risposta:</w:t>
            </w:r>
          </w:p>
        </w:tc>
      </w:tr>
      <w:tr w:rsidR="001476B6" w:rsidRPr="003A443E" w14:paraId="31783069" w14:textId="77777777" w:rsidTr="0027301B">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6DFF59"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18E9DD10"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t>In caso affermativo:</w:t>
            </w:r>
          </w:p>
          <w:p w14:paraId="5ED27F95" w14:textId="77777777" w:rsidR="001476B6" w:rsidRPr="003A443E" w:rsidRDefault="001476B6" w:rsidP="0027301B">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4C756FFD" w14:textId="77777777" w:rsidR="001476B6" w:rsidRPr="003A443E" w:rsidRDefault="001476B6" w:rsidP="0027301B">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0561639"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119F7655" w14:textId="77777777" w:rsidR="001476B6" w:rsidRPr="003A443E" w:rsidRDefault="001476B6" w:rsidP="0027301B">
            <w:pPr>
              <w:rPr>
                <w:rFonts w:ascii="Arial" w:hAnsi="Arial" w:cs="Arial"/>
                <w:b/>
                <w:color w:val="000000"/>
                <w:sz w:val="15"/>
                <w:szCs w:val="15"/>
              </w:rPr>
            </w:pPr>
          </w:p>
          <w:p w14:paraId="2D8B4464"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    [……………….]</w:t>
            </w:r>
          </w:p>
          <w:p w14:paraId="52CB7BEE" w14:textId="77777777" w:rsidR="001476B6" w:rsidRDefault="001476B6" w:rsidP="0027301B">
            <w:pPr>
              <w:rPr>
                <w:rFonts w:ascii="Arial" w:hAnsi="Arial" w:cs="Arial"/>
                <w:color w:val="000000"/>
                <w:sz w:val="15"/>
                <w:szCs w:val="15"/>
              </w:rPr>
            </w:pPr>
          </w:p>
          <w:p w14:paraId="635E3DDD" w14:textId="77777777" w:rsidR="001476B6" w:rsidRPr="003A443E" w:rsidRDefault="001476B6" w:rsidP="0027301B">
            <w:pPr>
              <w:rPr>
                <w:color w:val="000000"/>
              </w:rPr>
            </w:pPr>
            <w:r w:rsidRPr="003A443E">
              <w:rPr>
                <w:rFonts w:ascii="Arial" w:hAnsi="Arial" w:cs="Arial"/>
                <w:color w:val="000000"/>
                <w:sz w:val="15"/>
                <w:szCs w:val="15"/>
              </w:rPr>
              <w:t>[……………….]</w:t>
            </w:r>
          </w:p>
        </w:tc>
      </w:tr>
    </w:tbl>
    <w:p w14:paraId="6AE5FFE9" w14:textId="77777777" w:rsidR="001476B6" w:rsidRPr="003A443E" w:rsidRDefault="001476B6" w:rsidP="001476B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299"/>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Pr>
          <w:rFonts w:ascii="Arial" w:hAnsi="Arial" w:cs="Arial"/>
          <w:color w:val="000000"/>
          <w:sz w:val="14"/>
          <w:szCs w:val="14"/>
        </w:rPr>
        <w:t xml:space="preserve">III, dalla parte IV ove pertinente </w:t>
      </w:r>
      <w:r w:rsidRPr="003A443E">
        <w:rPr>
          <w:rFonts w:ascii="Arial" w:hAnsi="Arial" w:cs="Arial"/>
          <w:color w:val="000000"/>
          <w:sz w:val="14"/>
          <w:szCs w:val="14"/>
        </w:rPr>
        <w:t xml:space="preserve">e dalla parte VI. </w:t>
      </w:r>
    </w:p>
    <w:p w14:paraId="149790B2" w14:textId="77777777" w:rsidR="001476B6" w:rsidRDefault="001476B6" w:rsidP="001476B6">
      <w:pPr>
        <w:rPr>
          <w:rFonts w:ascii="Arial" w:hAnsi="Arial" w:cs="Arial"/>
          <w:b/>
          <w:sz w:val="15"/>
          <w:szCs w:val="15"/>
        </w:rPr>
      </w:pPr>
    </w:p>
    <w:p w14:paraId="1596CAAB" w14:textId="77777777" w:rsidR="001476B6" w:rsidRPr="003A443E" w:rsidRDefault="001476B6" w:rsidP="001476B6">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54E9B8F8" w14:textId="77777777" w:rsidR="001476B6" w:rsidRPr="003A443E" w:rsidRDefault="001476B6" w:rsidP="001476B6">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2569DA70"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299"/>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68EDB415"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022268B8"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7D17FB36"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1C0D3272"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4154F224"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2" w:name="_DV_C1915"/>
      <w:bookmarkEnd w:id="2"/>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72DA27CA"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Pr="003A443E">
        <w:rPr>
          <w:rFonts w:ascii="Arial" w:hAnsi="Arial" w:cs="Arial"/>
          <w:color w:val="000000"/>
          <w:sz w:val="14"/>
          <w:szCs w:val="14"/>
        </w:rPr>
        <w:t>)</w:t>
      </w:r>
    </w:p>
    <w:p w14:paraId="363572FC" w14:textId="77777777" w:rsidR="001476B6" w:rsidRPr="003A443E" w:rsidRDefault="001476B6" w:rsidP="001476B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ind w:right="299"/>
        <w:rPr>
          <w:rFonts w:ascii="Arial" w:hAnsi="Arial" w:cs="Arial"/>
          <w:color w:val="000000"/>
          <w:sz w:val="14"/>
          <w:szCs w:val="14"/>
        </w:rPr>
      </w:pPr>
      <w:r w:rsidRPr="003A443E">
        <w:rPr>
          <w:rFonts w:ascii="Arial" w:hAnsi="Arial" w:cs="Arial"/>
          <w:color w:val="000000"/>
          <w:sz w:val="14"/>
          <w:szCs w:val="14"/>
        </w:rPr>
        <w:t>CODICE</w:t>
      </w:r>
    </w:p>
    <w:p w14:paraId="3B88F81A"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right="299" w:hanging="426"/>
        <w:rPr>
          <w:rFonts w:ascii="Arial" w:hAnsi="Arial" w:cs="Arial"/>
          <w:color w:val="000000"/>
          <w:sz w:val="14"/>
          <w:szCs w:val="14"/>
        </w:rPr>
      </w:pPr>
      <w:r w:rsidRPr="003A443E">
        <w:rPr>
          <w:rFonts w:ascii="Arial" w:hAnsi="Arial" w:cs="Arial"/>
          <w:color w:val="000000"/>
          <w:sz w:val="14"/>
          <w:szCs w:val="14"/>
        </w:rPr>
        <w:t xml:space="preserve">Ogni altro delitto da cui derivi, quale pena accessoria, l'incapacità di contrattare con la pubblica amministrazione (lettera </w:t>
      </w:r>
      <w:r w:rsidRPr="003A443E">
        <w:rPr>
          <w:rFonts w:ascii="Arial" w:hAnsi="Arial" w:cs="Arial"/>
          <w:i/>
          <w:color w:val="000000"/>
          <w:sz w:val="14"/>
          <w:szCs w:val="14"/>
        </w:rPr>
        <w:t>g</w:t>
      </w:r>
      <w:r w:rsidRPr="003A443E">
        <w:rPr>
          <w:rFonts w:ascii="Arial" w:hAnsi="Arial" w:cs="Arial"/>
          <w:color w:val="000000"/>
          <w:sz w:val="14"/>
          <w:szCs w:val="14"/>
        </w:rPr>
        <w:t xml:space="preserve">) articolo 80, comma 1, del Codice);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1476B6" w14:paraId="2768CF2C" w14:textId="77777777" w:rsidTr="0027301B">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0A2CD06" w14:textId="77777777" w:rsidR="001476B6" w:rsidRPr="00EB45DC" w:rsidRDefault="001476B6" w:rsidP="0027301B">
            <w:pPr>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0A00EE9" w14:textId="77777777" w:rsidR="001476B6" w:rsidRPr="00EB45DC" w:rsidRDefault="001476B6" w:rsidP="0027301B">
            <w:pPr>
              <w:rPr>
                <w:color w:val="000000"/>
              </w:rPr>
            </w:pPr>
            <w:r w:rsidRPr="00EB45DC">
              <w:rPr>
                <w:rFonts w:ascii="Arial" w:hAnsi="Arial" w:cs="Arial"/>
                <w:b/>
                <w:color w:val="000000"/>
                <w:sz w:val="14"/>
                <w:szCs w:val="14"/>
              </w:rPr>
              <w:t>Risposta:</w:t>
            </w:r>
          </w:p>
        </w:tc>
      </w:tr>
      <w:tr w:rsidR="001476B6" w14:paraId="611026F8" w14:textId="77777777" w:rsidTr="0027301B">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AE08C3E" w14:textId="77777777" w:rsidR="001476B6" w:rsidRPr="00EB45DC" w:rsidRDefault="001476B6" w:rsidP="0027301B">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3712EBF" w14:textId="77777777" w:rsidR="001476B6" w:rsidRPr="00EB45DC" w:rsidRDefault="001476B6" w:rsidP="0027301B">
            <w:pPr>
              <w:rPr>
                <w:rStyle w:val="small"/>
                <w:color w:val="000000"/>
              </w:rPr>
            </w:pPr>
          </w:p>
          <w:p w14:paraId="781B118D" w14:textId="77777777" w:rsidR="001476B6" w:rsidRPr="00EB45DC" w:rsidRDefault="001476B6" w:rsidP="0027301B">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17D48F5"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 ] Sì [ ] No</w:t>
            </w:r>
          </w:p>
          <w:p w14:paraId="7E64A6DB" w14:textId="77777777" w:rsidR="001476B6" w:rsidRPr="00EB45DC" w:rsidRDefault="001476B6" w:rsidP="0027301B">
            <w:pPr>
              <w:rPr>
                <w:rFonts w:ascii="Arial" w:hAnsi="Arial" w:cs="Arial"/>
                <w:color w:val="000000"/>
                <w:sz w:val="14"/>
                <w:szCs w:val="14"/>
              </w:rPr>
            </w:pPr>
          </w:p>
          <w:p w14:paraId="7662272D"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E85E0DC" w14:textId="77777777" w:rsidR="001476B6" w:rsidRPr="00EB45DC" w:rsidRDefault="001476B6" w:rsidP="0027301B">
            <w:pPr>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1476B6" w14:paraId="41AA515F" w14:textId="77777777" w:rsidTr="0027301B">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3B3EA22" w14:textId="77777777" w:rsidR="001476B6" w:rsidRPr="00EB45DC" w:rsidRDefault="001476B6" w:rsidP="0027301B">
            <w:pPr>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682A05B9" w14:textId="77777777" w:rsidR="001476B6" w:rsidRPr="00EB45DC" w:rsidRDefault="001476B6" w:rsidP="003E0408">
            <w:pPr>
              <w:pStyle w:val="Paragrafoelenco1"/>
              <w:numPr>
                <w:ilvl w:val="0"/>
                <w:numId w:val="8"/>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2F2A6F36" w14:textId="77777777" w:rsidR="001476B6" w:rsidRPr="00EB45DC" w:rsidRDefault="001476B6" w:rsidP="0027301B">
            <w:pPr>
              <w:pStyle w:val="Paragrafoelenco1"/>
              <w:spacing w:after="0"/>
              <w:rPr>
                <w:rFonts w:ascii="Arial" w:hAnsi="Arial" w:cs="Arial"/>
                <w:color w:val="000000"/>
                <w:sz w:val="14"/>
                <w:szCs w:val="14"/>
              </w:rPr>
            </w:pPr>
          </w:p>
          <w:p w14:paraId="09F93EC4" w14:textId="77777777" w:rsidR="001476B6" w:rsidRPr="00EB45DC" w:rsidRDefault="001476B6" w:rsidP="0027301B">
            <w:pPr>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39E99801" w14:textId="77777777" w:rsidR="001476B6" w:rsidRPr="00EB45DC" w:rsidRDefault="001476B6" w:rsidP="0027301B">
            <w:pPr>
              <w:jc w:val="both"/>
              <w:rPr>
                <w:rFonts w:ascii="Arial" w:hAnsi="Arial" w:cs="Arial"/>
                <w:color w:val="000000"/>
                <w:sz w:val="14"/>
                <w:szCs w:val="14"/>
              </w:rPr>
            </w:pPr>
            <w:r w:rsidRPr="00EB45DC">
              <w:rPr>
                <w:rFonts w:ascii="Arial" w:hAnsi="Arial" w:cs="Arial"/>
                <w:b/>
                <w:color w:val="000000"/>
                <w:sz w:val="14"/>
                <w:szCs w:val="14"/>
              </w:rPr>
              <w:t xml:space="preserve">c) </w:t>
            </w:r>
            <w:r w:rsidRPr="00EB45DC">
              <w:rPr>
                <w:rFonts w:ascii="Arial" w:hAnsi="Arial" w:cs="Arial"/>
                <w:color w:val="000000"/>
                <w:kern w:val="14"/>
                <w:sz w:val="14"/>
                <w:szCs w:val="14"/>
              </w:rPr>
              <w:t>se stabilita direttamente nella sentenza di condanna la durata della pena accessoria, indicare:</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1793E0C" w14:textId="77777777" w:rsidR="001476B6" w:rsidRPr="00EB45DC" w:rsidRDefault="001476B6" w:rsidP="0027301B">
            <w:pPr>
              <w:rPr>
                <w:rFonts w:ascii="Arial" w:hAnsi="Arial" w:cs="Arial"/>
                <w:color w:val="000000"/>
                <w:sz w:val="14"/>
                <w:szCs w:val="14"/>
              </w:rPr>
            </w:pPr>
          </w:p>
          <w:p w14:paraId="334E2A7A" w14:textId="77777777" w:rsidR="001476B6" w:rsidRPr="00EB45DC" w:rsidRDefault="001476B6" w:rsidP="0027301B">
            <w:pPr>
              <w:rPr>
                <w:rFonts w:ascii="Arial" w:hAnsi="Arial" w:cs="Arial"/>
                <w:color w:val="000000"/>
                <w:sz w:val="14"/>
                <w:szCs w:val="14"/>
              </w:rPr>
            </w:pPr>
          </w:p>
          <w:p w14:paraId="58C0552C" w14:textId="77777777" w:rsidR="001476B6" w:rsidRPr="00EB45DC" w:rsidRDefault="001476B6" w:rsidP="0027301B">
            <w:pPr>
              <w:rPr>
                <w:rFonts w:ascii="Arial" w:hAnsi="Arial" w:cs="Arial"/>
                <w:color w:val="000000"/>
                <w:sz w:val="14"/>
                <w:szCs w:val="14"/>
              </w:rPr>
            </w:pPr>
          </w:p>
          <w:p w14:paraId="6590646E"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6F69BBEE"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465B8FD9"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1476B6" w14:paraId="5439D2A5" w14:textId="77777777" w:rsidTr="0027301B">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E0085AD" w14:textId="77777777" w:rsidR="001476B6" w:rsidRDefault="001476B6" w:rsidP="0027301B">
            <w:pPr>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515015C" w14:textId="77777777" w:rsidR="001476B6" w:rsidRDefault="001476B6" w:rsidP="0027301B">
            <w:pPr>
              <w:rPr>
                <w:rFonts w:ascii="Arial" w:hAnsi="Arial" w:cs="Arial"/>
                <w:sz w:val="14"/>
                <w:szCs w:val="14"/>
              </w:rPr>
            </w:pPr>
          </w:p>
          <w:p w14:paraId="01E1F327" w14:textId="77777777" w:rsidR="001476B6" w:rsidRDefault="001476B6" w:rsidP="0027301B">
            <w:pPr>
              <w:rPr>
                <w:rFonts w:ascii="Arial" w:hAnsi="Arial" w:cs="Arial"/>
                <w:sz w:val="14"/>
                <w:szCs w:val="14"/>
              </w:rPr>
            </w:pPr>
            <w:r>
              <w:rPr>
                <w:rFonts w:ascii="Arial" w:hAnsi="Arial" w:cs="Arial"/>
                <w:sz w:val="14"/>
                <w:szCs w:val="14"/>
              </w:rPr>
              <w:t>[ ] Sì [ ] No</w:t>
            </w:r>
          </w:p>
        </w:tc>
      </w:tr>
      <w:tr w:rsidR="001476B6" w14:paraId="608C31CE" w14:textId="77777777" w:rsidTr="0027301B">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952D59E"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9D9D86E"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0550B920"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04DAA6D8"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533F5202"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3F39F0A4"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2CD19C38" w14:textId="77777777" w:rsidR="001476B6" w:rsidRPr="003A443E" w:rsidRDefault="001476B6" w:rsidP="0027301B">
            <w:pPr>
              <w:tabs>
                <w:tab w:val="left" w:pos="304"/>
              </w:tabs>
              <w:jc w:val="both"/>
              <w:rPr>
                <w:rFonts w:ascii="Arial" w:hAnsi="Arial" w:cs="Arial"/>
                <w:color w:val="000000"/>
                <w:sz w:val="14"/>
                <w:szCs w:val="14"/>
              </w:rPr>
            </w:pPr>
          </w:p>
          <w:p w14:paraId="0062E59E"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lastRenderedPageBreak/>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6D0F86A2" w14:textId="77777777" w:rsidR="001476B6" w:rsidRPr="003A443E" w:rsidRDefault="001476B6" w:rsidP="0027301B">
            <w:pPr>
              <w:tabs>
                <w:tab w:val="left" w:pos="304"/>
              </w:tabs>
              <w:jc w:val="both"/>
              <w:rPr>
                <w:rFonts w:ascii="Arial" w:hAnsi="Arial" w:cs="Arial"/>
                <w:color w:val="000000"/>
                <w:sz w:val="14"/>
                <w:szCs w:val="14"/>
              </w:rPr>
            </w:pPr>
          </w:p>
          <w:p w14:paraId="07ACE373" w14:textId="77777777" w:rsidR="001476B6" w:rsidRPr="003A443E" w:rsidRDefault="001476B6" w:rsidP="0027301B">
            <w:pPr>
              <w:tabs>
                <w:tab w:val="left" w:pos="304"/>
              </w:tabs>
              <w:jc w:val="both"/>
              <w:rPr>
                <w:rFonts w:ascii="Arial" w:hAnsi="Arial" w:cs="Arial"/>
                <w:color w:val="000000"/>
                <w:sz w:val="14"/>
                <w:szCs w:val="14"/>
              </w:rPr>
            </w:pPr>
          </w:p>
          <w:p w14:paraId="0E9E788A" w14:textId="77777777" w:rsidR="001476B6" w:rsidRPr="003A443E" w:rsidRDefault="001476B6" w:rsidP="0027301B">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082FDBA" w14:textId="77777777" w:rsidR="001476B6" w:rsidRPr="003A443E" w:rsidRDefault="001476B6" w:rsidP="0027301B">
            <w:pPr>
              <w:rPr>
                <w:rFonts w:ascii="Arial" w:hAnsi="Arial" w:cs="Arial"/>
                <w:color w:val="000000"/>
                <w:sz w:val="14"/>
                <w:szCs w:val="14"/>
              </w:rPr>
            </w:pPr>
          </w:p>
          <w:p w14:paraId="6C4CC03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 Sì [ ] No</w:t>
            </w:r>
          </w:p>
          <w:p w14:paraId="5777746B" w14:textId="77777777" w:rsidR="001476B6" w:rsidRPr="003A443E" w:rsidRDefault="001476B6" w:rsidP="0027301B">
            <w:pPr>
              <w:rPr>
                <w:rFonts w:ascii="Arial" w:hAnsi="Arial" w:cs="Arial"/>
                <w:color w:val="000000"/>
                <w:sz w:val="14"/>
                <w:szCs w:val="14"/>
              </w:rPr>
            </w:pPr>
          </w:p>
          <w:p w14:paraId="1CBA16BF"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2A076A1D" w14:textId="77777777" w:rsidR="001476B6" w:rsidRPr="003A443E" w:rsidRDefault="001476B6" w:rsidP="0027301B">
            <w:pPr>
              <w:rPr>
                <w:rFonts w:ascii="Arial" w:hAnsi="Arial" w:cs="Arial"/>
                <w:color w:val="000000"/>
                <w:sz w:val="14"/>
                <w:szCs w:val="14"/>
              </w:rPr>
            </w:pPr>
          </w:p>
          <w:p w14:paraId="797EB45F" w14:textId="77777777" w:rsidR="001476B6" w:rsidRDefault="001476B6" w:rsidP="0027301B">
            <w:pPr>
              <w:rPr>
                <w:rFonts w:ascii="Arial" w:hAnsi="Arial" w:cs="Arial"/>
                <w:color w:val="000000"/>
                <w:sz w:val="4"/>
                <w:szCs w:val="4"/>
              </w:rPr>
            </w:pPr>
          </w:p>
          <w:p w14:paraId="0CDA988D" w14:textId="77777777" w:rsidR="001476B6" w:rsidRPr="00CD3E4F" w:rsidRDefault="001476B6" w:rsidP="0027301B">
            <w:pPr>
              <w:rPr>
                <w:rFonts w:ascii="Arial" w:hAnsi="Arial" w:cs="Arial"/>
                <w:color w:val="000000"/>
                <w:sz w:val="4"/>
                <w:szCs w:val="4"/>
              </w:rPr>
            </w:pPr>
          </w:p>
          <w:p w14:paraId="391B0C6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5DB7813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63E504DA" w14:textId="77777777" w:rsidR="001476B6" w:rsidRPr="003A443E" w:rsidRDefault="001476B6" w:rsidP="0027301B">
            <w:pPr>
              <w:rPr>
                <w:rFonts w:ascii="Arial" w:hAnsi="Arial" w:cs="Arial"/>
                <w:color w:val="000000"/>
                <w:sz w:val="14"/>
                <w:szCs w:val="14"/>
              </w:rPr>
            </w:pPr>
          </w:p>
          <w:p w14:paraId="63F8124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3EE2545C"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In caso affermativo elencare la documentazione pertinente [    ] e, se disponibile elettronicamente, indicare: (indirizzo web, autorità o organismo di emanazione, riferimento preciso della documentazione):</w:t>
            </w:r>
          </w:p>
          <w:p w14:paraId="0BCB1F1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w:t>
            </w:r>
          </w:p>
          <w:p w14:paraId="0A74B51D" w14:textId="77777777" w:rsidR="001476B6" w:rsidRPr="003A443E" w:rsidRDefault="001476B6" w:rsidP="0027301B">
            <w:pPr>
              <w:rPr>
                <w:rFonts w:ascii="Arial" w:hAnsi="Arial" w:cs="Arial"/>
                <w:color w:val="000000"/>
                <w:sz w:val="14"/>
                <w:szCs w:val="14"/>
              </w:rPr>
            </w:pPr>
          </w:p>
          <w:p w14:paraId="3A54C16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w:t>
            </w:r>
          </w:p>
        </w:tc>
      </w:tr>
    </w:tbl>
    <w:p w14:paraId="7D5F9E2C" w14:textId="77777777" w:rsidR="001476B6" w:rsidRDefault="001476B6" w:rsidP="001476B6">
      <w:pPr>
        <w:jc w:val="center"/>
        <w:rPr>
          <w:rFonts w:ascii="Arial" w:hAnsi="Arial" w:cs="Arial"/>
          <w:w w:val="0"/>
          <w:sz w:val="14"/>
          <w:szCs w:val="14"/>
        </w:rPr>
      </w:pPr>
    </w:p>
    <w:p w14:paraId="5844053B" w14:textId="77777777" w:rsidR="001476B6" w:rsidRPr="00A46950" w:rsidRDefault="001476B6" w:rsidP="001476B6">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1476B6" w14:paraId="13F28F7E" w14:textId="77777777" w:rsidTr="0027301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897D07" w14:textId="77777777" w:rsidR="001476B6" w:rsidRPr="003A443E" w:rsidRDefault="001476B6" w:rsidP="0027301B">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98E5227" w14:textId="77777777" w:rsidR="001476B6" w:rsidRDefault="001476B6" w:rsidP="0027301B">
            <w:r>
              <w:rPr>
                <w:rFonts w:ascii="Arial" w:hAnsi="Arial" w:cs="Arial"/>
                <w:b/>
                <w:sz w:val="15"/>
                <w:szCs w:val="15"/>
              </w:rPr>
              <w:t>Risposta:</w:t>
            </w:r>
          </w:p>
        </w:tc>
      </w:tr>
      <w:tr w:rsidR="001476B6" w14:paraId="51F2AC5C" w14:textId="77777777" w:rsidTr="0027301B">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7788C6" w14:textId="77777777" w:rsidR="001476B6" w:rsidRPr="003A443E" w:rsidRDefault="001476B6" w:rsidP="0027301B">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3C6F005" w14:textId="77777777" w:rsidR="001476B6" w:rsidRDefault="001476B6" w:rsidP="0027301B">
            <w:r>
              <w:rPr>
                <w:rFonts w:ascii="Arial" w:hAnsi="Arial" w:cs="Arial"/>
                <w:sz w:val="15"/>
                <w:szCs w:val="15"/>
              </w:rPr>
              <w:t>[ ] Sì [ ] No</w:t>
            </w:r>
          </w:p>
        </w:tc>
      </w:tr>
      <w:tr w:rsidR="001476B6" w14:paraId="2EF47C4C" w14:textId="77777777" w:rsidTr="0027301B">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65CB1644"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3B222E88" w14:textId="77777777" w:rsidR="001476B6" w:rsidRPr="003A443E" w:rsidRDefault="001476B6" w:rsidP="0027301B">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295FEC9A"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60049793"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B37D51F"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17F7BD43"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16247342"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0F665C22"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64E93DD2" w14:textId="77777777" w:rsidR="001476B6" w:rsidRPr="00865AEF" w:rsidRDefault="001476B6" w:rsidP="0027301B">
            <w:pPr>
              <w:rPr>
                <w:rFonts w:ascii="Arial" w:hAnsi="Arial" w:cs="Arial"/>
                <w:b/>
                <w:bCs/>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r>
              <w:rPr>
                <w:rFonts w:ascii="Arial" w:hAnsi="Arial" w:cs="Arial"/>
                <w:color w:val="000000"/>
                <w:sz w:val="15"/>
                <w:szCs w:val="15"/>
              </w:rPr>
              <w:t xml:space="preserve"> </w:t>
            </w:r>
            <w:r w:rsidRPr="00865AEF">
              <w:rPr>
                <w:rFonts w:ascii="Arial" w:hAnsi="Arial" w:cs="Arial"/>
                <w:b/>
                <w:bCs/>
                <w:color w:val="000000"/>
                <w:sz w:val="15"/>
                <w:szCs w:val="15"/>
              </w:rPr>
              <w:t>Piani di rateazione in corso</w:t>
            </w:r>
          </w:p>
          <w:p w14:paraId="62F58757" w14:textId="77777777" w:rsidR="001476B6" w:rsidRPr="003A443E" w:rsidRDefault="001476B6" w:rsidP="0027301B">
            <w:pPr>
              <w:ind w:left="284" w:hanging="284"/>
              <w:jc w:val="both"/>
              <w:rPr>
                <w:color w:val="000000"/>
              </w:rPr>
            </w:pPr>
            <w:r w:rsidRPr="003A443E">
              <w:rPr>
                <w:rFonts w:ascii="Arial" w:hAnsi="Arial" w:cs="Arial"/>
                <w:color w:val="000000"/>
                <w:w w:val="0"/>
                <w:sz w:val="15"/>
                <w:szCs w:val="15"/>
              </w:rPr>
              <w:t xml:space="preserve">d)   </w:t>
            </w:r>
            <w:r w:rsidRPr="00865AEF">
              <w:rPr>
                <w:rFonts w:ascii="Arial" w:hAnsi="Arial" w:cs="Arial"/>
                <w:i/>
                <w:iCs/>
                <w:color w:val="000000"/>
                <w:w w:val="0"/>
                <w:sz w:val="15"/>
                <w:szCs w:val="15"/>
                <w:u w:val="single"/>
              </w:rPr>
              <w:t>L'operatore economico ha ottemperato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0055FD96" w14:textId="77777777" w:rsidR="001476B6" w:rsidRPr="003A443E" w:rsidRDefault="001476B6" w:rsidP="0027301B">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7DEE02F5" w14:textId="77777777" w:rsidR="001476B6" w:rsidRDefault="001476B6" w:rsidP="0027301B">
            <w:r>
              <w:rPr>
                <w:rFonts w:ascii="Arial" w:hAnsi="Arial" w:cs="Arial"/>
                <w:b/>
                <w:sz w:val="15"/>
                <w:szCs w:val="15"/>
              </w:rPr>
              <w:t>Contributi previdenziali</w:t>
            </w:r>
          </w:p>
        </w:tc>
      </w:tr>
      <w:tr w:rsidR="001476B6" w14:paraId="23205120" w14:textId="77777777" w:rsidTr="0027301B">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74514B3E" w14:textId="77777777" w:rsidR="001476B6" w:rsidRDefault="001476B6" w:rsidP="0027301B">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DC08F58" w14:textId="77777777" w:rsidR="001476B6" w:rsidRDefault="001476B6" w:rsidP="0027301B">
            <w:pPr>
              <w:rPr>
                <w:rFonts w:ascii="Arial" w:hAnsi="Arial" w:cs="Arial"/>
                <w:color w:val="000000"/>
                <w:sz w:val="15"/>
                <w:szCs w:val="15"/>
              </w:rPr>
            </w:pPr>
          </w:p>
          <w:p w14:paraId="0F480CB2" w14:textId="77777777" w:rsidR="001476B6" w:rsidRDefault="001476B6" w:rsidP="0027301B">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5A1BC787" w14:textId="77777777" w:rsidR="001476B6" w:rsidRDefault="001476B6" w:rsidP="0027301B">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76C26F17" w14:textId="77777777" w:rsidR="001476B6" w:rsidRDefault="001476B6" w:rsidP="0027301B">
            <w:pPr>
              <w:rPr>
                <w:rFonts w:ascii="Arial" w:hAnsi="Arial" w:cs="Arial"/>
                <w:color w:val="000000"/>
                <w:sz w:val="15"/>
                <w:szCs w:val="15"/>
              </w:rPr>
            </w:pPr>
            <w:r>
              <w:rPr>
                <w:rFonts w:ascii="Arial" w:hAnsi="Arial" w:cs="Arial"/>
                <w:color w:val="000000"/>
                <w:sz w:val="15"/>
                <w:szCs w:val="15"/>
              </w:rPr>
              <w:br/>
              <w:t>c1) [ ] Sì [ ] No</w:t>
            </w:r>
          </w:p>
          <w:p w14:paraId="1C2CB886"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 ] Sì [ ] No</w:t>
            </w:r>
          </w:p>
          <w:p w14:paraId="7AAFA732"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3FAE240C"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16A9B601" w14:textId="77777777" w:rsidR="001476B6" w:rsidRDefault="001476B6" w:rsidP="0027301B">
            <w:pPr>
              <w:pStyle w:val="Tiret0"/>
              <w:ind w:left="850" w:hanging="850"/>
              <w:rPr>
                <w:rFonts w:ascii="Arial" w:hAnsi="Arial" w:cs="Arial"/>
                <w:color w:val="000000"/>
                <w:sz w:val="15"/>
                <w:szCs w:val="15"/>
              </w:rPr>
            </w:pPr>
          </w:p>
          <w:p w14:paraId="07B80F72" w14:textId="77777777" w:rsidR="001476B6" w:rsidRDefault="001476B6" w:rsidP="0027301B">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3B353C0A" w14:textId="77777777" w:rsidR="001476B6" w:rsidRDefault="001476B6" w:rsidP="0027301B">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44D2B3F" w14:textId="77777777" w:rsidR="001476B6" w:rsidRDefault="001476B6" w:rsidP="0027301B">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1F80BAAC" w14:textId="77777777" w:rsidR="001476B6" w:rsidRDefault="001476B6" w:rsidP="0027301B">
            <w:pPr>
              <w:rPr>
                <w:rFonts w:ascii="Arial" w:hAnsi="Arial" w:cs="Arial"/>
                <w:color w:val="000000"/>
                <w:sz w:val="15"/>
                <w:szCs w:val="15"/>
              </w:rPr>
            </w:pPr>
          </w:p>
          <w:p w14:paraId="28862776" w14:textId="77777777" w:rsidR="001476B6" w:rsidRDefault="001476B6" w:rsidP="0027301B">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3DA49E94" w14:textId="77777777" w:rsidR="001476B6" w:rsidRDefault="001476B6" w:rsidP="0027301B">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F645CE5" w14:textId="77777777" w:rsidR="001476B6" w:rsidRDefault="001476B6" w:rsidP="0027301B">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784CA1D1"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 ] Sì [ ] No</w:t>
            </w:r>
          </w:p>
          <w:p w14:paraId="2EE8CD08"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340E7A5B"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2A78D5B8" w14:textId="77777777" w:rsidR="001476B6" w:rsidRDefault="001476B6" w:rsidP="0027301B">
            <w:pPr>
              <w:pStyle w:val="Tiret0"/>
              <w:ind w:left="850" w:hanging="850"/>
              <w:rPr>
                <w:rFonts w:ascii="Arial" w:hAnsi="Arial" w:cs="Arial"/>
                <w:color w:val="000000"/>
                <w:sz w:val="15"/>
                <w:szCs w:val="15"/>
              </w:rPr>
            </w:pPr>
          </w:p>
          <w:p w14:paraId="78ABB374" w14:textId="77777777" w:rsidR="001476B6" w:rsidRDefault="001476B6" w:rsidP="0027301B">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6E107182" w14:textId="77777777" w:rsidR="001476B6" w:rsidRDefault="001476B6" w:rsidP="0027301B">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7DF788C" w14:textId="77777777" w:rsidR="001476B6" w:rsidRDefault="001476B6" w:rsidP="0027301B">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1476B6" w14:paraId="0A337A0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D5104B" w14:textId="77777777" w:rsidR="001476B6" w:rsidRDefault="001476B6" w:rsidP="0027301B">
            <w:r>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DDED4A6" w14:textId="77777777" w:rsidR="001476B6" w:rsidRDefault="001476B6" w:rsidP="0027301B">
            <w:pPr>
              <w:rPr>
                <w:rFonts w:ascii="Arial" w:hAnsi="Arial" w:cs="Arial"/>
                <w:sz w:val="15"/>
                <w:szCs w:val="15"/>
              </w:rPr>
            </w:pPr>
            <w:r>
              <w:rPr>
                <w:rFonts w:ascii="Arial" w:hAnsi="Arial" w:cs="Arial"/>
                <w:sz w:val="15"/>
                <w:szCs w:val="15"/>
              </w:rPr>
              <w:t xml:space="preserve"> (indirizzo web, autorità o organismo di emanazione, riferimento preciso della documentazione)(</w:t>
            </w:r>
            <w:r>
              <w:rPr>
                <w:rStyle w:val="Rimandonotaapidipagina"/>
                <w:rFonts w:ascii="Arial" w:hAnsi="Arial" w:cs="Arial"/>
                <w:sz w:val="15"/>
                <w:szCs w:val="15"/>
              </w:rPr>
              <w:footnoteReference w:id="21"/>
            </w:r>
            <w:r>
              <w:rPr>
                <w:rFonts w:ascii="Arial" w:hAnsi="Arial" w:cs="Arial"/>
                <w:sz w:val="15"/>
                <w:szCs w:val="15"/>
              </w:rPr>
              <w:t xml:space="preserve">): </w:t>
            </w:r>
          </w:p>
          <w:p w14:paraId="1890E87B" w14:textId="77777777" w:rsidR="001476B6" w:rsidRDefault="001476B6" w:rsidP="0027301B">
            <w:r>
              <w:rPr>
                <w:rFonts w:ascii="Arial" w:hAnsi="Arial" w:cs="Arial"/>
                <w:sz w:val="15"/>
                <w:szCs w:val="15"/>
              </w:rPr>
              <w:t>[……………][……………][…………..…]</w:t>
            </w:r>
          </w:p>
        </w:tc>
      </w:tr>
    </w:tbl>
    <w:p w14:paraId="73DDDD25" w14:textId="77777777" w:rsidR="001476B6" w:rsidRDefault="001476B6" w:rsidP="001476B6">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2179DCE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299"/>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04BF2B0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1BC176" w14:textId="77777777" w:rsidR="001476B6" w:rsidRDefault="001476B6" w:rsidP="0027301B">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D9B344" w14:textId="77777777" w:rsidR="001476B6" w:rsidRDefault="001476B6" w:rsidP="0027301B">
            <w:r>
              <w:rPr>
                <w:rFonts w:ascii="Arial" w:hAnsi="Arial" w:cs="Arial"/>
                <w:b/>
                <w:sz w:val="15"/>
                <w:szCs w:val="15"/>
              </w:rPr>
              <w:t>Risposta:</w:t>
            </w:r>
          </w:p>
        </w:tc>
      </w:tr>
      <w:tr w:rsidR="001476B6" w14:paraId="309EF457" w14:textId="77777777" w:rsidTr="0027301B">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4E22733" w14:textId="77777777" w:rsidR="001476B6" w:rsidRPr="003A443E" w:rsidRDefault="001476B6" w:rsidP="0027301B">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630694D6" w14:textId="77777777" w:rsidR="001476B6" w:rsidRPr="003A443E" w:rsidRDefault="001476B6" w:rsidP="0027301B">
            <w:pPr>
              <w:rPr>
                <w:rFonts w:ascii="Arial" w:hAnsi="Arial" w:cs="Arial"/>
                <w:color w:val="000000"/>
                <w:sz w:val="15"/>
                <w:szCs w:val="15"/>
              </w:rPr>
            </w:pPr>
          </w:p>
          <w:p w14:paraId="0E88B042"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2CDE97A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o “Self-Cleaning, cfr. articolo 80, comma 7)?</w:t>
            </w:r>
          </w:p>
          <w:p w14:paraId="726C22E0" w14:textId="77777777" w:rsidR="001476B6" w:rsidRPr="003A443E" w:rsidRDefault="001476B6" w:rsidP="0027301B">
            <w:pPr>
              <w:rPr>
                <w:rFonts w:ascii="Arial" w:hAnsi="Arial" w:cs="Arial"/>
                <w:color w:val="000000"/>
                <w:sz w:val="14"/>
                <w:szCs w:val="14"/>
              </w:rPr>
            </w:pPr>
          </w:p>
          <w:p w14:paraId="3982E356"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D582CBC" w14:textId="77777777" w:rsidR="001476B6" w:rsidRPr="003A443E" w:rsidRDefault="001476B6" w:rsidP="0027301B">
            <w:pPr>
              <w:rPr>
                <w:rFonts w:ascii="Arial" w:hAnsi="Arial" w:cs="Arial"/>
                <w:color w:val="000000"/>
                <w:sz w:val="14"/>
                <w:szCs w:val="14"/>
              </w:rPr>
            </w:pPr>
          </w:p>
          <w:p w14:paraId="6AB927F9"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1) L’operatore economico</w:t>
            </w:r>
          </w:p>
          <w:p w14:paraId="5C3F6913" w14:textId="77777777" w:rsidR="001476B6" w:rsidRPr="003A443E" w:rsidRDefault="001476B6" w:rsidP="0027301B">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7AEF425" w14:textId="77777777" w:rsidR="001476B6" w:rsidRPr="003A443E" w:rsidRDefault="001476B6" w:rsidP="0027301B">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5DD8D4AE" w14:textId="77777777" w:rsidR="001476B6" w:rsidRPr="003A443E" w:rsidRDefault="001476B6" w:rsidP="0027301B">
            <w:pPr>
              <w:rPr>
                <w:rFonts w:ascii="Arial" w:hAnsi="Arial" w:cs="Arial"/>
                <w:color w:val="000000"/>
                <w:sz w:val="14"/>
                <w:szCs w:val="14"/>
              </w:rPr>
            </w:pPr>
          </w:p>
          <w:p w14:paraId="6263FB9D" w14:textId="77777777" w:rsidR="001476B6" w:rsidRPr="003A443E" w:rsidRDefault="001476B6" w:rsidP="0027301B">
            <w:pPr>
              <w:tabs>
                <w:tab w:val="left" w:pos="304"/>
              </w:tabs>
              <w:rPr>
                <w:rFonts w:ascii="Arial" w:hAnsi="Arial" w:cs="Arial"/>
                <w:color w:val="000000"/>
                <w:sz w:val="14"/>
                <w:szCs w:val="14"/>
              </w:rPr>
            </w:pPr>
            <w:r w:rsidRPr="003A443E">
              <w:rPr>
                <w:rFonts w:ascii="Arial" w:hAnsi="Arial" w:cs="Arial"/>
                <w:color w:val="000000"/>
                <w:sz w:val="14"/>
                <w:szCs w:val="14"/>
              </w:rPr>
              <w:lastRenderedPageBreak/>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30B89F29" w14:textId="77777777" w:rsidR="001476B6" w:rsidRPr="003A443E" w:rsidRDefault="001476B6" w:rsidP="0027301B">
            <w:pPr>
              <w:rPr>
                <w:rFonts w:ascii="Arial" w:hAnsi="Arial" w:cs="Arial"/>
                <w:color w:val="000000"/>
                <w:sz w:val="14"/>
                <w:szCs w:val="14"/>
              </w:rPr>
            </w:pPr>
          </w:p>
          <w:p w14:paraId="35BEBBAA"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324571" w14:textId="77777777" w:rsidR="001476B6" w:rsidRPr="003A443E" w:rsidRDefault="001476B6" w:rsidP="0027301B">
            <w:pPr>
              <w:rPr>
                <w:color w:val="000000"/>
              </w:rPr>
            </w:pPr>
            <w:r w:rsidRPr="003A443E">
              <w:rPr>
                <w:rFonts w:ascii="Arial" w:hAnsi="Arial" w:cs="Arial"/>
                <w:color w:val="000000"/>
                <w:sz w:val="15"/>
                <w:szCs w:val="15"/>
              </w:rPr>
              <w:lastRenderedPageBreak/>
              <w:t>[ ] Sì [ ] No</w:t>
            </w:r>
          </w:p>
        </w:tc>
      </w:tr>
      <w:tr w:rsidR="001476B6" w14:paraId="500BCACE" w14:textId="77777777" w:rsidTr="0027301B">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5D1083D9"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9EF84B" w14:textId="77777777" w:rsidR="001476B6" w:rsidRPr="003A443E" w:rsidRDefault="001476B6" w:rsidP="0027301B">
            <w:pPr>
              <w:rPr>
                <w:rFonts w:ascii="Arial" w:hAnsi="Arial" w:cs="Arial"/>
                <w:color w:val="000000"/>
                <w:sz w:val="15"/>
                <w:szCs w:val="15"/>
              </w:rPr>
            </w:pPr>
          </w:p>
          <w:p w14:paraId="36A834A1" w14:textId="77777777" w:rsidR="001476B6" w:rsidRPr="003A443E" w:rsidRDefault="001476B6" w:rsidP="0027301B">
            <w:pPr>
              <w:rPr>
                <w:rFonts w:ascii="Arial" w:hAnsi="Arial" w:cs="Arial"/>
                <w:color w:val="000000"/>
                <w:sz w:val="15"/>
                <w:szCs w:val="15"/>
              </w:rPr>
            </w:pPr>
          </w:p>
          <w:p w14:paraId="6DF7E717" w14:textId="77777777" w:rsidR="001476B6" w:rsidRPr="003A443E" w:rsidRDefault="001476B6" w:rsidP="0027301B">
            <w:pPr>
              <w:rPr>
                <w:rFonts w:ascii="Arial" w:hAnsi="Arial" w:cs="Arial"/>
                <w:color w:val="000000"/>
                <w:sz w:val="15"/>
                <w:szCs w:val="15"/>
              </w:rPr>
            </w:pPr>
          </w:p>
          <w:p w14:paraId="5A695F0E"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w:t>
            </w:r>
          </w:p>
          <w:p w14:paraId="1770861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52D5BAD6" w14:textId="77777777" w:rsidR="001476B6" w:rsidRPr="003A443E" w:rsidRDefault="001476B6" w:rsidP="0027301B">
            <w:pPr>
              <w:rPr>
                <w:rFonts w:ascii="Arial" w:hAnsi="Arial" w:cs="Arial"/>
                <w:color w:val="000000"/>
                <w:sz w:val="15"/>
                <w:szCs w:val="15"/>
              </w:rPr>
            </w:pPr>
          </w:p>
          <w:p w14:paraId="6C6D7556" w14:textId="77777777" w:rsidR="001476B6" w:rsidRPr="003A443E" w:rsidRDefault="001476B6" w:rsidP="0027301B">
            <w:pPr>
              <w:rPr>
                <w:rFonts w:ascii="Arial" w:hAnsi="Arial" w:cs="Arial"/>
                <w:color w:val="000000"/>
                <w:sz w:val="14"/>
                <w:szCs w:val="14"/>
              </w:rPr>
            </w:pPr>
          </w:p>
          <w:p w14:paraId="3E3B5D0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066CA7E5"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171A13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4F423DC1"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In caso affermativo elencare la documentazione pertinente [    ] e, se disponibile elettronicamente, indicare: (indirizzo web, autorità o organismo di emanazione, riferimento preciso della documentazione):</w:t>
            </w:r>
          </w:p>
          <w:p w14:paraId="3B47E43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4"/>
                <w:szCs w:val="14"/>
              </w:rPr>
              <w:t xml:space="preserve">[……..…][…….…][……..…][……..…]  </w:t>
            </w:r>
          </w:p>
        </w:tc>
      </w:tr>
      <w:tr w:rsidR="001476B6" w14:paraId="2F18C0F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702816" w14:textId="77777777" w:rsidR="001476B6" w:rsidRPr="00023AC1"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L'operatore economico si trova in una delle seguenti situazioni oppure è sottoposto a un procedimento per l’accertamento d</w:t>
            </w:r>
            <w:r>
              <w:rPr>
                <w:rFonts w:ascii="Arial" w:hAnsi="Arial" w:cs="Arial"/>
                <w:color w:val="000000"/>
                <w:sz w:val="14"/>
                <w:szCs w:val="14"/>
              </w:rPr>
              <w:t>i una delle seguenti situazioni</w:t>
            </w:r>
            <w:r>
              <w:t xml:space="preserve"> </w:t>
            </w:r>
            <w:r w:rsidRPr="00023AC1">
              <w:rPr>
                <w:rFonts w:ascii="Arial" w:hAnsi="Arial" w:cs="Arial"/>
                <w:color w:val="000000"/>
                <w:sz w:val="14"/>
                <w:szCs w:val="14"/>
              </w:rPr>
              <w:t xml:space="preserve">di cui all’articolo 80, comma 5, lett. </w:t>
            </w:r>
            <w:r w:rsidRPr="00023AC1">
              <w:rPr>
                <w:rFonts w:ascii="Arial" w:hAnsi="Arial" w:cs="Arial"/>
                <w:i/>
                <w:color w:val="000000"/>
                <w:sz w:val="14"/>
                <w:szCs w:val="14"/>
              </w:rPr>
              <w:t>b)</w:t>
            </w:r>
            <w:r w:rsidRPr="00023AC1">
              <w:rPr>
                <w:rFonts w:ascii="Arial" w:hAnsi="Arial" w:cs="Arial"/>
                <w:color w:val="000000"/>
                <w:sz w:val="14"/>
                <w:szCs w:val="14"/>
              </w:rPr>
              <w:t>, del Codice:</w:t>
            </w:r>
          </w:p>
          <w:p w14:paraId="3CBEB95F" w14:textId="77777777" w:rsidR="001476B6" w:rsidRPr="003A443E" w:rsidRDefault="001476B6" w:rsidP="0027301B">
            <w:pPr>
              <w:pStyle w:val="NormalLeft"/>
              <w:tabs>
                <w:tab w:val="left" w:pos="162"/>
              </w:tabs>
              <w:spacing w:before="0" w:after="0"/>
              <w:jc w:val="both"/>
              <w:rPr>
                <w:rFonts w:ascii="Arial" w:hAnsi="Arial" w:cs="Arial"/>
                <w:color w:val="000000"/>
                <w:sz w:val="14"/>
                <w:szCs w:val="14"/>
              </w:rPr>
            </w:pPr>
          </w:p>
          <w:p w14:paraId="7BDA4235" w14:textId="77777777" w:rsidR="001476B6" w:rsidRPr="003A443E" w:rsidRDefault="001476B6" w:rsidP="0027301B">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7F2ADD24" w14:textId="77777777" w:rsidR="001476B6" w:rsidRPr="003A443E" w:rsidRDefault="001476B6" w:rsidP="0027301B">
            <w:pPr>
              <w:pStyle w:val="NormalLeft"/>
              <w:spacing w:before="0" w:after="0"/>
              <w:jc w:val="both"/>
              <w:rPr>
                <w:rFonts w:ascii="Arial" w:hAnsi="Arial" w:cs="Arial"/>
                <w:b/>
                <w:color w:val="000000"/>
                <w:sz w:val="14"/>
                <w:szCs w:val="14"/>
              </w:rPr>
            </w:pPr>
          </w:p>
          <w:p w14:paraId="2A72B1E1" w14:textId="77777777" w:rsidR="001476B6" w:rsidRPr="003A443E" w:rsidRDefault="001476B6" w:rsidP="0027301B">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0D1ECBB3" w14:textId="77777777" w:rsidR="001476B6" w:rsidRPr="003A443E" w:rsidRDefault="001476B6" w:rsidP="003E0408">
            <w:pPr>
              <w:pStyle w:val="NormalLeft"/>
              <w:numPr>
                <w:ilvl w:val="0"/>
                <w:numId w:val="13"/>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71794606" w14:textId="77777777" w:rsidR="001476B6" w:rsidRDefault="001476B6" w:rsidP="0027301B">
            <w:pPr>
              <w:pStyle w:val="NormalLeft"/>
              <w:spacing w:before="0" w:after="0"/>
              <w:ind w:left="162"/>
              <w:jc w:val="both"/>
              <w:rPr>
                <w:b/>
                <w:color w:val="000000"/>
                <w:sz w:val="16"/>
                <w:szCs w:val="16"/>
              </w:rPr>
            </w:pPr>
          </w:p>
          <w:p w14:paraId="548056A1" w14:textId="77777777" w:rsidR="001476B6" w:rsidRDefault="001476B6" w:rsidP="0027301B">
            <w:pPr>
              <w:pStyle w:val="NormalLeft"/>
              <w:spacing w:before="0" w:after="0"/>
              <w:ind w:left="162"/>
              <w:jc w:val="both"/>
              <w:rPr>
                <w:b/>
                <w:color w:val="000000"/>
                <w:sz w:val="16"/>
                <w:szCs w:val="16"/>
              </w:rPr>
            </w:pPr>
          </w:p>
          <w:p w14:paraId="5A884178" w14:textId="77777777" w:rsidR="001476B6" w:rsidRPr="00AA2252" w:rsidRDefault="001476B6" w:rsidP="003E0408">
            <w:pPr>
              <w:pStyle w:val="NormalLeft"/>
              <w:numPr>
                <w:ilvl w:val="0"/>
                <w:numId w:val="13"/>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8447069" w14:textId="77777777" w:rsidR="001476B6" w:rsidRDefault="001476B6" w:rsidP="0027301B">
            <w:pPr>
              <w:pStyle w:val="NormalLeft"/>
              <w:spacing w:before="0" w:after="0"/>
              <w:ind w:left="162"/>
              <w:jc w:val="both"/>
              <w:rPr>
                <w:color w:val="000000"/>
              </w:rPr>
            </w:pPr>
          </w:p>
          <w:p w14:paraId="3499417D" w14:textId="77777777" w:rsidR="001476B6" w:rsidRPr="003A443E" w:rsidRDefault="001476B6" w:rsidP="0027301B">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76722DFA" w14:textId="77777777" w:rsidR="001476B6" w:rsidRDefault="001476B6" w:rsidP="0027301B">
            <w:pPr>
              <w:pStyle w:val="NormalLeft"/>
              <w:spacing w:before="0" w:after="0"/>
              <w:ind w:left="162"/>
              <w:jc w:val="both"/>
              <w:rPr>
                <w:rFonts w:ascii="Arial" w:hAnsi="Arial" w:cs="Arial"/>
                <w:color w:val="000000"/>
                <w:sz w:val="14"/>
                <w:szCs w:val="14"/>
              </w:rPr>
            </w:pPr>
          </w:p>
          <w:p w14:paraId="155ABA4C" w14:textId="77777777" w:rsidR="001476B6" w:rsidRPr="003A443E" w:rsidRDefault="001476B6" w:rsidP="0027301B">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54A9AD6E" w14:textId="77777777" w:rsidR="001476B6" w:rsidRDefault="001476B6" w:rsidP="0027301B">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0C6F3B2B" w14:textId="77777777" w:rsidR="001476B6" w:rsidRPr="003A443E" w:rsidRDefault="001476B6" w:rsidP="0027301B">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d) è ammesso a concordato con continuità aziendale </w:t>
            </w:r>
          </w:p>
          <w:p w14:paraId="223D8ACF" w14:textId="77777777" w:rsidR="001476B6" w:rsidRPr="003A443E" w:rsidRDefault="001476B6" w:rsidP="0027301B">
            <w:pPr>
              <w:pStyle w:val="NormalLeft"/>
              <w:spacing w:before="0" w:after="0"/>
              <w:jc w:val="both"/>
              <w:rPr>
                <w:rFonts w:ascii="Arial" w:hAnsi="Arial" w:cs="Arial"/>
                <w:color w:val="000000"/>
                <w:sz w:val="14"/>
                <w:szCs w:val="14"/>
              </w:rPr>
            </w:pPr>
          </w:p>
          <w:p w14:paraId="2E02E4CB" w14:textId="77777777" w:rsidR="001476B6" w:rsidRPr="003A443E" w:rsidRDefault="001476B6" w:rsidP="0027301B">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Pr>
                <w:rFonts w:ascii="Arial" w:hAnsi="Arial" w:cs="Arial"/>
                <w:b/>
                <w:color w:val="000000"/>
                <w:sz w:val="14"/>
                <w:szCs w:val="14"/>
              </w:rPr>
              <w:t>di risposta af</w:t>
            </w:r>
            <w:r w:rsidRPr="003A443E">
              <w:rPr>
                <w:rFonts w:ascii="Arial" w:hAnsi="Arial" w:cs="Arial"/>
                <w:b/>
                <w:color w:val="000000"/>
                <w:sz w:val="14"/>
                <w:szCs w:val="14"/>
              </w:rPr>
              <w:t>fermativ</w:t>
            </w:r>
            <w:r>
              <w:rPr>
                <w:rFonts w:ascii="Arial" w:hAnsi="Arial" w:cs="Arial"/>
                <w:b/>
                <w:color w:val="000000"/>
                <w:sz w:val="14"/>
                <w:szCs w:val="14"/>
              </w:rPr>
              <w:t>a alla lettera d)</w:t>
            </w:r>
            <w:r w:rsidRPr="003A443E">
              <w:rPr>
                <w:rFonts w:ascii="Arial" w:hAnsi="Arial" w:cs="Arial"/>
                <w:b/>
                <w:color w:val="000000"/>
                <w:sz w:val="14"/>
                <w:szCs w:val="14"/>
              </w:rPr>
              <w:t>:</w:t>
            </w:r>
          </w:p>
          <w:p w14:paraId="400FFF10" w14:textId="77777777" w:rsidR="001476B6" w:rsidRPr="003A443E" w:rsidRDefault="001476B6" w:rsidP="003E0408">
            <w:pPr>
              <w:pStyle w:val="NormalLeft"/>
              <w:numPr>
                <w:ilvl w:val="0"/>
                <w:numId w:val="13"/>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Pr="003A443E">
              <w:rPr>
                <w:rFonts w:ascii="Arial" w:hAnsi="Arial" w:cs="Arial"/>
                <w:color w:val="000000"/>
                <w:sz w:val="14"/>
                <w:szCs w:val="14"/>
              </w:rPr>
              <w:t xml:space="preserve"> stat</w:t>
            </w:r>
            <w:r>
              <w:rPr>
                <w:rFonts w:ascii="Arial" w:hAnsi="Arial" w:cs="Arial"/>
                <w:color w:val="000000"/>
                <w:sz w:val="14"/>
                <w:szCs w:val="14"/>
              </w:rPr>
              <w:t>o</w:t>
            </w:r>
            <w:r w:rsidRPr="003A443E">
              <w:rPr>
                <w:rFonts w:ascii="Arial" w:hAnsi="Arial" w:cs="Arial"/>
                <w:color w:val="000000"/>
                <w:sz w:val="14"/>
                <w:szCs w:val="14"/>
              </w:rPr>
              <w:t xml:space="preserve"> autorizzat</w:t>
            </w:r>
            <w:r>
              <w:rPr>
                <w:rFonts w:ascii="Arial" w:hAnsi="Arial" w:cs="Arial"/>
                <w:color w:val="000000"/>
                <w:sz w:val="14"/>
                <w:szCs w:val="14"/>
              </w:rPr>
              <w:t>o</w:t>
            </w:r>
            <w:r w:rsidRPr="003A443E">
              <w:rPr>
                <w:rFonts w:ascii="Arial" w:hAnsi="Arial" w:cs="Arial"/>
                <w:color w:val="000000"/>
                <w:sz w:val="14"/>
                <w:szCs w:val="14"/>
              </w:rPr>
              <w:t xml:space="preserve"> dal giudice delegato ai sensi dell’ articolo 110, comma 3, lett.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40B8CEF2" w14:textId="77777777" w:rsidR="001476B6" w:rsidRDefault="001476B6" w:rsidP="0027301B">
            <w:pPr>
              <w:pStyle w:val="NormalLeft"/>
              <w:spacing w:before="0" w:after="0"/>
              <w:jc w:val="both"/>
              <w:rPr>
                <w:rFonts w:ascii="Arial" w:hAnsi="Arial" w:cs="Arial"/>
                <w:strike/>
                <w:color w:val="000000"/>
                <w:sz w:val="15"/>
                <w:szCs w:val="15"/>
              </w:rPr>
            </w:pPr>
          </w:p>
          <w:p w14:paraId="0CE7F45B" w14:textId="77777777" w:rsidR="001476B6" w:rsidRPr="00AA2252" w:rsidRDefault="001476B6" w:rsidP="003E0408">
            <w:pPr>
              <w:pStyle w:val="NormalLeft"/>
              <w:numPr>
                <w:ilvl w:val="0"/>
                <w:numId w:val="13"/>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99603C0" w14:textId="77777777" w:rsidR="001476B6" w:rsidRPr="003A443E" w:rsidRDefault="001476B6" w:rsidP="0027301B">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1ABB89" w14:textId="77777777" w:rsidR="001476B6" w:rsidRPr="003A443E" w:rsidRDefault="001476B6" w:rsidP="0027301B">
            <w:pPr>
              <w:rPr>
                <w:rFonts w:ascii="Arial" w:hAnsi="Arial" w:cs="Arial"/>
                <w:color w:val="000000"/>
                <w:sz w:val="14"/>
                <w:szCs w:val="14"/>
              </w:rPr>
            </w:pPr>
          </w:p>
          <w:p w14:paraId="5B9947FE" w14:textId="77777777" w:rsidR="001476B6" w:rsidRPr="003A443E" w:rsidRDefault="001476B6" w:rsidP="0027301B">
            <w:pPr>
              <w:rPr>
                <w:rFonts w:ascii="Arial" w:hAnsi="Arial" w:cs="Arial"/>
                <w:color w:val="000000"/>
                <w:sz w:val="14"/>
                <w:szCs w:val="14"/>
              </w:rPr>
            </w:pPr>
          </w:p>
          <w:p w14:paraId="226BB138" w14:textId="77777777" w:rsidR="001476B6" w:rsidRPr="003A443E" w:rsidRDefault="001476B6" w:rsidP="0027301B">
            <w:pPr>
              <w:rPr>
                <w:rFonts w:ascii="Arial" w:hAnsi="Arial" w:cs="Arial"/>
                <w:color w:val="000000"/>
                <w:sz w:val="14"/>
                <w:szCs w:val="14"/>
              </w:rPr>
            </w:pPr>
          </w:p>
          <w:p w14:paraId="187A71EF" w14:textId="77777777" w:rsidR="001476B6" w:rsidRDefault="001476B6" w:rsidP="0027301B">
            <w:pPr>
              <w:rPr>
                <w:rFonts w:ascii="Arial" w:hAnsi="Arial" w:cs="Arial"/>
                <w:color w:val="000000"/>
                <w:sz w:val="14"/>
                <w:szCs w:val="14"/>
              </w:rPr>
            </w:pPr>
          </w:p>
          <w:p w14:paraId="2C71A755" w14:textId="77777777" w:rsidR="001476B6" w:rsidRPr="003A443E" w:rsidRDefault="001476B6" w:rsidP="0027301B">
            <w:pPr>
              <w:rPr>
                <w:rFonts w:ascii="Arial" w:hAnsi="Arial" w:cs="Arial"/>
                <w:color w:val="000000"/>
                <w:sz w:val="14"/>
                <w:szCs w:val="14"/>
              </w:rPr>
            </w:pPr>
          </w:p>
          <w:p w14:paraId="1F2D22A0"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21961730" w14:textId="77777777" w:rsidR="001476B6" w:rsidRPr="003A443E" w:rsidRDefault="001476B6" w:rsidP="0027301B">
            <w:pPr>
              <w:rPr>
                <w:rFonts w:ascii="Arial" w:hAnsi="Arial" w:cs="Arial"/>
                <w:color w:val="000000"/>
                <w:sz w:val="14"/>
                <w:szCs w:val="14"/>
              </w:rPr>
            </w:pPr>
          </w:p>
          <w:p w14:paraId="160455B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3F59400C" w14:textId="77777777" w:rsidR="001476B6" w:rsidRDefault="001476B6" w:rsidP="0027301B">
            <w:pPr>
              <w:rPr>
                <w:rFonts w:ascii="Arial" w:hAnsi="Arial" w:cs="Arial"/>
                <w:color w:val="000000"/>
                <w:sz w:val="14"/>
                <w:szCs w:val="14"/>
              </w:rPr>
            </w:pPr>
          </w:p>
          <w:p w14:paraId="5DFADBC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In caso affermativo indicare gli estremi de</w:t>
            </w:r>
            <w:r>
              <w:rPr>
                <w:rFonts w:ascii="Arial" w:hAnsi="Arial" w:cs="Arial"/>
                <w:color w:val="000000"/>
                <w:sz w:val="14"/>
                <w:szCs w:val="14"/>
              </w:rPr>
              <w:t>i</w:t>
            </w:r>
            <w:r w:rsidRPr="003A443E">
              <w:rPr>
                <w:rFonts w:ascii="Arial" w:hAnsi="Arial" w:cs="Arial"/>
                <w:color w:val="000000"/>
                <w:sz w:val="14"/>
                <w:szCs w:val="14"/>
              </w:rPr>
              <w:t xml:space="preserve"> provvediment</w:t>
            </w:r>
            <w:r>
              <w:rPr>
                <w:rFonts w:ascii="Arial" w:hAnsi="Arial" w:cs="Arial"/>
                <w:color w:val="000000"/>
                <w:sz w:val="14"/>
                <w:szCs w:val="14"/>
              </w:rPr>
              <w:t>i</w:t>
            </w:r>
            <w:r w:rsidRPr="003A443E">
              <w:rPr>
                <w:rFonts w:ascii="Arial" w:hAnsi="Arial" w:cs="Arial"/>
                <w:color w:val="000000"/>
                <w:sz w:val="14"/>
                <w:szCs w:val="14"/>
              </w:rPr>
              <w:t xml:space="preserve"> </w:t>
            </w:r>
          </w:p>
          <w:p w14:paraId="7BCE762C" w14:textId="77777777" w:rsidR="001476B6" w:rsidRPr="003A443E" w:rsidRDefault="001476B6" w:rsidP="0027301B">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r w:rsidRPr="003A443E">
              <w:rPr>
                <w:rFonts w:ascii="Arial" w:hAnsi="Arial" w:cs="Arial"/>
                <w:color w:val="000000"/>
                <w:sz w:val="14"/>
                <w:szCs w:val="14"/>
              </w:rPr>
              <w:t>[………..…]</w:t>
            </w:r>
          </w:p>
          <w:p w14:paraId="3A98731E" w14:textId="77777777" w:rsidR="001476B6" w:rsidRDefault="001476B6" w:rsidP="0027301B">
            <w:pPr>
              <w:rPr>
                <w:rFonts w:ascii="Arial" w:hAnsi="Arial" w:cs="Arial"/>
                <w:color w:val="000000"/>
              </w:rPr>
            </w:pPr>
          </w:p>
          <w:p w14:paraId="05850691" w14:textId="77777777" w:rsidR="001476B6" w:rsidRDefault="001476B6" w:rsidP="0027301B">
            <w:pPr>
              <w:rPr>
                <w:rFonts w:ascii="Arial" w:hAnsi="Arial" w:cs="Arial"/>
                <w:color w:val="000000"/>
                <w:sz w:val="14"/>
                <w:szCs w:val="14"/>
              </w:rPr>
            </w:pPr>
          </w:p>
          <w:p w14:paraId="5B5992C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16610602"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3303E2A" w14:textId="77777777" w:rsidR="001476B6" w:rsidRPr="003A443E" w:rsidRDefault="001476B6" w:rsidP="0027301B">
            <w:pPr>
              <w:rPr>
                <w:rFonts w:ascii="Arial" w:hAnsi="Arial" w:cs="Arial"/>
                <w:color w:val="000000"/>
              </w:rPr>
            </w:pPr>
            <w:r w:rsidRPr="003A443E">
              <w:rPr>
                <w:rFonts w:ascii="Arial" w:hAnsi="Arial" w:cs="Arial"/>
                <w:color w:val="000000"/>
                <w:sz w:val="14"/>
                <w:szCs w:val="14"/>
              </w:rPr>
              <w:t>[………..…]</w:t>
            </w:r>
          </w:p>
          <w:p w14:paraId="0CCD9705" w14:textId="77777777" w:rsidR="001476B6" w:rsidRDefault="001476B6" w:rsidP="0027301B">
            <w:pPr>
              <w:rPr>
                <w:rFonts w:ascii="Arial" w:hAnsi="Arial" w:cs="Arial"/>
                <w:color w:val="000000"/>
                <w:sz w:val="14"/>
                <w:szCs w:val="14"/>
              </w:rPr>
            </w:pPr>
          </w:p>
          <w:p w14:paraId="4627526A" w14:textId="77777777" w:rsidR="001476B6" w:rsidRDefault="001476B6" w:rsidP="0027301B">
            <w:pPr>
              <w:rPr>
                <w:rFonts w:ascii="Arial" w:hAnsi="Arial" w:cs="Arial"/>
                <w:color w:val="000000"/>
                <w:sz w:val="14"/>
                <w:szCs w:val="14"/>
              </w:rPr>
            </w:pPr>
          </w:p>
          <w:p w14:paraId="6D917DCD" w14:textId="77777777" w:rsidR="001476B6" w:rsidRPr="003A443E" w:rsidRDefault="001476B6" w:rsidP="0027301B">
            <w:pPr>
              <w:rPr>
                <w:rFonts w:ascii="Arial" w:hAnsi="Arial" w:cs="Arial"/>
                <w:color w:val="000000"/>
                <w:sz w:val="22"/>
              </w:rPr>
            </w:pPr>
            <w:r w:rsidRPr="003A443E">
              <w:rPr>
                <w:rFonts w:ascii="Arial" w:hAnsi="Arial" w:cs="Arial"/>
                <w:color w:val="000000"/>
                <w:sz w:val="14"/>
                <w:szCs w:val="14"/>
              </w:rPr>
              <w:t>[ ] Sì [ ] No</w:t>
            </w:r>
          </w:p>
          <w:p w14:paraId="019424C0" w14:textId="77777777" w:rsidR="001476B6" w:rsidRDefault="001476B6" w:rsidP="0027301B">
            <w:pPr>
              <w:rPr>
                <w:rFonts w:ascii="Arial" w:hAnsi="Arial" w:cs="Arial"/>
                <w:color w:val="000000"/>
                <w:sz w:val="14"/>
                <w:szCs w:val="14"/>
              </w:rPr>
            </w:pPr>
          </w:p>
          <w:p w14:paraId="2B529638" w14:textId="77777777" w:rsidR="001476B6" w:rsidRPr="003A443E" w:rsidRDefault="001476B6" w:rsidP="0027301B">
            <w:pPr>
              <w:rPr>
                <w:rFonts w:ascii="Arial" w:hAnsi="Arial" w:cs="Arial"/>
                <w:color w:val="000000"/>
                <w:sz w:val="22"/>
              </w:rPr>
            </w:pPr>
            <w:r w:rsidRPr="003A443E">
              <w:rPr>
                <w:rFonts w:ascii="Arial" w:hAnsi="Arial" w:cs="Arial"/>
                <w:color w:val="000000"/>
                <w:sz w:val="14"/>
                <w:szCs w:val="14"/>
              </w:rPr>
              <w:t>[ ] Sì [ ] No</w:t>
            </w:r>
          </w:p>
          <w:p w14:paraId="1A59AC3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7D30EFCA" w14:textId="77777777" w:rsidR="001476B6" w:rsidRDefault="001476B6" w:rsidP="0027301B">
            <w:pPr>
              <w:rPr>
                <w:rFonts w:ascii="Arial" w:hAnsi="Arial" w:cs="Arial"/>
                <w:color w:val="000000"/>
                <w:sz w:val="14"/>
                <w:szCs w:val="14"/>
              </w:rPr>
            </w:pPr>
          </w:p>
          <w:p w14:paraId="596C223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24696396" w14:textId="77777777" w:rsidR="001476B6" w:rsidRDefault="001476B6" w:rsidP="0027301B">
            <w:pPr>
              <w:rPr>
                <w:rFonts w:ascii="Arial" w:hAnsi="Arial" w:cs="Arial"/>
                <w:color w:val="000000"/>
                <w:sz w:val="14"/>
                <w:szCs w:val="14"/>
              </w:rPr>
            </w:pPr>
          </w:p>
          <w:p w14:paraId="7A1E2F8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73125D8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29AFE41" w14:textId="77777777" w:rsidR="001476B6" w:rsidRPr="005E2955" w:rsidRDefault="001476B6" w:rsidP="0027301B">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1476B6" w14:paraId="3B0ED8F3" w14:textId="77777777" w:rsidTr="0027301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B02DF4"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8DFE27F"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0121D1"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067B1630"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w:t>
            </w:r>
          </w:p>
        </w:tc>
      </w:tr>
      <w:tr w:rsidR="001476B6" w:rsidRPr="003A443E" w14:paraId="0F050D71" w14:textId="77777777" w:rsidTr="0027301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A5ADE1" w14:textId="77777777" w:rsidR="001476B6" w:rsidRPr="003A443E" w:rsidRDefault="001476B6" w:rsidP="0027301B">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460C7524"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6F6CF33"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1) L’operatore economico:</w:t>
            </w:r>
          </w:p>
          <w:p w14:paraId="2577D1AA" w14:textId="77777777" w:rsidR="001476B6" w:rsidRPr="003A443E" w:rsidRDefault="001476B6" w:rsidP="0027301B">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0B31D16" w14:textId="77777777" w:rsidR="001476B6" w:rsidRPr="003A443E" w:rsidRDefault="001476B6" w:rsidP="0027301B">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726F7C8D" w14:textId="77777777" w:rsidR="001476B6" w:rsidRPr="003A443E" w:rsidRDefault="001476B6" w:rsidP="0027301B">
            <w:pPr>
              <w:rPr>
                <w:rFonts w:ascii="Arial" w:hAnsi="Arial" w:cs="Arial"/>
                <w:color w:val="000000"/>
                <w:sz w:val="14"/>
                <w:szCs w:val="14"/>
              </w:rPr>
            </w:pPr>
          </w:p>
          <w:p w14:paraId="3A0A29D5" w14:textId="77777777" w:rsidR="001476B6" w:rsidRPr="003A443E" w:rsidRDefault="001476B6" w:rsidP="0027301B">
            <w:pPr>
              <w:tabs>
                <w:tab w:val="left" w:pos="162"/>
              </w:tabs>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32F39218" w14:textId="77777777" w:rsidR="001476B6" w:rsidRPr="003A443E" w:rsidRDefault="001476B6" w:rsidP="0027301B">
            <w:pPr>
              <w:rPr>
                <w:rFonts w:ascii="Arial" w:hAnsi="Arial" w:cs="Arial"/>
                <w:b/>
                <w:color w:val="000000"/>
                <w:sz w:val="15"/>
                <w:szCs w:val="15"/>
              </w:rPr>
            </w:pPr>
          </w:p>
          <w:p w14:paraId="453861A9"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075A0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78166D66" w14:textId="77777777" w:rsidR="001476B6" w:rsidRPr="003A443E" w:rsidRDefault="001476B6" w:rsidP="0027301B">
            <w:pPr>
              <w:rPr>
                <w:rFonts w:ascii="Arial" w:hAnsi="Arial" w:cs="Arial"/>
                <w:color w:val="000000"/>
                <w:sz w:val="15"/>
                <w:szCs w:val="15"/>
              </w:rPr>
            </w:pPr>
          </w:p>
          <w:p w14:paraId="0F6FE99A" w14:textId="77777777" w:rsidR="001476B6" w:rsidRPr="003A443E" w:rsidRDefault="001476B6" w:rsidP="0027301B">
            <w:pPr>
              <w:rPr>
                <w:rFonts w:ascii="Arial" w:hAnsi="Arial" w:cs="Arial"/>
                <w:color w:val="000000"/>
                <w:sz w:val="15"/>
                <w:szCs w:val="15"/>
              </w:rPr>
            </w:pPr>
          </w:p>
          <w:p w14:paraId="5361830C" w14:textId="77777777" w:rsidR="001476B6" w:rsidRPr="00BB639E" w:rsidRDefault="001476B6" w:rsidP="0027301B">
            <w:pPr>
              <w:rPr>
                <w:rFonts w:ascii="Arial" w:hAnsi="Arial" w:cs="Arial"/>
                <w:color w:val="000000"/>
                <w:sz w:val="4"/>
                <w:szCs w:val="4"/>
              </w:rPr>
            </w:pPr>
          </w:p>
          <w:p w14:paraId="5EED55D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520354A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64D356F1"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ABB584F"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203792BD"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 xml:space="preserve">[……..…][…….…][……..…][……..…]  </w:t>
            </w:r>
          </w:p>
        </w:tc>
      </w:tr>
      <w:tr w:rsidR="001476B6" w14:paraId="294E30C7" w14:textId="77777777" w:rsidTr="0027301B">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E1650B" w14:textId="77777777" w:rsidR="001476B6" w:rsidRPr="000953DC" w:rsidRDefault="001476B6" w:rsidP="0027301B">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14EE2B4B" w14:textId="77777777" w:rsidR="001476B6" w:rsidRPr="000953DC" w:rsidRDefault="001476B6" w:rsidP="0027301B">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FF9CFD" w14:textId="77777777" w:rsidR="001476B6" w:rsidRPr="000953DC" w:rsidRDefault="001476B6" w:rsidP="0027301B">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C3646FD" w14:textId="77777777" w:rsidR="001476B6" w:rsidRPr="000953DC" w:rsidRDefault="001476B6" w:rsidP="0027301B">
            <w:pPr>
              <w:rPr>
                <w:rFonts w:ascii="Arial" w:hAnsi="Arial" w:cs="Arial"/>
                <w:sz w:val="15"/>
                <w:szCs w:val="15"/>
              </w:rPr>
            </w:pPr>
            <w:r w:rsidRPr="000953DC">
              <w:rPr>
                <w:rFonts w:ascii="Arial" w:hAnsi="Arial" w:cs="Arial"/>
                <w:sz w:val="15"/>
                <w:szCs w:val="15"/>
              </w:rPr>
              <w:t>[…</w:t>
            </w:r>
            <w:r>
              <w:rPr>
                <w:rFonts w:ascii="Arial" w:hAnsi="Arial" w:cs="Arial"/>
                <w:sz w:val="15"/>
                <w:szCs w:val="15"/>
              </w:rPr>
              <w:t>……….</w:t>
            </w:r>
            <w:r w:rsidRPr="000953DC">
              <w:rPr>
                <w:rFonts w:ascii="Arial" w:hAnsi="Arial" w:cs="Arial"/>
                <w:sz w:val="15"/>
                <w:szCs w:val="15"/>
              </w:rPr>
              <w:t>]</w:t>
            </w:r>
          </w:p>
        </w:tc>
      </w:tr>
      <w:tr w:rsidR="001476B6" w14:paraId="559421FD" w14:textId="77777777" w:rsidTr="0027301B">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B2061B" w14:textId="77777777" w:rsidR="001476B6" w:rsidRPr="003A443E" w:rsidRDefault="001476B6" w:rsidP="0027301B">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43A0FC0C" w14:textId="77777777" w:rsidR="001476B6" w:rsidRPr="000953DC" w:rsidRDefault="001476B6" w:rsidP="0027301B">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F221B8" w14:textId="77777777" w:rsidR="001476B6" w:rsidRPr="000953DC" w:rsidRDefault="001476B6" w:rsidP="0027301B">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11043CA7" w14:textId="77777777" w:rsidR="001476B6" w:rsidRPr="000953DC" w:rsidRDefault="001476B6" w:rsidP="0027301B">
            <w:pPr>
              <w:rPr>
                <w:rFonts w:ascii="Arial" w:hAnsi="Arial" w:cs="Arial"/>
                <w:color w:val="FF0000"/>
                <w:sz w:val="15"/>
                <w:szCs w:val="15"/>
              </w:rPr>
            </w:pPr>
          </w:p>
          <w:p w14:paraId="6A979DF8" w14:textId="77777777" w:rsidR="001476B6" w:rsidRPr="000953DC" w:rsidRDefault="001476B6" w:rsidP="0027301B">
            <w:r w:rsidRPr="000953DC">
              <w:rPr>
                <w:rFonts w:ascii="Arial" w:hAnsi="Arial" w:cs="Arial"/>
                <w:sz w:val="15"/>
                <w:szCs w:val="15"/>
              </w:rPr>
              <w:t xml:space="preserve"> […………………]</w:t>
            </w:r>
          </w:p>
        </w:tc>
      </w:tr>
      <w:tr w:rsidR="001476B6" w14:paraId="591FCBEC" w14:textId="77777777" w:rsidTr="0027301B">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E8BA28" w14:textId="77777777" w:rsidR="001476B6" w:rsidRPr="003A443E" w:rsidRDefault="001476B6" w:rsidP="0027301B">
            <w:pPr>
              <w:pStyle w:val="NormalLeft"/>
              <w:jc w:val="both"/>
              <w:rPr>
                <w:rFonts w:ascii="Arial" w:hAnsi="Arial" w:cs="Arial"/>
                <w:color w:val="000000"/>
                <w:sz w:val="15"/>
                <w:szCs w:val="15"/>
              </w:rPr>
            </w:pPr>
            <w:r w:rsidRPr="003A443E">
              <w:rPr>
                <w:rFonts w:ascii="Arial" w:hAnsi="Arial" w:cs="Arial"/>
                <w:color w:val="000000"/>
                <w:sz w:val="15"/>
                <w:szCs w:val="15"/>
              </w:rPr>
              <w:lastRenderedPageBreak/>
              <w:t>L'operatore economico può confermare di:</w:t>
            </w:r>
          </w:p>
          <w:p w14:paraId="313A62CE" w14:textId="77777777" w:rsidR="001476B6" w:rsidRPr="003A443E" w:rsidRDefault="001476B6" w:rsidP="003E0408">
            <w:pPr>
              <w:pStyle w:val="NormalLeft"/>
              <w:numPr>
                <w:ilvl w:val="0"/>
                <w:numId w:val="14"/>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27ED3D3F" w14:textId="77777777" w:rsidR="001476B6" w:rsidRPr="003A443E" w:rsidRDefault="001476B6" w:rsidP="0027301B">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536D81" w14:textId="77777777" w:rsidR="001476B6" w:rsidRPr="003A443E" w:rsidRDefault="001476B6" w:rsidP="0027301B">
            <w:pPr>
              <w:rPr>
                <w:rFonts w:ascii="Arial" w:hAnsi="Arial" w:cs="Arial"/>
                <w:color w:val="000000"/>
                <w:sz w:val="15"/>
                <w:szCs w:val="15"/>
              </w:rPr>
            </w:pPr>
          </w:p>
          <w:p w14:paraId="429CE2FA"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17BC66FE" w14:textId="77777777" w:rsidR="001476B6" w:rsidRPr="001D3A2B" w:rsidRDefault="001476B6" w:rsidP="0027301B">
            <w:pPr>
              <w:rPr>
                <w:rFonts w:ascii="Arial" w:hAnsi="Arial" w:cs="Arial"/>
                <w:color w:val="000000"/>
              </w:rPr>
            </w:pPr>
          </w:p>
          <w:p w14:paraId="31C7CD68" w14:textId="77777777" w:rsidR="001476B6" w:rsidRPr="003A443E" w:rsidRDefault="001476B6" w:rsidP="0027301B">
            <w:pPr>
              <w:rPr>
                <w:color w:val="000000"/>
              </w:rPr>
            </w:pPr>
            <w:r w:rsidRPr="003A443E">
              <w:rPr>
                <w:rFonts w:ascii="Arial" w:hAnsi="Arial" w:cs="Arial"/>
                <w:color w:val="000000"/>
                <w:sz w:val="15"/>
                <w:szCs w:val="15"/>
              </w:rPr>
              <w:t>[ ] Sì [ ] No</w:t>
            </w:r>
          </w:p>
        </w:tc>
      </w:tr>
    </w:tbl>
    <w:p w14:paraId="33DEFEF7" w14:textId="77777777" w:rsidR="001476B6" w:rsidRDefault="001476B6" w:rsidP="001476B6">
      <w:pPr>
        <w:pStyle w:val="SectionTitle"/>
        <w:rPr>
          <w:rFonts w:ascii="Arial" w:hAnsi="Arial" w:cs="Arial"/>
          <w:b w:val="0"/>
          <w:caps/>
          <w:sz w:val="15"/>
          <w:szCs w:val="15"/>
        </w:rPr>
      </w:pPr>
    </w:p>
    <w:p w14:paraId="0CE82898" w14:textId="77777777" w:rsidR="001476B6" w:rsidRDefault="001476B6" w:rsidP="001476B6">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1476B6" w14:paraId="78CEFB0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6A010C" w14:textId="77777777" w:rsidR="001476B6" w:rsidRPr="003A443E" w:rsidRDefault="001476B6" w:rsidP="0027301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B6FB2F" w14:textId="77777777" w:rsidR="001476B6" w:rsidRPr="000953DC" w:rsidRDefault="001476B6" w:rsidP="0027301B">
            <w:r w:rsidRPr="000953DC">
              <w:rPr>
                <w:rFonts w:ascii="Arial" w:hAnsi="Arial" w:cs="Arial"/>
                <w:b/>
                <w:sz w:val="15"/>
                <w:szCs w:val="15"/>
              </w:rPr>
              <w:t>Risposta:</w:t>
            </w:r>
          </w:p>
        </w:tc>
      </w:tr>
      <w:tr w:rsidR="001476B6" w14:paraId="5CBCD7D8"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81749E" w14:textId="77777777" w:rsidR="001476B6" w:rsidRPr="003A443E" w:rsidRDefault="001476B6" w:rsidP="0027301B">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12" w:anchor="067" w:history="1">
              <w:r w:rsidRPr="003A443E">
                <w:rPr>
                  <w:rStyle w:val="Collegamentoipertestuale"/>
                  <w:rFonts w:ascii="Arial" w:hAnsi="Arial" w:cs="Arial"/>
                  <w:color w:val="000000"/>
                  <w:sz w:val="14"/>
                  <w:szCs w:val="14"/>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3" w:anchor="084" w:history="1">
              <w:r w:rsidRPr="003A443E">
                <w:rPr>
                  <w:rStyle w:val="Collegamentoipertestuale"/>
                  <w:rFonts w:ascii="Arial" w:hAnsi="Arial" w:cs="Arial"/>
                  <w:color w:val="000000"/>
                  <w:sz w:val="14"/>
                  <w:szCs w:val="14"/>
                </w:rPr>
                <w:t>articolo 84, comma 4, del medesimo decreto</w:t>
              </w:r>
            </w:hyperlink>
            <w:r w:rsidRPr="003A443E">
              <w:rPr>
                <w:rFonts w:ascii="Arial" w:hAnsi="Arial" w:cs="Arial"/>
                <w:color w:val="000000"/>
                <w:sz w:val="14"/>
                <w:szCs w:val="14"/>
              </w:rPr>
              <w:t xml:space="preserve">, fermo restando quanto previsto dagli </w:t>
            </w:r>
            <w:hyperlink r:id="rId14" w:anchor="088" w:history="1">
              <w:r w:rsidRPr="003A443E">
                <w:rPr>
                  <w:rStyle w:val="Collegamentoipertestuale"/>
                  <w:rFonts w:ascii="Arial" w:hAnsi="Arial" w:cs="Arial"/>
                  <w:color w:val="000000"/>
                  <w:sz w:val="14"/>
                  <w:szCs w:val="14"/>
                </w:rPr>
                <w:t>articoli 88, comma 4-bis</w:t>
              </w:r>
            </w:hyperlink>
            <w:r w:rsidRPr="003A443E">
              <w:rPr>
                <w:rFonts w:ascii="Arial" w:hAnsi="Arial" w:cs="Arial"/>
                <w:color w:val="000000"/>
                <w:sz w:val="14"/>
                <w:szCs w:val="14"/>
              </w:rPr>
              <w:t xml:space="preserve">, e </w:t>
            </w:r>
            <w:hyperlink r:id="rId15" w:anchor="092" w:history="1">
              <w:r w:rsidRPr="003A443E">
                <w:rPr>
                  <w:rStyle w:val="Collegamentoipertestuale"/>
                  <w:rFonts w:ascii="Arial" w:hAnsi="Arial" w:cs="Arial"/>
                  <w:color w:val="000000"/>
                  <w:sz w:val="14"/>
                  <w:szCs w:val="14"/>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639E0C" w14:textId="77777777" w:rsidR="001476B6" w:rsidRPr="000953DC" w:rsidRDefault="001476B6" w:rsidP="0027301B">
            <w:pPr>
              <w:rPr>
                <w:rFonts w:ascii="Arial" w:hAnsi="Arial" w:cs="Arial"/>
                <w:sz w:val="14"/>
                <w:szCs w:val="14"/>
              </w:rPr>
            </w:pPr>
            <w:r w:rsidRPr="000953DC">
              <w:rPr>
                <w:rFonts w:ascii="Arial" w:hAnsi="Arial" w:cs="Arial"/>
                <w:sz w:val="14"/>
                <w:szCs w:val="14"/>
              </w:rPr>
              <w:t>[ ] Sì [ ] No</w:t>
            </w:r>
          </w:p>
          <w:p w14:paraId="14B32B99" w14:textId="77777777" w:rsidR="001476B6" w:rsidRPr="000953DC" w:rsidRDefault="001476B6" w:rsidP="0027301B">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389C3C2A" w14:textId="77777777" w:rsidR="001476B6" w:rsidRPr="000953DC" w:rsidRDefault="001476B6" w:rsidP="0027301B">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1476B6" w14:paraId="18C5030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B16956" w14:textId="77777777" w:rsidR="001476B6" w:rsidRPr="00121BF6" w:rsidRDefault="001476B6" w:rsidP="0027301B">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14:paraId="5822E959"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6" w:anchor="09" w:history="1">
              <w:r w:rsidRPr="00121BF6">
                <w:rPr>
                  <w:rStyle w:val="Collegamentoipertestuale"/>
                  <w:rFonts w:ascii="Arial" w:eastAsia="font1140" w:hAnsi="Arial" w:cs="Arial"/>
                  <w:color w:val="000000"/>
                  <w:sz w:val="14"/>
                  <w:szCs w:val="14"/>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7" w:anchor="014" w:history="1">
              <w:r w:rsidRPr="00121BF6">
                <w:rPr>
                  <w:rStyle w:val="Collegamentoipertestuale"/>
                  <w:rFonts w:ascii="Arial" w:eastAsia="font1140" w:hAnsi="Arial" w:cs="Arial"/>
                  <w:color w:val="000000"/>
                  <w:sz w:val="14"/>
                  <w:szCs w:val="14"/>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4E5EE4C1"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297AAFC2" w14:textId="77777777" w:rsidR="001476B6" w:rsidRPr="00121BF6" w:rsidRDefault="001476B6" w:rsidP="0027301B">
            <w:pPr>
              <w:pStyle w:val="NormaleWeb1"/>
              <w:spacing w:before="0" w:after="0"/>
              <w:jc w:val="both"/>
              <w:rPr>
                <w:rFonts w:ascii="Arial" w:hAnsi="Arial" w:cs="Arial"/>
                <w:color w:val="000000"/>
                <w:sz w:val="14"/>
                <w:szCs w:val="14"/>
              </w:rPr>
            </w:pPr>
          </w:p>
          <w:p w14:paraId="62B571AD"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5D6EFA2"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01B40860"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2B1FB4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101B9AC"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1140" w:hAnsi="Arial" w:cs="Arial"/>
                <w:color w:val="000000"/>
                <w:sz w:val="14"/>
                <w:szCs w:val="14"/>
              </w:rPr>
              <w:t xml:space="preserve">articolo 17 della legge 19 marzo 1990, n. 55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 xml:space="preserve">)? </w:t>
            </w:r>
          </w:p>
          <w:p w14:paraId="2A3CD506" w14:textId="77777777" w:rsidR="001476B6" w:rsidRPr="00121BF6" w:rsidRDefault="001476B6" w:rsidP="0027301B">
            <w:pPr>
              <w:ind w:left="284" w:hanging="284"/>
              <w:jc w:val="both"/>
              <w:rPr>
                <w:rFonts w:ascii="Arial" w:hAnsi="Arial" w:cs="Arial"/>
                <w:color w:val="000000"/>
                <w:sz w:val="14"/>
                <w:szCs w:val="14"/>
              </w:rPr>
            </w:pPr>
          </w:p>
          <w:p w14:paraId="7AC52357" w14:textId="77777777" w:rsidR="001476B6" w:rsidRPr="00121BF6" w:rsidRDefault="001476B6" w:rsidP="0027301B">
            <w:pPr>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77E9AA7A"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5A3DFD7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7325EEF"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0270A4F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67606D4"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68F0BE1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6B98FB5"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7CB0FA9"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4249871"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AF8FCE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D0BA35A"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2286A7B0"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8" w:anchor="17" w:history="1">
              <w:r w:rsidRPr="00121BF6">
                <w:rPr>
                  <w:rStyle w:val="Collegamentoipertestuale"/>
                  <w:rFonts w:ascii="Arial" w:eastAsia="font1140" w:hAnsi="Arial" w:cs="Arial"/>
                  <w:color w:val="000000"/>
                  <w:sz w:val="14"/>
                  <w:szCs w:val="14"/>
                </w:rPr>
                <w:t>a legge 12 marzo 1999, n. 68</w:t>
              </w:r>
            </w:hyperlink>
          </w:p>
          <w:p w14:paraId="22DBC54F" w14:textId="77777777" w:rsidR="001476B6" w:rsidRPr="00121BF6" w:rsidRDefault="001476B6" w:rsidP="0027301B">
            <w:pPr>
              <w:pStyle w:val="NormaleWeb1"/>
              <w:spacing w:before="0" w:after="0"/>
              <w:ind w:left="284"/>
              <w:jc w:val="both"/>
              <w:rPr>
                <w:rFonts w:eastAsia="font1140"/>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642D2E48" w14:textId="77777777" w:rsidR="001476B6" w:rsidRPr="00121BF6" w:rsidRDefault="001476B6" w:rsidP="0027301B">
            <w:pPr>
              <w:pStyle w:val="NormaleWeb1"/>
              <w:spacing w:before="0" w:after="0"/>
              <w:ind w:left="284" w:hanging="284"/>
              <w:jc w:val="both"/>
              <w:rPr>
                <w:rFonts w:eastAsia="font1140"/>
                <w:color w:val="000000"/>
              </w:rPr>
            </w:pPr>
          </w:p>
          <w:p w14:paraId="34555E0B" w14:textId="77777777" w:rsidR="001476B6" w:rsidRPr="00121BF6" w:rsidRDefault="001476B6" w:rsidP="0027301B">
            <w:pPr>
              <w:pStyle w:val="NormaleWeb1"/>
              <w:spacing w:before="0" w:after="0"/>
              <w:jc w:val="both"/>
              <w:rPr>
                <w:rFonts w:ascii="Arial" w:hAnsi="Arial" w:cs="Arial"/>
                <w:color w:val="000000"/>
                <w:sz w:val="14"/>
                <w:szCs w:val="14"/>
              </w:rPr>
            </w:pPr>
          </w:p>
          <w:p w14:paraId="4A059653" w14:textId="77777777" w:rsidR="001476B6" w:rsidRPr="00121BF6" w:rsidRDefault="001476B6" w:rsidP="0027301B">
            <w:pPr>
              <w:pStyle w:val="NormaleWeb1"/>
              <w:spacing w:before="0" w:after="0"/>
              <w:jc w:val="both"/>
              <w:rPr>
                <w:rFonts w:ascii="Arial" w:hAnsi="Arial" w:cs="Arial"/>
                <w:color w:val="000000"/>
                <w:sz w:val="14"/>
                <w:szCs w:val="14"/>
              </w:rPr>
            </w:pPr>
          </w:p>
          <w:p w14:paraId="5364CF2F" w14:textId="77777777" w:rsidR="001476B6" w:rsidRPr="00121BF6" w:rsidRDefault="001476B6" w:rsidP="0027301B">
            <w:pPr>
              <w:pStyle w:val="NormaleWeb1"/>
              <w:spacing w:before="0" w:after="0"/>
              <w:jc w:val="both"/>
              <w:rPr>
                <w:rFonts w:ascii="Arial" w:hAnsi="Arial" w:cs="Arial"/>
                <w:color w:val="000000"/>
                <w:sz w:val="14"/>
                <w:szCs w:val="14"/>
              </w:rPr>
            </w:pPr>
          </w:p>
          <w:p w14:paraId="5D6D2087" w14:textId="77777777" w:rsidR="001476B6" w:rsidRPr="00121BF6" w:rsidRDefault="001476B6" w:rsidP="0027301B">
            <w:pPr>
              <w:pStyle w:val="NormaleWeb1"/>
              <w:spacing w:before="0" w:after="0"/>
              <w:jc w:val="both"/>
              <w:rPr>
                <w:rFonts w:ascii="Arial" w:hAnsi="Arial" w:cs="Arial"/>
                <w:color w:val="000000"/>
                <w:sz w:val="14"/>
                <w:szCs w:val="14"/>
              </w:rPr>
            </w:pPr>
          </w:p>
          <w:p w14:paraId="3E85CECF" w14:textId="77777777" w:rsidR="001476B6" w:rsidRPr="00121BF6" w:rsidRDefault="001476B6" w:rsidP="0027301B">
            <w:pPr>
              <w:pStyle w:val="NormaleWeb1"/>
              <w:spacing w:before="0" w:after="0"/>
              <w:jc w:val="both"/>
              <w:rPr>
                <w:rFonts w:ascii="Arial" w:hAnsi="Arial" w:cs="Arial"/>
                <w:color w:val="000000"/>
                <w:sz w:val="14"/>
                <w:szCs w:val="14"/>
              </w:rPr>
            </w:pPr>
          </w:p>
          <w:p w14:paraId="2E5BA707" w14:textId="77777777" w:rsidR="001476B6" w:rsidRPr="00121BF6" w:rsidRDefault="001476B6" w:rsidP="0027301B">
            <w:pPr>
              <w:pStyle w:val="NormaleWeb1"/>
              <w:spacing w:before="0" w:after="0"/>
              <w:jc w:val="both"/>
              <w:rPr>
                <w:rFonts w:ascii="Arial" w:hAnsi="Arial" w:cs="Arial"/>
                <w:color w:val="000000"/>
                <w:sz w:val="14"/>
                <w:szCs w:val="14"/>
              </w:rPr>
            </w:pPr>
          </w:p>
          <w:p w14:paraId="0D238A7E" w14:textId="77777777" w:rsidR="001476B6" w:rsidRPr="00121BF6" w:rsidRDefault="001476B6" w:rsidP="0027301B">
            <w:pPr>
              <w:pStyle w:val="NormaleWeb1"/>
              <w:spacing w:before="0" w:after="0"/>
              <w:jc w:val="both"/>
              <w:rPr>
                <w:rFonts w:ascii="Arial" w:hAnsi="Arial" w:cs="Arial"/>
                <w:color w:val="000000"/>
                <w:sz w:val="14"/>
                <w:szCs w:val="14"/>
              </w:rPr>
            </w:pPr>
          </w:p>
          <w:p w14:paraId="2784BA2C" w14:textId="77777777" w:rsidR="001476B6" w:rsidRPr="00121BF6" w:rsidRDefault="001476B6" w:rsidP="0027301B">
            <w:pPr>
              <w:pStyle w:val="NormaleWeb1"/>
              <w:spacing w:before="0" w:after="0"/>
              <w:jc w:val="both"/>
              <w:rPr>
                <w:rFonts w:ascii="Arial" w:hAnsi="Arial" w:cs="Arial"/>
                <w:color w:val="000000"/>
                <w:sz w:val="14"/>
                <w:szCs w:val="14"/>
              </w:rPr>
            </w:pPr>
          </w:p>
          <w:p w14:paraId="29E6FEE1" w14:textId="77777777" w:rsidR="001476B6" w:rsidRPr="00121BF6" w:rsidRDefault="001476B6" w:rsidP="003E0408">
            <w:pPr>
              <w:pStyle w:val="NormaleWeb1"/>
              <w:numPr>
                <w:ilvl w:val="0"/>
                <w:numId w:val="9"/>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9" w:anchor="317" w:history="1">
              <w:r w:rsidRPr="00121BF6">
                <w:rPr>
                  <w:rStyle w:val="Collegamentoipertestuale"/>
                  <w:rFonts w:ascii="Arial" w:eastAsia="font1140" w:hAnsi="Arial" w:cs="Arial"/>
                  <w:color w:val="000000"/>
                  <w:sz w:val="14"/>
                  <w:szCs w:val="14"/>
                </w:rPr>
                <w:t>articoli 317</w:t>
              </w:r>
            </w:hyperlink>
            <w:r w:rsidRPr="00121BF6">
              <w:rPr>
                <w:rFonts w:ascii="Arial" w:hAnsi="Arial" w:cs="Arial"/>
                <w:color w:val="000000"/>
                <w:sz w:val="14"/>
                <w:szCs w:val="14"/>
              </w:rPr>
              <w:t xml:space="preserve"> e </w:t>
            </w:r>
            <w:hyperlink r:id="rId20" w:anchor="629" w:history="1">
              <w:r w:rsidRPr="00121BF6">
                <w:rPr>
                  <w:rStyle w:val="Collegamentoipertestuale"/>
                  <w:rFonts w:ascii="Arial" w:eastAsia="font1140" w:hAnsi="Arial" w:cs="Arial"/>
                  <w:color w:val="000000"/>
                  <w:sz w:val="14"/>
                  <w:szCs w:val="14"/>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1DCCCFDD"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54F07C2"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53E97956"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EE0CC9B"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51163385"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BC34DA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ricorrono i casi previsti all’articolo 4, primo comma, della Legge 24 novembre 1981, n. 689 (articolo 80, comma 5, lettera l) ? </w:t>
            </w:r>
          </w:p>
          <w:p w14:paraId="6E8705C9"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CF5F57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2D6C36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41312D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AC6CCCB"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7AB9044"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BCA58BE" w14:textId="77777777" w:rsidR="001476B6" w:rsidRPr="00121BF6" w:rsidRDefault="001476B6" w:rsidP="003E0408">
            <w:pPr>
              <w:pStyle w:val="NormaleWeb1"/>
              <w:numPr>
                <w:ilvl w:val="0"/>
                <w:numId w:val="9"/>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21" w:anchor="2359" w:history="1">
              <w:r w:rsidRPr="00121BF6">
                <w:rPr>
                  <w:rStyle w:val="Collegamentoipertestuale"/>
                  <w:rFonts w:ascii="Arial" w:eastAsia="font1140" w:hAnsi="Arial" w:cs="Arial"/>
                  <w:color w:val="000000"/>
                  <w:sz w:val="14"/>
                  <w:szCs w:val="14"/>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BB5B46" w14:textId="77777777" w:rsidR="001476B6" w:rsidRPr="003A443E" w:rsidRDefault="001476B6" w:rsidP="0027301B">
            <w:pPr>
              <w:rPr>
                <w:rFonts w:ascii="Arial" w:hAnsi="Arial" w:cs="Arial"/>
                <w:color w:val="000000"/>
                <w:sz w:val="15"/>
                <w:szCs w:val="15"/>
              </w:rPr>
            </w:pPr>
          </w:p>
          <w:p w14:paraId="2AA955A3"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 ] Sì [ ] No</w:t>
            </w:r>
          </w:p>
          <w:p w14:paraId="3D471373"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AC1F652"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2E1395EF" w14:textId="77777777" w:rsidR="001476B6" w:rsidRPr="001D3A2B" w:rsidRDefault="001476B6" w:rsidP="0027301B">
            <w:pPr>
              <w:jc w:val="both"/>
              <w:rPr>
                <w:rFonts w:ascii="Arial" w:hAnsi="Arial" w:cs="Arial"/>
                <w:color w:val="000000"/>
                <w:sz w:val="4"/>
                <w:szCs w:val="4"/>
              </w:rPr>
            </w:pPr>
          </w:p>
          <w:p w14:paraId="406BCC1D"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 ] Sì [ ] No</w:t>
            </w:r>
          </w:p>
          <w:p w14:paraId="028249A8"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B5072B1"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384CE724" w14:textId="77777777" w:rsidR="001476B6" w:rsidRPr="001D3A2B" w:rsidRDefault="001476B6" w:rsidP="0027301B">
            <w:pPr>
              <w:rPr>
                <w:rFonts w:ascii="Arial" w:hAnsi="Arial" w:cs="Arial"/>
                <w:color w:val="000000"/>
                <w:sz w:val="4"/>
                <w:szCs w:val="4"/>
              </w:rPr>
            </w:pPr>
          </w:p>
          <w:p w14:paraId="794C1DB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781C631F" w14:textId="77777777" w:rsidR="001476B6" w:rsidRPr="003A443E" w:rsidRDefault="001476B6" w:rsidP="0027301B">
            <w:pPr>
              <w:ind w:left="284" w:hanging="284"/>
              <w:jc w:val="both"/>
              <w:rPr>
                <w:rFonts w:ascii="Arial" w:hAnsi="Arial" w:cs="Arial"/>
                <w:color w:val="000000"/>
                <w:sz w:val="14"/>
                <w:szCs w:val="14"/>
              </w:rPr>
            </w:pPr>
          </w:p>
          <w:p w14:paraId="74138948" w14:textId="77777777" w:rsidR="001476B6" w:rsidRPr="003A443E" w:rsidRDefault="001476B6" w:rsidP="0027301B">
            <w:pPr>
              <w:ind w:left="284" w:hanging="284"/>
              <w:jc w:val="both"/>
              <w:rPr>
                <w:rFonts w:ascii="Arial" w:hAnsi="Arial" w:cs="Arial"/>
                <w:color w:val="000000"/>
              </w:rPr>
            </w:pPr>
            <w:r w:rsidRPr="003A443E">
              <w:rPr>
                <w:rFonts w:ascii="Arial" w:hAnsi="Arial" w:cs="Arial"/>
                <w:color w:val="000000"/>
                <w:sz w:val="14"/>
                <w:szCs w:val="14"/>
              </w:rPr>
              <w:t>[………..…][……….…][……….…]</w:t>
            </w:r>
          </w:p>
          <w:p w14:paraId="2C867416" w14:textId="77777777" w:rsidR="001476B6" w:rsidRPr="003A443E" w:rsidRDefault="001476B6" w:rsidP="0027301B">
            <w:pPr>
              <w:rPr>
                <w:rFonts w:ascii="Arial" w:hAnsi="Arial" w:cs="Arial"/>
                <w:color w:val="000000"/>
                <w:sz w:val="14"/>
                <w:szCs w:val="14"/>
              </w:rPr>
            </w:pPr>
          </w:p>
          <w:p w14:paraId="3D203D3E"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8DA57C8"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B66487C"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6DF772B1" w14:textId="77777777" w:rsidR="001476B6" w:rsidRPr="003A443E" w:rsidRDefault="001476B6" w:rsidP="0027301B">
            <w:pPr>
              <w:rPr>
                <w:rFonts w:ascii="Arial" w:hAnsi="Arial" w:cs="Arial"/>
                <w:color w:val="000000"/>
                <w:sz w:val="14"/>
                <w:szCs w:val="14"/>
              </w:rPr>
            </w:pPr>
          </w:p>
          <w:p w14:paraId="48F7F29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6B22D2FD"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320513F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68/1999 indicare le motivazioni:</w:t>
            </w:r>
          </w:p>
          <w:p w14:paraId="07DBE5D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(numero dipendenti e/o altro ) [………..…][……….…][……….…]</w:t>
            </w:r>
          </w:p>
          <w:p w14:paraId="1A0D2D4B" w14:textId="77777777" w:rsidR="001476B6" w:rsidRPr="001D3A2B" w:rsidRDefault="001476B6" w:rsidP="0027301B">
            <w:pPr>
              <w:rPr>
                <w:rFonts w:ascii="Arial" w:hAnsi="Arial" w:cs="Arial"/>
                <w:color w:val="000000"/>
                <w:sz w:val="4"/>
                <w:szCs w:val="4"/>
              </w:rPr>
            </w:pPr>
          </w:p>
          <w:p w14:paraId="068F54F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43BB3C7B" w14:textId="77777777" w:rsidR="001476B6" w:rsidRPr="003A443E" w:rsidRDefault="001476B6" w:rsidP="0027301B">
            <w:pPr>
              <w:rPr>
                <w:rFonts w:ascii="Arial" w:hAnsi="Arial" w:cs="Arial"/>
                <w:color w:val="000000"/>
                <w:sz w:val="14"/>
                <w:szCs w:val="14"/>
              </w:rPr>
            </w:pPr>
          </w:p>
          <w:p w14:paraId="010C0FBB" w14:textId="77777777" w:rsidR="001476B6" w:rsidRPr="003A443E" w:rsidRDefault="001476B6" w:rsidP="0027301B">
            <w:pPr>
              <w:rPr>
                <w:rFonts w:ascii="Arial" w:hAnsi="Arial" w:cs="Arial"/>
                <w:color w:val="000000"/>
              </w:rPr>
            </w:pPr>
          </w:p>
          <w:p w14:paraId="46C432A1"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6FD71F15"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2AD050B5"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4B4EEC6" w14:textId="77777777" w:rsidR="001476B6" w:rsidRPr="003A443E" w:rsidRDefault="001476B6" w:rsidP="0027301B">
            <w:pPr>
              <w:jc w:val="both"/>
              <w:rPr>
                <w:rFonts w:ascii="Arial" w:hAnsi="Arial" w:cs="Arial"/>
                <w:strike/>
                <w:color w:val="000000"/>
                <w:sz w:val="15"/>
                <w:szCs w:val="15"/>
              </w:rPr>
            </w:pPr>
            <w:r w:rsidRPr="003A443E">
              <w:rPr>
                <w:rFonts w:ascii="Arial" w:hAnsi="Arial" w:cs="Arial"/>
                <w:color w:val="000000"/>
                <w:sz w:val="14"/>
                <w:szCs w:val="14"/>
              </w:rPr>
              <w:t>[………..…][……….…][……….…]</w:t>
            </w:r>
          </w:p>
          <w:p w14:paraId="7C38CC30" w14:textId="77777777" w:rsidR="001476B6" w:rsidRDefault="001476B6" w:rsidP="0027301B">
            <w:pPr>
              <w:rPr>
                <w:rFonts w:ascii="Arial" w:hAnsi="Arial" w:cs="Arial"/>
                <w:color w:val="000000"/>
                <w:sz w:val="14"/>
                <w:szCs w:val="14"/>
              </w:rPr>
            </w:pPr>
          </w:p>
          <w:p w14:paraId="29FE385D" w14:textId="77777777" w:rsidR="001476B6" w:rsidRPr="003A443E" w:rsidRDefault="001476B6" w:rsidP="0027301B">
            <w:pPr>
              <w:rPr>
                <w:color w:val="000000"/>
              </w:rPr>
            </w:pPr>
            <w:r w:rsidRPr="003A443E">
              <w:rPr>
                <w:rFonts w:ascii="Arial" w:hAnsi="Arial" w:cs="Arial"/>
                <w:color w:val="000000"/>
                <w:sz w:val="14"/>
                <w:szCs w:val="14"/>
              </w:rPr>
              <w:t>[ ] Sì [ ] No</w:t>
            </w:r>
          </w:p>
        </w:tc>
      </w:tr>
      <w:tr w:rsidR="001476B6" w14:paraId="1D74E3C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2FD90" w14:textId="77777777" w:rsidR="001476B6" w:rsidRPr="003A443E" w:rsidRDefault="001476B6" w:rsidP="003E0408">
            <w:pPr>
              <w:numPr>
                <w:ilvl w:val="0"/>
                <w:numId w:val="9"/>
              </w:numPr>
              <w:suppressAutoHyphens/>
              <w:spacing w:before="120" w:after="120"/>
              <w:rPr>
                <w:rFonts w:ascii="Arial" w:hAnsi="Arial" w:cs="Arial"/>
                <w:color w:val="000000"/>
                <w:sz w:val="14"/>
                <w:szCs w:val="14"/>
              </w:rPr>
            </w:pPr>
            <w:r w:rsidRPr="003A443E">
              <w:rPr>
                <w:rFonts w:ascii="Arial" w:hAnsi="Arial" w:cs="Arial"/>
                <w:color w:val="000000"/>
                <w:sz w:val="14"/>
                <w:szCs w:val="14"/>
              </w:rPr>
              <w:t>L’operatore economico  si trova nella condizione prevista dall’art. 53 comma 16-ter del D.Lgs. 165/2001 (pantouflage o revolving door) in quanto ha concluso contratti di lavoro subordinato o autonomo e, comunque, ha attribuito incarichi ad ex dipendenti della stazione appaltante</w:t>
            </w:r>
            <w:r>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96501C"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498C10FF"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w:t>
            </w:r>
          </w:p>
        </w:tc>
      </w:tr>
    </w:tbl>
    <w:p w14:paraId="2852F44E" w14:textId="77777777" w:rsidR="001476B6" w:rsidRDefault="001476B6" w:rsidP="001476B6">
      <w:pPr>
        <w:autoSpaceDE w:val="0"/>
        <w:autoSpaceDN w:val="0"/>
        <w:adjustRightInd w:val="0"/>
        <w:rPr>
          <w:rFonts w:ascii="DejaVuSerifCondensed" w:hAnsi="DejaVuSerifCondensed" w:cs="DejaVuSerifCondensed"/>
          <w:sz w:val="22"/>
        </w:rPr>
      </w:pPr>
    </w:p>
    <w:p w14:paraId="117311DB" w14:textId="77777777" w:rsidR="001476B6" w:rsidRDefault="001476B6" w:rsidP="001476B6">
      <w:pPr>
        <w:autoSpaceDE w:val="0"/>
        <w:autoSpaceDN w:val="0"/>
        <w:adjustRightInd w:val="0"/>
        <w:rPr>
          <w:rFonts w:ascii="DejaVuSerifCondensed" w:hAnsi="DejaVuSerifCondensed" w:cs="DejaVuSerifCondensed"/>
          <w:sz w:val="22"/>
        </w:rPr>
      </w:pPr>
    </w:p>
    <w:p w14:paraId="0680B6E9" w14:textId="77777777" w:rsidR="001476B6" w:rsidRDefault="001476B6" w:rsidP="001476B6">
      <w:pPr>
        <w:autoSpaceDE w:val="0"/>
        <w:autoSpaceDN w:val="0"/>
        <w:adjustRightInd w:val="0"/>
        <w:rPr>
          <w:rFonts w:ascii="DejaVuSerifCondensed" w:hAnsi="DejaVuSerifCondensed" w:cs="DejaVuSerifCondensed"/>
          <w:sz w:val="22"/>
        </w:rPr>
      </w:pPr>
    </w:p>
    <w:p w14:paraId="12F5AC8A" w14:textId="77777777" w:rsidR="001476B6" w:rsidRDefault="001476B6" w:rsidP="001476B6">
      <w:pPr>
        <w:autoSpaceDE w:val="0"/>
        <w:autoSpaceDN w:val="0"/>
        <w:adjustRightInd w:val="0"/>
        <w:rPr>
          <w:rFonts w:ascii="DejaVuSerifCondensed" w:hAnsi="DejaVuSerifCondensed" w:cs="DejaVuSerifCondensed"/>
          <w:sz w:val="22"/>
        </w:rPr>
      </w:pPr>
    </w:p>
    <w:p w14:paraId="75E8DDD5" w14:textId="77777777" w:rsidR="001476B6" w:rsidRDefault="001476B6" w:rsidP="001476B6">
      <w:pPr>
        <w:autoSpaceDE w:val="0"/>
        <w:autoSpaceDN w:val="0"/>
        <w:adjustRightInd w:val="0"/>
        <w:rPr>
          <w:rFonts w:ascii="DejaVuSerifCondensed" w:hAnsi="DejaVuSerifCondensed" w:cs="DejaVuSerifCondensed"/>
          <w:sz w:val="22"/>
        </w:rPr>
      </w:pPr>
    </w:p>
    <w:p w14:paraId="01931AF6" w14:textId="77777777" w:rsidR="001476B6" w:rsidRDefault="001476B6" w:rsidP="001476B6">
      <w:pPr>
        <w:autoSpaceDE w:val="0"/>
        <w:autoSpaceDN w:val="0"/>
        <w:adjustRightInd w:val="0"/>
        <w:rPr>
          <w:rFonts w:ascii="DejaVuSerifCondensed" w:hAnsi="DejaVuSerifCondensed" w:cs="DejaVuSerifCondensed"/>
          <w:sz w:val="22"/>
        </w:rPr>
      </w:pPr>
    </w:p>
    <w:p w14:paraId="037DF61C" w14:textId="77777777" w:rsidR="001476B6" w:rsidRDefault="001476B6" w:rsidP="001476B6">
      <w:pPr>
        <w:autoSpaceDE w:val="0"/>
        <w:autoSpaceDN w:val="0"/>
        <w:adjustRightInd w:val="0"/>
        <w:rPr>
          <w:rFonts w:ascii="DejaVuSerifCondensed" w:hAnsi="DejaVuSerifCondensed" w:cs="DejaVuSerifCondensed"/>
          <w:sz w:val="22"/>
        </w:rPr>
      </w:pPr>
    </w:p>
    <w:p w14:paraId="12574021" w14:textId="77777777" w:rsidR="001476B6" w:rsidRDefault="001476B6" w:rsidP="001476B6">
      <w:pPr>
        <w:autoSpaceDE w:val="0"/>
        <w:autoSpaceDN w:val="0"/>
        <w:adjustRightInd w:val="0"/>
        <w:rPr>
          <w:rFonts w:ascii="DejaVuSerifCondensed" w:hAnsi="DejaVuSerifCondensed" w:cs="DejaVuSerifCondensed"/>
          <w:sz w:val="22"/>
        </w:rPr>
      </w:pPr>
    </w:p>
    <w:p w14:paraId="3843FA8D" w14:textId="77777777" w:rsidR="001476B6" w:rsidRDefault="001476B6" w:rsidP="001476B6">
      <w:pPr>
        <w:autoSpaceDE w:val="0"/>
        <w:autoSpaceDN w:val="0"/>
        <w:adjustRightInd w:val="0"/>
        <w:rPr>
          <w:rFonts w:ascii="DejaVuSerifCondensed" w:hAnsi="DejaVuSerifCondensed" w:cs="DejaVuSerifCondensed"/>
          <w:sz w:val="22"/>
        </w:rPr>
      </w:pPr>
    </w:p>
    <w:p w14:paraId="22EFD583" w14:textId="77777777" w:rsidR="001476B6" w:rsidRDefault="001476B6" w:rsidP="001476B6">
      <w:pPr>
        <w:jc w:val="center"/>
        <w:rPr>
          <w:rFonts w:ascii="Arial" w:hAnsi="Arial" w:cs="Arial"/>
          <w:sz w:val="17"/>
          <w:szCs w:val="17"/>
        </w:rPr>
      </w:pPr>
      <w:r>
        <w:rPr>
          <w:sz w:val="18"/>
          <w:szCs w:val="18"/>
        </w:rPr>
        <w:br w:type="page"/>
      </w:r>
      <w:r>
        <w:rPr>
          <w:sz w:val="18"/>
          <w:szCs w:val="18"/>
        </w:rPr>
        <w:lastRenderedPageBreak/>
        <w:t>Parte IV: Criteri di selezione</w:t>
      </w:r>
    </w:p>
    <w:p w14:paraId="65DEC9EB" w14:textId="77777777" w:rsidR="001476B6" w:rsidRDefault="001476B6" w:rsidP="001476B6">
      <w:pPr>
        <w:rPr>
          <w:rFonts w:ascii="Arial" w:hAnsi="Arial" w:cs="Arial"/>
          <w:sz w:val="17"/>
          <w:szCs w:val="17"/>
        </w:rPr>
      </w:pPr>
    </w:p>
    <w:p w14:paraId="2EF53994" w14:textId="77777777" w:rsidR="001476B6" w:rsidRDefault="001476B6" w:rsidP="001476B6">
      <w:pPr>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a D della presente parte) l'operatore economico dichiara che:</w:t>
      </w:r>
    </w:p>
    <w:p w14:paraId="10AEAA40" w14:textId="77777777" w:rsidR="001476B6" w:rsidRPr="00DE4996" w:rsidRDefault="001476B6" w:rsidP="001476B6">
      <w:pPr>
        <w:rPr>
          <w:rFonts w:ascii="Arial" w:hAnsi="Arial" w:cs="Arial"/>
          <w:sz w:val="16"/>
          <w:szCs w:val="16"/>
        </w:rPr>
      </w:pPr>
    </w:p>
    <w:p w14:paraId="17C617AB" w14:textId="77777777" w:rsidR="001476B6" w:rsidRDefault="001476B6" w:rsidP="001476B6">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586BA5D" w14:textId="77777777" w:rsidR="001476B6" w:rsidRDefault="001476B6" w:rsidP="001476B6">
      <w:pPr>
        <w:pStyle w:val="Titolo1"/>
        <w:rPr>
          <w:sz w:val="16"/>
          <w:szCs w:val="16"/>
        </w:rPr>
      </w:pPr>
    </w:p>
    <w:p w14:paraId="3CA840F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1476B6" w14:paraId="7BCC7D89" w14:textId="77777777" w:rsidTr="0027301B">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DD088D7" w14:textId="77777777" w:rsidR="001476B6" w:rsidRDefault="001476B6" w:rsidP="0027301B">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41E5C6C" w14:textId="77777777" w:rsidR="001476B6" w:rsidRDefault="001476B6" w:rsidP="0027301B">
            <w:r>
              <w:rPr>
                <w:rFonts w:ascii="Arial" w:hAnsi="Arial" w:cs="Arial"/>
                <w:b/>
                <w:sz w:val="15"/>
                <w:szCs w:val="15"/>
              </w:rPr>
              <w:t>Risposta</w:t>
            </w:r>
          </w:p>
        </w:tc>
      </w:tr>
      <w:tr w:rsidR="001476B6" w14:paraId="53FDA3D4" w14:textId="77777777" w:rsidTr="0027301B">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6EF8FCF5" w14:textId="77777777" w:rsidR="001476B6" w:rsidRDefault="001476B6" w:rsidP="0027301B">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10D3D83" w14:textId="77777777" w:rsidR="001476B6" w:rsidRDefault="001476B6" w:rsidP="0027301B">
            <w:r>
              <w:rPr>
                <w:rFonts w:ascii="Arial" w:hAnsi="Arial" w:cs="Arial"/>
                <w:w w:val="0"/>
                <w:sz w:val="15"/>
                <w:szCs w:val="15"/>
              </w:rPr>
              <w:t>[ ] Sì [ ] No</w:t>
            </w:r>
          </w:p>
        </w:tc>
      </w:tr>
    </w:tbl>
    <w:p w14:paraId="4482E2AB" w14:textId="77777777" w:rsidR="001476B6" w:rsidRDefault="001476B6" w:rsidP="001476B6">
      <w:pPr>
        <w:pStyle w:val="SectionTitle"/>
        <w:spacing w:after="120"/>
        <w:jc w:val="both"/>
        <w:rPr>
          <w:rFonts w:ascii="Arial" w:hAnsi="Arial" w:cs="Arial"/>
          <w:b w:val="0"/>
          <w:caps/>
          <w:sz w:val="16"/>
          <w:szCs w:val="16"/>
        </w:rPr>
      </w:pPr>
    </w:p>
    <w:p w14:paraId="6C3E8E1D" w14:textId="77777777" w:rsidR="001476B6" w:rsidRPr="003A443E" w:rsidRDefault="001476B6" w:rsidP="001476B6">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36DEE021" w14:textId="77777777" w:rsidR="001476B6" w:rsidRPr="003A443E" w:rsidRDefault="001476B6" w:rsidP="001476B6">
      <w:pPr>
        <w:pBdr>
          <w:top w:val="single" w:sz="4" w:space="0" w:color="00000A"/>
          <w:left w:val="single" w:sz="4" w:space="4" w:color="00000A"/>
          <w:bottom w:val="single" w:sz="4" w:space="1" w:color="00000A"/>
          <w:right w:val="single" w:sz="4" w:space="4" w:color="00000A"/>
        </w:pBdr>
        <w:shd w:val="clear" w:color="auto" w:fill="BFBFBF"/>
        <w:ind w:right="299"/>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31B175C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49138E" w14:textId="77777777" w:rsidR="001476B6" w:rsidRDefault="001476B6" w:rsidP="0027301B">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7FDF97" w14:textId="77777777" w:rsidR="001476B6" w:rsidRDefault="001476B6" w:rsidP="0027301B">
            <w:r>
              <w:rPr>
                <w:rFonts w:ascii="Arial" w:hAnsi="Arial" w:cs="Arial"/>
                <w:b/>
                <w:sz w:val="15"/>
                <w:szCs w:val="15"/>
              </w:rPr>
              <w:t>Risposta</w:t>
            </w:r>
          </w:p>
        </w:tc>
      </w:tr>
      <w:tr w:rsidR="001476B6" w14:paraId="4BE9A07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FF350A" w14:textId="77777777" w:rsidR="001476B6" w:rsidRDefault="001476B6" w:rsidP="003E0408">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7CA2CF38" w14:textId="77777777" w:rsidR="001476B6" w:rsidRDefault="001476B6" w:rsidP="0027301B">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F48AA9" w14:textId="77777777" w:rsidR="001476B6" w:rsidRDefault="001476B6" w:rsidP="0027301B">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1C783DDA" w14:textId="77777777" w:rsidR="001476B6" w:rsidRDefault="001476B6" w:rsidP="0027301B">
            <w:r>
              <w:rPr>
                <w:rFonts w:ascii="Arial" w:hAnsi="Arial" w:cs="Arial"/>
                <w:sz w:val="15"/>
                <w:szCs w:val="15"/>
              </w:rPr>
              <w:t>[…………][……..…][…………]</w:t>
            </w:r>
          </w:p>
        </w:tc>
      </w:tr>
      <w:tr w:rsidR="001476B6" w14:paraId="354B56AE" w14:textId="77777777" w:rsidTr="0027301B">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BE1859" w14:textId="77777777" w:rsidR="001476B6" w:rsidRDefault="001476B6" w:rsidP="003E0408">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Per gli appalti di servizi:</w:t>
            </w:r>
          </w:p>
          <w:p w14:paraId="03B8F8BC" w14:textId="77777777" w:rsidR="001476B6" w:rsidRDefault="001476B6" w:rsidP="0027301B">
            <w:pPr>
              <w:pStyle w:val="Paragrafoelenco1"/>
              <w:tabs>
                <w:tab w:val="left" w:pos="284"/>
              </w:tabs>
              <w:ind w:left="284"/>
              <w:rPr>
                <w:rFonts w:ascii="Arial" w:hAnsi="Arial" w:cs="Arial"/>
                <w:sz w:val="15"/>
                <w:szCs w:val="15"/>
              </w:rPr>
            </w:pPr>
          </w:p>
          <w:p w14:paraId="6A2AF513" w14:textId="77777777" w:rsidR="001476B6" w:rsidRDefault="001476B6" w:rsidP="0027301B">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0D08BD43" w14:textId="77777777" w:rsidR="001476B6" w:rsidRDefault="001476B6" w:rsidP="0027301B">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516146" w14:textId="77777777" w:rsidR="001476B6" w:rsidRDefault="001476B6" w:rsidP="0027301B">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040D7B2C"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43AF811" w14:textId="77777777" w:rsidR="001476B6" w:rsidRDefault="001476B6" w:rsidP="0027301B">
            <w:r>
              <w:rPr>
                <w:rFonts w:ascii="Arial" w:hAnsi="Arial" w:cs="Arial"/>
                <w:sz w:val="15"/>
                <w:szCs w:val="15"/>
              </w:rPr>
              <w:t>[…………][……….…][…………]</w:t>
            </w:r>
          </w:p>
        </w:tc>
      </w:tr>
    </w:tbl>
    <w:p w14:paraId="26491506" w14:textId="77777777" w:rsidR="001476B6" w:rsidRDefault="001476B6" w:rsidP="001476B6">
      <w:pPr>
        <w:pStyle w:val="SectionTitle"/>
        <w:spacing w:before="0" w:after="0"/>
        <w:jc w:val="both"/>
        <w:rPr>
          <w:rFonts w:ascii="Arial" w:hAnsi="Arial" w:cs="Arial"/>
          <w:sz w:val="4"/>
          <w:szCs w:val="4"/>
        </w:rPr>
      </w:pPr>
    </w:p>
    <w:p w14:paraId="5CB8496A" w14:textId="77777777" w:rsidR="001476B6" w:rsidRDefault="001476B6" w:rsidP="001476B6"/>
    <w:p w14:paraId="24E5573A" w14:textId="77777777" w:rsidR="001476B6" w:rsidRDefault="001476B6" w:rsidP="001476B6">
      <w:pPr>
        <w:pStyle w:val="SectionTitle"/>
        <w:pageBreakBefore/>
        <w:spacing w:before="0" w:after="0"/>
        <w:jc w:val="both"/>
        <w:rPr>
          <w:rFonts w:ascii="Arial" w:hAnsi="Arial" w:cs="Arial"/>
          <w:b w:val="0"/>
          <w:caps/>
          <w:sz w:val="15"/>
          <w:szCs w:val="15"/>
        </w:rPr>
      </w:pPr>
    </w:p>
    <w:p w14:paraId="0D501F3E" w14:textId="77777777" w:rsidR="001476B6" w:rsidRPr="000953DC" w:rsidRDefault="001476B6" w:rsidP="001476B6">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55CB58D3"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9B9212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1B858B" w14:textId="77777777" w:rsidR="001476B6" w:rsidRDefault="001476B6" w:rsidP="0027301B">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DF1F1B" w14:textId="77777777" w:rsidR="001476B6" w:rsidRDefault="001476B6" w:rsidP="0027301B">
            <w:r>
              <w:rPr>
                <w:rFonts w:ascii="Arial" w:hAnsi="Arial" w:cs="Arial"/>
                <w:b/>
                <w:sz w:val="15"/>
                <w:szCs w:val="15"/>
              </w:rPr>
              <w:t>Risposta</w:t>
            </w:r>
            <w:r>
              <w:rPr>
                <w:rFonts w:ascii="Arial" w:hAnsi="Arial" w:cs="Arial"/>
                <w:b/>
                <w:i/>
                <w:sz w:val="15"/>
                <w:szCs w:val="15"/>
              </w:rPr>
              <w:t>:</w:t>
            </w:r>
          </w:p>
        </w:tc>
      </w:tr>
      <w:tr w:rsidR="001476B6" w14:paraId="0FFEE02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39C6E9" w14:textId="77777777" w:rsidR="001476B6" w:rsidRDefault="001476B6" w:rsidP="0027301B">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1990A84C" w14:textId="77777777" w:rsidR="001476B6" w:rsidRDefault="001476B6" w:rsidP="0027301B">
            <w:pPr>
              <w:ind w:left="284" w:hanging="284"/>
              <w:rPr>
                <w:rFonts w:ascii="Arial" w:hAnsi="Arial" w:cs="Arial"/>
                <w:b/>
                <w:sz w:val="12"/>
                <w:szCs w:val="12"/>
              </w:rPr>
            </w:pPr>
          </w:p>
          <w:p w14:paraId="5D95224E" w14:textId="77777777" w:rsidR="001476B6" w:rsidRDefault="001476B6" w:rsidP="0027301B">
            <w:pPr>
              <w:ind w:left="284" w:hanging="284"/>
              <w:rPr>
                <w:rFonts w:ascii="Arial" w:hAnsi="Arial" w:cs="Arial"/>
                <w:sz w:val="12"/>
                <w:szCs w:val="12"/>
              </w:rPr>
            </w:pPr>
            <w:r>
              <w:rPr>
                <w:rFonts w:ascii="Arial" w:hAnsi="Arial" w:cs="Arial"/>
                <w:b/>
                <w:sz w:val="15"/>
                <w:szCs w:val="15"/>
              </w:rPr>
              <w:t>e/o,</w:t>
            </w:r>
          </w:p>
          <w:p w14:paraId="3D51FB1A" w14:textId="77777777" w:rsidR="001476B6" w:rsidRDefault="001476B6" w:rsidP="0027301B">
            <w:pPr>
              <w:ind w:left="284" w:hanging="142"/>
              <w:rPr>
                <w:rFonts w:ascii="Arial" w:hAnsi="Arial" w:cs="Arial"/>
                <w:sz w:val="12"/>
                <w:szCs w:val="12"/>
              </w:rPr>
            </w:pPr>
          </w:p>
          <w:p w14:paraId="0D1AFC73" w14:textId="77777777" w:rsidR="001476B6" w:rsidRDefault="001476B6" w:rsidP="0027301B">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5F537FBF" w14:textId="77777777" w:rsidR="001476B6" w:rsidRDefault="001476B6" w:rsidP="0027301B">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58B687" w14:textId="77777777" w:rsidR="001476B6" w:rsidRDefault="001476B6" w:rsidP="0027301B">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635F2159" w14:textId="77777777" w:rsidR="001476B6" w:rsidRDefault="001476B6" w:rsidP="0027301B">
            <w:pPr>
              <w:rPr>
                <w:rFonts w:ascii="Arial" w:hAnsi="Arial" w:cs="Arial"/>
                <w:sz w:val="15"/>
                <w:szCs w:val="15"/>
              </w:rPr>
            </w:pPr>
            <w:r>
              <w:rPr>
                <w:rFonts w:ascii="Arial" w:hAnsi="Arial" w:cs="Arial"/>
                <w:sz w:val="15"/>
                <w:szCs w:val="15"/>
              </w:rPr>
              <w:t>[……], [……] […] valuta</w:t>
            </w:r>
          </w:p>
          <w:p w14:paraId="538F3809" w14:textId="77777777" w:rsidR="001476B6" w:rsidRDefault="001476B6" w:rsidP="0027301B">
            <w:pPr>
              <w:rPr>
                <w:rFonts w:ascii="Arial" w:hAnsi="Arial" w:cs="Arial"/>
                <w:sz w:val="15"/>
                <w:szCs w:val="15"/>
              </w:rPr>
            </w:pPr>
          </w:p>
          <w:p w14:paraId="38658FE8" w14:textId="77777777" w:rsidR="001476B6" w:rsidRDefault="001476B6" w:rsidP="0027301B">
            <w:pPr>
              <w:rPr>
                <w:rFonts w:ascii="Arial" w:hAnsi="Arial" w:cs="Arial"/>
                <w:sz w:val="15"/>
                <w:szCs w:val="15"/>
              </w:rPr>
            </w:pPr>
          </w:p>
          <w:p w14:paraId="2B4E7A92"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CC0EADB" w14:textId="77777777" w:rsidR="001476B6" w:rsidRDefault="001476B6" w:rsidP="0027301B">
            <w:r>
              <w:rPr>
                <w:rFonts w:ascii="Arial" w:hAnsi="Arial" w:cs="Arial"/>
                <w:sz w:val="15"/>
                <w:szCs w:val="15"/>
              </w:rPr>
              <w:t>[…….…][……..…][……..…]</w:t>
            </w:r>
          </w:p>
        </w:tc>
      </w:tr>
      <w:tr w:rsidR="001476B6" w14:paraId="1B2021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E8FC2C" w14:textId="77777777" w:rsidR="001476B6" w:rsidRDefault="001476B6" w:rsidP="0027301B">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681F07F0" w14:textId="77777777" w:rsidR="001476B6" w:rsidRDefault="001476B6" w:rsidP="0027301B">
            <w:pPr>
              <w:rPr>
                <w:rFonts w:ascii="Arial" w:hAnsi="Arial" w:cs="Arial"/>
                <w:sz w:val="15"/>
                <w:szCs w:val="15"/>
              </w:rPr>
            </w:pPr>
            <w:r>
              <w:rPr>
                <w:rFonts w:ascii="Arial" w:hAnsi="Arial" w:cs="Arial"/>
                <w:b/>
                <w:sz w:val="15"/>
                <w:szCs w:val="15"/>
              </w:rPr>
              <w:t>e/o,</w:t>
            </w:r>
          </w:p>
          <w:p w14:paraId="098067DE" w14:textId="77777777" w:rsidR="001476B6" w:rsidRDefault="001476B6" w:rsidP="0027301B">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1E1D75C9"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3C5418" w14:textId="77777777" w:rsidR="001476B6" w:rsidRDefault="001476B6" w:rsidP="0027301B">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472FFC7" w14:textId="77777777" w:rsidR="001476B6" w:rsidRDefault="001476B6" w:rsidP="0027301B">
            <w:pPr>
              <w:rPr>
                <w:rFonts w:ascii="Arial" w:hAnsi="Arial" w:cs="Arial"/>
                <w:sz w:val="15"/>
                <w:szCs w:val="15"/>
              </w:rPr>
            </w:pPr>
            <w:r>
              <w:rPr>
                <w:rFonts w:ascii="Arial" w:hAnsi="Arial" w:cs="Arial"/>
                <w:sz w:val="15"/>
                <w:szCs w:val="15"/>
              </w:rPr>
              <w:t>[……], [……] […] valuta</w:t>
            </w:r>
          </w:p>
          <w:p w14:paraId="4ACB2DDD" w14:textId="77777777" w:rsidR="001476B6" w:rsidRDefault="001476B6" w:rsidP="0027301B">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FAB5671" w14:textId="77777777" w:rsidR="001476B6" w:rsidRDefault="001476B6" w:rsidP="0027301B">
            <w:r>
              <w:rPr>
                <w:rFonts w:ascii="Arial" w:hAnsi="Arial" w:cs="Arial"/>
                <w:sz w:val="15"/>
                <w:szCs w:val="15"/>
              </w:rPr>
              <w:t>[……….…][…………][…………]</w:t>
            </w:r>
          </w:p>
        </w:tc>
      </w:tr>
      <w:tr w:rsidR="001476B6" w14:paraId="31B78EEA"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A33D50" w14:textId="77777777" w:rsidR="001476B6" w:rsidRDefault="001476B6" w:rsidP="0027301B">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73EF7F" w14:textId="77777777" w:rsidR="001476B6" w:rsidRDefault="001476B6" w:rsidP="0027301B">
            <w:r>
              <w:rPr>
                <w:rFonts w:ascii="Arial" w:hAnsi="Arial" w:cs="Arial"/>
                <w:sz w:val="15"/>
                <w:szCs w:val="15"/>
              </w:rPr>
              <w:t>[……]</w:t>
            </w:r>
          </w:p>
        </w:tc>
      </w:tr>
      <w:tr w:rsidR="001476B6" w14:paraId="1E5553F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F26E30" w14:textId="77777777" w:rsidR="001476B6" w:rsidRPr="000953DC" w:rsidRDefault="001476B6" w:rsidP="003E0408">
            <w:pPr>
              <w:pStyle w:val="Paragrafoelenco1"/>
              <w:numPr>
                <w:ilvl w:val="0"/>
                <w:numId w:val="3"/>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147A16B6" w14:textId="77777777" w:rsidR="001476B6" w:rsidRPr="000953DC" w:rsidRDefault="001476B6" w:rsidP="0027301B">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C5ED7B" w14:textId="77777777" w:rsidR="001476B6" w:rsidRDefault="001476B6" w:rsidP="0027301B">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0634455A" w14:textId="77777777" w:rsidR="001476B6" w:rsidRDefault="001476B6" w:rsidP="0027301B">
            <w:r>
              <w:rPr>
                <w:rFonts w:ascii="Arial" w:hAnsi="Arial" w:cs="Arial"/>
                <w:sz w:val="15"/>
                <w:szCs w:val="15"/>
              </w:rPr>
              <w:t>[………..…][…………][……….…]</w:t>
            </w:r>
          </w:p>
        </w:tc>
      </w:tr>
      <w:tr w:rsidR="001476B6" w14:paraId="004E8C5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838632" w14:textId="77777777" w:rsidR="001476B6" w:rsidRPr="000953DC" w:rsidRDefault="001476B6" w:rsidP="003E0408">
            <w:pPr>
              <w:pStyle w:val="Paragrafoelenco1"/>
              <w:numPr>
                <w:ilvl w:val="0"/>
                <w:numId w:val="3"/>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32C006FA" w14:textId="77777777" w:rsidR="001476B6" w:rsidRPr="000953DC" w:rsidRDefault="001476B6" w:rsidP="0027301B">
            <w:r w:rsidRPr="000953DC">
              <w:rPr>
                <w:rStyle w:val="NormalBoldChar"/>
                <w:rFonts w:ascii="Arial" w:eastAsia="Calibri" w:hAnsi="Arial" w:cs="Arial"/>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D8845B" w14:textId="77777777" w:rsidR="001476B6" w:rsidRDefault="001476B6" w:rsidP="0027301B">
            <w:pPr>
              <w:rPr>
                <w:rFonts w:ascii="Arial" w:hAnsi="Arial" w:cs="Arial"/>
                <w:sz w:val="15"/>
                <w:szCs w:val="15"/>
              </w:rPr>
            </w:pPr>
            <w:r>
              <w:rPr>
                <w:rFonts w:ascii="Arial" w:hAnsi="Arial" w:cs="Arial"/>
                <w:sz w:val="15"/>
                <w:szCs w:val="15"/>
              </w:rPr>
              <w:t>[……] […] valuta</w:t>
            </w:r>
          </w:p>
          <w:p w14:paraId="0C5A613E" w14:textId="77777777" w:rsidR="001476B6" w:rsidRDefault="001476B6" w:rsidP="0027301B">
            <w:pPr>
              <w:rPr>
                <w:rFonts w:ascii="Arial" w:hAnsi="Arial" w:cs="Arial"/>
                <w:i/>
                <w:sz w:val="15"/>
                <w:szCs w:val="15"/>
              </w:rPr>
            </w:pPr>
            <w:r>
              <w:rPr>
                <w:rFonts w:ascii="Arial" w:hAnsi="Arial" w:cs="Arial"/>
                <w:sz w:val="15"/>
                <w:szCs w:val="15"/>
              </w:rPr>
              <w:br/>
              <w:t>(indirizzo web, autorità o organismo di emanazione, riferimento preciso della documentazione):</w:t>
            </w:r>
          </w:p>
          <w:p w14:paraId="02513442" w14:textId="77777777" w:rsidR="001476B6" w:rsidRDefault="001476B6" w:rsidP="0027301B">
            <w:r>
              <w:rPr>
                <w:rFonts w:ascii="Arial" w:hAnsi="Arial" w:cs="Arial"/>
                <w:i/>
                <w:sz w:val="15"/>
                <w:szCs w:val="15"/>
              </w:rPr>
              <w:t xml:space="preserve"> </w:t>
            </w:r>
            <w:r>
              <w:rPr>
                <w:rFonts w:ascii="Arial" w:hAnsi="Arial" w:cs="Arial"/>
                <w:sz w:val="15"/>
                <w:szCs w:val="15"/>
              </w:rPr>
              <w:t>[……….…][…………][………..…]</w:t>
            </w:r>
          </w:p>
        </w:tc>
      </w:tr>
      <w:tr w:rsidR="001476B6" w14:paraId="46DE1BC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69A5B7" w14:textId="77777777" w:rsidR="001476B6" w:rsidRPr="008F12E6" w:rsidRDefault="001476B6" w:rsidP="003E0408">
            <w:pPr>
              <w:pStyle w:val="Paragrafoelenco1"/>
              <w:numPr>
                <w:ilvl w:val="0"/>
                <w:numId w:val="3"/>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50074759" w14:textId="77777777" w:rsidR="001476B6" w:rsidRDefault="001476B6" w:rsidP="0027301B">
            <w:r>
              <w:rPr>
                <w:rFonts w:ascii="Arial" w:hAnsi="Arial" w:cs="Arial"/>
                <w:sz w:val="15"/>
                <w:szCs w:val="15"/>
              </w:rPr>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49042A" w14:textId="77777777" w:rsidR="001476B6" w:rsidRDefault="001476B6" w:rsidP="0027301B">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06318924"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566E14D" w14:textId="77777777" w:rsidR="001476B6" w:rsidRDefault="001476B6" w:rsidP="0027301B">
            <w:r>
              <w:rPr>
                <w:rFonts w:ascii="Arial" w:hAnsi="Arial" w:cs="Arial"/>
                <w:sz w:val="15"/>
                <w:szCs w:val="15"/>
              </w:rPr>
              <w:t>[…………..][……….…][………..…]</w:t>
            </w:r>
          </w:p>
        </w:tc>
      </w:tr>
    </w:tbl>
    <w:p w14:paraId="51DD05E6" w14:textId="77777777" w:rsidR="001476B6" w:rsidRDefault="001476B6" w:rsidP="001476B6">
      <w:pPr>
        <w:pStyle w:val="SectionTitle"/>
        <w:spacing w:before="0" w:after="0"/>
        <w:jc w:val="both"/>
        <w:rPr>
          <w:rFonts w:ascii="Arial" w:hAnsi="Arial" w:cs="Arial"/>
          <w:caps/>
          <w:sz w:val="15"/>
          <w:szCs w:val="15"/>
        </w:rPr>
      </w:pPr>
    </w:p>
    <w:p w14:paraId="27382984" w14:textId="77777777" w:rsidR="001476B6" w:rsidRDefault="001476B6" w:rsidP="001476B6">
      <w:pPr>
        <w:pStyle w:val="Titolo1"/>
        <w:ind w:left="850"/>
        <w:rPr>
          <w:sz w:val="16"/>
          <w:szCs w:val="16"/>
        </w:rPr>
      </w:pPr>
    </w:p>
    <w:p w14:paraId="309D6214" w14:textId="77777777" w:rsidR="001476B6" w:rsidRPr="003A443E" w:rsidRDefault="001476B6" w:rsidP="001476B6">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20C86ACA" w14:textId="77777777" w:rsidR="001476B6" w:rsidRPr="003A443E" w:rsidRDefault="001476B6" w:rsidP="001476B6">
      <w:pPr>
        <w:pStyle w:val="Titolo1"/>
        <w:ind w:left="850"/>
        <w:rPr>
          <w:color w:val="000000"/>
          <w:sz w:val="16"/>
          <w:szCs w:val="16"/>
        </w:rPr>
      </w:pPr>
    </w:p>
    <w:p w14:paraId="43B592D6"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236CC2C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CEF236" w14:textId="77777777" w:rsidR="001476B6" w:rsidRDefault="001476B6" w:rsidP="0027301B">
            <w:bookmarkStart w:id="3" w:name="_DV_M4301"/>
            <w:bookmarkStart w:id="4" w:name="_DV_M4300"/>
            <w:bookmarkEnd w:id="3"/>
            <w:bookmarkEnd w:id="4"/>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2ECC9F" w14:textId="77777777" w:rsidR="001476B6" w:rsidRDefault="001476B6" w:rsidP="0027301B">
            <w:r>
              <w:rPr>
                <w:rFonts w:ascii="Arial" w:hAnsi="Arial" w:cs="Arial"/>
                <w:b/>
                <w:sz w:val="15"/>
                <w:szCs w:val="15"/>
              </w:rPr>
              <w:t>Risposta</w:t>
            </w:r>
            <w:r>
              <w:rPr>
                <w:rFonts w:ascii="Arial" w:hAnsi="Arial" w:cs="Arial"/>
                <w:b/>
                <w:i/>
                <w:sz w:val="15"/>
                <w:szCs w:val="15"/>
              </w:rPr>
              <w:t>:</w:t>
            </w:r>
          </w:p>
        </w:tc>
      </w:tr>
      <w:tr w:rsidR="001476B6" w14:paraId="7171E81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795663" w14:textId="77777777" w:rsidR="001476B6" w:rsidRDefault="001476B6" w:rsidP="0027301B">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2FF3E4BD" w14:textId="77777777" w:rsidR="001476B6" w:rsidRDefault="001476B6" w:rsidP="0027301B">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9AF928" w14:textId="77777777" w:rsidR="001476B6" w:rsidRDefault="001476B6" w:rsidP="0027301B">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6554CD8" w14:textId="77777777" w:rsidR="001476B6" w:rsidRDefault="001476B6" w:rsidP="0027301B">
            <w:r>
              <w:rPr>
                <w:rFonts w:ascii="Arial" w:hAnsi="Arial" w:cs="Arial"/>
                <w:sz w:val="15"/>
                <w:szCs w:val="15"/>
              </w:rPr>
              <w:t>[…………][………..…][……….…]</w:t>
            </w:r>
          </w:p>
        </w:tc>
      </w:tr>
      <w:tr w:rsidR="001476B6" w14:paraId="01120FA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18A3B" w14:textId="77777777" w:rsidR="001476B6" w:rsidRDefault="001476B6" w:rsidP="0027301B">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1C80C530" w14:textId="77777777" w:rsidR="001476B6" w:rsidRDefault="001476B6" w:rsidP="0027301B">
            <w:pPr>
              <w:ind w:left="426" w:hanging="426"/>
            </w:pPr>
            <w:r>
              <w:rPr>
                <w:rFonts w:ascii="Arial" w:hAnsi="Arial" w:cs="Arial"/>
                <w:sz w:val="14"/>
                <w:szCs w:val="14"/>
              </w:rPr>
              <w:lastRenderedPageBreak/>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198E6B" w14:textId="77777777" w:rsidR="001476B6" w:rsidRDefault="001476B6" w:rsidP="0027301B">
            <w:pPr>
              <w:rPr>
                <w:rFonts w:ascii="Arial" w:hAnsi="Arial" w:cs="Arial"/>
                <w:sz w:val="15"/>
                <w:szCs w:val="15"/>
              </w:rPr>
            </w:pPr>
            <w:r>
              <w:rPr>
                <w:rFonts w:ascii="Arial" w:hAnsi="Arial" w:cs="Arial"/>
                <w:sz w:val="15"/>
                <w:szCs w:val="15"/>
              </w:rPr>
              <w:lastRenderedPageBreak/>
              <w:t xml:space="preserve">Numero di anni (periodo specificato nell'avviso o bando pertinente o nei documenti di gara): </w:t>
            </w:r>
          </w:p>
          <w:p w14:paraId="56795964" w14:textId="77777777" w:rsidR="001476B6" w:rsidRDefault="001476B6" w:rsidP="0027301B">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1476B6" w14:paraId="2B36DE59" w14:textId="77777777" w:rsidTr="0027301B">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086725DA" w14:textId="77777777" w:rsidR="001476B6" w:rsidRDefault="001476B6" w:rsidP="0027301B">
                  <w:r>
                    <w:rPr>
                      <w:rFonts w:ascii="Arial" w:hAnsi="Arial" w:cs="Arial"/>
                      <w:sz w:val="15"/>
                      <w:szCs w:val="15"/>
                    </w:rPr>
                    <w:lastRenderedPageBreak/>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823CB79" w14:textId="77777777" w:rsidR="001476B6" w:rsidRDefault="001476B6" w:rsidP="0027301B">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041D267" w14:textId="77777777" w:rsidR="001476B6" w:rsidRDefault="001476B6" w:rsidP="0027301B">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8316D31" w14:textId="77777777" w:rsidR="001476B6" w:rsidRDefault="001476B6" w:rsidP="0027301B">
                  <w:r>
                    <w:rPr>
                      <w:rFonts w:ascii="Arial" w:hAnsi="Arial" w:cs="Arial"/>
                      <w:sz w:val="15"/>
                      <w:szCs w:val="15"/>
                    </w:rPr>
                    <w:t>destinatari</w:t>
                  </w:r>
                </w:p>
              </w:tc>
            </w:tr>
            <w:tr w:rsidR="001476B6" w14:paraId="5C6CBB3A" w14:textId="77777777" w:rsidTr="0027301B">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2FCC53C" w14:textId="77777777" w:rsidR="001476B6" w:rsidRDefault="001476B6" w:rsidP="0027301B">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662784E2" w14:textId="77777777" w:rsidR="001476B6" w:rsidRDefault="001476B6" w:rsidP="0027301B">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521B622" w14:textId="77777777" w:rsidR="001476B6" w:rsidRDefault="001476B6" w:rsidP="0027301B">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954FCA2" w14:textId="77777777" w:rsidR="001476B6" w:rsidRDefault="001476B6" w:rsidP="0027301B">
                  <w:pPr>
                    <w:rPr>
                      <w:rFonts w:ascii="Arial" w:hAnsi="Arial" w:cs="Arial"/>
                      <w:sz w:val="15"/>
                      <w:szCs w:val="15"/>
                    </w:rPr>
                  </w:pPr>
                </w:p>
              </w:tc>
            </w:tr>
          </w:tbl>
          <w:p w14:paraId="52577AE2" w14:textId="77777777" w:rsidR="001476B6" w:rsidRDefault="001476B6" w:rsidP="0027301B">
            <w:pPr>
              <w:rPr>
                <w:rFonts w:ascii="Arial" w:hAnsi="Arial" w:cs="Arial"/>
                <w:sz w:val="15"/>
                <w:szCs w:val="15"/>
              </w:rPr>
            </w:pPr>
          </w:p>
        </w:tc>
      </w:tr>
      <w:tr w:rsidR="001476B6" w14:paraId="0A278F9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EEAA65" w14:textId="77777777" w:rsidR="001476B6" w:rsidRDefault="001476B6" w:rsidP="0027301B">
            <w:pPr>
              <w:ind w:left="426" w:hanging="426"/>
              <w:rPr>
                <w:rFonts w:ascii="Arial" w:hAnsi="Arial" w:cs="Arial"/>
                <w:sz w:val="15"/>
                <w:szCs w:val="15"/>
              </w:rPr>
            </w:pPr>
            <w:r>
              <w:rPr>
                <w:rFonts w:ascii="Arial" w:hAnsi="Arial" w:cs="Arial"/>
                <w:sz w:val="15"/>
                <w:szCs w:val="15"/>
              </w:rPr>
              <w:lastRenderedPageBreak/>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5B0BB7C9" w14:textId="77777777" w:rsidR="001476B6" w:rsidRDefault="001476B6" w:rsidP="0027301B">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969037" w14:textId="77777777" w:rsidR="001476B6" w:rsidRDefault="001476B6" w:rsidP="0027301B">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1476B6" w14:paraId="6FFB822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D1071" w14:textId="77777777" w:rsidR="001476B6" w:rsidRDefault="001476B6" w:rsidP="0027301B">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2C7E71" w14:textId="77777777" w:rsidR="001476B6" w:rsidRDefault="001476B6" w:rsidP="0027301B">
            <w:r>
              <w:rPr>
                <w:rFonts w:ascii="Arial" w:hAnsi="Arial" w:cs="Arial"/>
                <w:sz w:val="15"/>
                <w:szCs w:val="15"/>
              </w:rPr>
              <w:t>[……….…]</w:t>
            </w:r>
          </w:p>
        </w:tc>
      </w:tr>
      <w:tr w:rsidR="001476B6" w14:paraId="52F7E395"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BCE87D" w14:textId="77777777" w:rsidR="001476B6" w:rsidRDefault="001476B6" w:rsidP="0027301B">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2FC07A" w14:textId="77777777" w:rsidR="001476B6" w:rsidRDefault="001476B6" w:rsidP="0027301B">
            <w:r>
              <w:rPr>
                <w:rFonts w:ascii="Arial" w:hAnsi="Arial" w:cs="Arial"/>
                <w:sz w:val="15"/>
                <w:szCs w:val="15"/>
              </w:rPr>
              <w:t>[……….…]</w:t>
            </w:r>
          </w:p>
        </w:tc>
      </w:tr>
      <w:tr w:rsidR="001476B6" w14:paraId="5EBA374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E2AE1D" w14:textId="77777777" w:rsidR="001476B6" w:rsidRDefault="001476B6" w:rsidP="0027301B">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353E3FFD" w14:textId="77777777" w:rsidR="001476B6" w:rsidRDefault="001476B6" w:rsidP="0027301B">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29A241" w14:textId="77777777" w:rsidR="001476B6" w:rsidRDefault="001476B6" w:rsidP="0027301B">
            <w:pPr>
              <w:rPr>
                <w:rFonts w:ascii="Arial" w:hAnsi="Arial" w:cs="Arial"/>
                <w:sz w:val="15"/>
                <w:szCs w:val="15"/>
              </w:rPr>
            </w:pPr>
            <w:r>
              <w:rPr>
                <w:rFonts w:ascii="Arial" w:hAnsi="Arial" w:cs="Arial"/>
                <w:sz w:val="15"/>
                <w:szCs w:val="15"/>
              </w:rPr>
              <w:br/>
            </w:r>
            <w:r>
              <w:rPr>
                <w:rFonts w:ascii="Arial" w:hAnsi="Arial" w:cs="Arial"/>
                <w:sz w:val="15"/>
                <w:szCs w:val="15"/>
              </w:rPr>
              <w:br/>
            </w:r>
          </w:p>
          <w:p w14:paraId="48426D2E" w14:textId="77777777" w:rsidR="001476B6" w:rsidRDefault="001476B6" w:rsidP="0027301B">
            <w:pPr>
              <w:rPr>
                <w:rFonts w:ascii="Arial" w:hAnsi="Arial" w:cs="Arial"/>
                <w:sz w:val="15"/>
                <w:szCs w:val="15"/>
              </w:rPr>
            </w:pPr>
            <w:r>
              <w:rPr>
                <w:rFonts w:ascii="Arial" w:hAnsi="Arial" w:cs="Arial"/>
                <w:sz w:val="15"/>
                <w:szCs w:val="15"/>
              </w:rPr>
              <w:br/>
              <w:t>[ ] Sì [ ] No</w:t>
            </w:r>
          </w:p>
          <w:p w14:paraId="3763682F" w14:textId="77777777" w:rsidR="001476B6" w:rsidRDefault="001476B6" w:rsidP="0027301B">
            <w:pPr>
              <w:rPr>
                <w:rFonts w:ascii="Arial" w:hAnsi="Arial" w:cs="Arial"/>
                <w:sz w:val="15"/>
                <w:szCs w:val="15"/>
              </w:rPr>
            </w:pPr>
          </w:p>
          <w:p w14:paraId="7BA0B12E" w14:textId="77777777" w:rsidR="001476B6" w:rsidRDefault="001476B6" w:rsidP="0027301B"/>
        </w:tc>
      </w:tr>
      <w:tr w:rsidR="001476B6" w14:paraId="6A080DE2"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E8A672" w14:textId="77777777" w:rsidR="001476B6" w:rsidRDefault="001476B6" w:rsidP="0027301B">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0046279A" w14:textId="77777777" w:rsidR="001476B6" w:rsidRDefault="001476B6" w:rsidP="0027301B">
            <w:pPr>
              <w:rPr>
                <w:rFonts w:ascii="Arial" w:hAnsi="Arial" w:cs="Arial"/>
                <w:b/>
                <w:i/>
                <w:sz w:val="15"/>
                <w:szCs w:val="15"/>
              </w:rPr>
            </w:pPr>
            <w:r>
              <w:rPr>
                <w:rFonts w:ascii="Arial" w:hAnsi="Arial" w:cs="Arial"/>
                <w:sz w:val="15"/>
                <w:szCs w:val="15"/>
              </w:rPr>
              <w:t>a)       lo stesso prestatore di servizi o imprenditore,</w:t>
            </w:r>
          </w:p>
          <w:p w14:paraId="1E69FDAA" w14:textId="77777777" w:rsidR="001476B6" w:rsidRDefault="001476B6" w:rsidP="0027301B">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63351782" w14:textId="77777777" w:rsidR="001476B6" w:rsidRDefault="001476B6" w:rsidP="0027301B">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D3B9A9" w14:textId="77777777" w:rsidR="001476B6" w:rsidRDefault="001476B6" w:rsidP="0027301B">
            <w:pPr>
              <w:rPr>
                <w:rFonts w:ascii="Arial" w:hAnsi="Arial" w:cs="Arial"/>
                <w:sz w:val="15"/>
                <w:szCs w:val="15"/>
              </w:rPr>
            </w:pPr>
            <w:r>
              <w:rPr>
                <w:rFonts w:ascii="Arial" w:hAnsi="Arial" w:cs="Arial"/>
                <w:sz w:val="15"/>
                <w:szCs w:val="15"/>
              </w:rPr>
              <w:br/>
            </w:r>
          </w:p>
          <w:p w14:paraId="03863D4C" w14:textId="77777777" w:rsidR="001476B6" w:rsidRDefault="001476B6" w:rsidP="0027301B">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br/>
            </w:r>
          </w:p>
          <w:p w14:paraId="4FEA493A" w14:textId="77777777" w:rsidR="001476B6" w:rsidRDefault="001476B6" w:rsidP="0027301B">
            <w:r>
              <w:rPr>
                <w:rFonts w:ascii="Arial" w:hAnsi="Arial" w:cs="Arial"/>
                <w:sz w:val="15"/>
                <w:szCs w:val="15"/>
              </w:rPr>
              <w:br/>
              <w:t>b) [………..…]</w:t>
            </w:r>
          </w:p>
        </w:tc>
      </w:tr>
      <w:tr w:rsidR="001476B6" w14:paraId="64C21DA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0992CF" w14:textId="77777777" w:rsidR="001476B6" w:rsidRDefault="001476B6" w:rsidP="0027301B">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51E4C4" w14:textId="77777777" w:rsidR="001476B6" w:rsidRDefault="001476B6" w:rsidP="0027301B">
            <w:r>
              <w:rPr>
                <w:rFonts w:ascii="Arial" w:hAnsi="Arial" w:cs="Arial"/>
                <w:sz w:val="15"/>
                <w:szCs w:val="15"/>
              </w:rPr>
              <w:t>[…………..…]</w:t>
            </w:r>
          </w:p>
        </w:tc>
      </w:tr>
      <w:tr w:rsidR="001476B6" w14:paraId="5938187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953F6" w14:textId="77777777" w:rsidR="001476B6" w:rsidRDefault="001476B6" w:rsidP="0027301B">
            <w:pPr>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16BD3D" w14:textId="77777777" w:rsidR="001476B6" w:rsidRDefault="001476B6" w:rsidP="0027301B">
            <w:pPr>
              <w:rPr>
                <w:rFonts w:ascii="Arial" w:hAnsi="Arial" w:cs="Arial"/>
                <w:sz w:val="15"/>
                <w:szCs w:val="15"/>
              </w:rPr>
            </w:pPr>
            <w:r>
              <w:rPr>
                <w:rFonts w:ascii="Arial" w:hAnsi="Arial" w:cs="Arial"/>
                <w:sz w:val="15"/>
                <w:szCs w:val="15"/>
              </w:rPr>
              <w:t>Anno, organico medio annuo:</w:t>
            </w:r>
          </w:p>
          <w:p w14:paraId="0866A1D5" w14:textId="77777777" w:rsidR="001476B6" w:rsidRDefault="001476B6" w:rsidP="0027301B">
            <w:pPr>
              <w:rPr>
                <w:rFonts w:ascii="Arial" w:hAnsi="Arial" w:cs="Arial"/>
                <w:sz w:val="15"/>
                <w:szCs w:val="15"/>
              </w:rPr>
            </w:pPr>
            <w:r>
              <w:rPr>
                <w:rFonts w:ascii="Arial" w:hAnsi="Arial" w:cs="Arial"/>
                <w:sz w:val="15"/>
                <w:szCs w:val="15"/>
              </w:rPr>
              <w:t>[…………],[……..…],</w:t>
            </w:r>
          </w:p>
          <w:p w14:paraId="645B2598" w14:textId="77777777" w:rsidR="001476B6" w:rsidRDefault="001476B6" w:rsidP="0027301B">
            <w:pPr>
              <w:rPr>
                <w:rFonts w:ascii="Arial" w:hAnsi="Arial" w:cs="Arial"/>
                <w:sz w:val="15"/>
                <w:szCs w:val="15"/>
              </w:rPr>
            </w:pPr>
            <w:r>
              <w:rPr>
                <w:rFonts w:ascii="Arial" w:hAnsi="Arial" w:cs="Arial"/>
                <w:sz w:val="15"/>
                <w:szCs w:val="15"/>
              </w:rPr>
              <w:t>[…………],[……..…],</w:t>
            </w:r>
          </w:p>
          <w:p w14:paraId="17BE216C" w14:textId="77777777" w:rsidR="001476B6" w:rsidRDefault="001476B6" w:rsidP="0027301B">
            <w:pPr>
              <w:rPr>
                <w:rFonts w:ascii="Arial" w:hAnsi="Arial" w:cs="Arial"/>
                <w:sz w:val="15"/>
                <w:szCs w:val="15"/>
              </w:rPr>
            </w:pPr>
            <w:r>
              <w:rPr>
                <w:rFonts w:ascii="Arial" w:hAnsi="Arial" w:cs="Arial"/>
                <w:sz w:val="15"/>
                <w:szCs w:val="15"/>
              </w:rPr>
              <w:t>[…………],[……..…],</w:t>
            </w:r>
          </w:p>
          <w:p w14:paraId="7414E09B" w14:textId="77777777" w:rsidR="001476B6" w:rsidRDefault="001476B6" w:rsidP="0027301B">
            <w:pPr>
              <w:rPr>
                <w:rFonts w:ascii="Arial" w:hAnsi="Arial" w:cs="Arial"/>
                <w:sz w:val="15"/>
                <w:szCs w:val="15"/>
              </w:rPr>
            </w:pPr>
            <w:r>
              <w:rPr>
                <w:rFonts w:ascii="Arial" w:hAnsi="Arial" w:cs="Arial"/>
                <w:sz w:val="15"/>
                <w:szCs w:val="15"/>
              </w:rPr>
              <w:t>Anno, numero di dirigenti</w:t>
            </w:r>
          </w:p>
          <w:p w14:paraId="5FF9993C" w14:textId="77777777" w:rsidR="001476B6" w:rsidRDefault="001476B6" w:rsidP="0027301B">
            <w:pPr>
              <w:rPr>
                <w:rFonts w:ascii="Arial" w:hAnsi="Arial" w:cs="Arial"/>
                <w:sz w:val="15"/>
                <w:szCs w:val="15"/>
              </w:rPr>
            </w:pPr>
            <w:r>
              <w:rPr>
                <w:rFonts w:ascii="Arial" w:hAnsi="Arial" w:cs="Arial"/>
                <w:sz w:val="15"/>
                <w:szCs w:val="15"/>
              </w:rPr>
              <w:t>[…………],[……..…],</w:t>
            </w:r>
          </w:p>
          <w:p w14:paraId="0578879D" w14:textId="77777777" w:rsidR="001476B6" w:rsidRDefault="001476B6" w:rsidP="0027301B">
            <w:pPr>
              <w:rPr>
                <w:rFonts w:ascii="Arial" w:hAnsi="Arial" w:cs="Arial"/>
                <w:sz w:val="15"/>
                <w:szCs w:val="15"/>
              </w:rPr>
            </w:pPr>
            <w:r>
              <w:rPr>
                <w:rFonts w:ascii="Arial" w:hAnsi="Arial" w:cs="Arial"/>
                <w:sz w:val="15"/>
                <w:szCs w:val="15"/>
              </w:rPr>
              <w:t>[…………],[……..…],</w:t>
            </w:r>
          </w:p>
          <w:p w14:paraId="7BF74C53" w14:textId="77777777" w:rsidR="001476B6" w:rsidRDefault="001476B6" w:rsidP="0027301B">
            <w:r>
              <w:rPr>
                <w:rFonts w:ascii="Arial" w:hAnsi="Arial" w:cs="Arial"/>
                <w:sz w:val="15"/>
                <w:szCs w:val="15"/>
              </w:rPr>
              <w:t>[…………],[……..…]</w:t>
            </w:r>
          </w:p>
        </w:tc>
      </w:tr>
      <w:tr w:rsidR="001476B6" w14:paraId="557EBC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107BDA" w14:textId="77777777" w:rsidR="001476B6" w:rsidRDefault="001476B6" w:rsidP="0027301B">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6C517C" w14:textId="77777777" w:rsidR="001476B6" w:rsidRDefault="001476B6" w:rsidP="0027301B">
            <w:r>
              <w:rPr>
                <w:rFonts w:ascii="Arial" w:hAnsi="Arial" w:cs="Arial"/>
                <w:sz w:val="15"/>
                <w:szCs w:val="15"/>
              </w:rPr>
              <w:t>[…………]</w:t>
            </w:r>
          </w:p>
        </w:tc>
      </w:tr>
      <w:tr w:rsidR="001476B6" w14:paraId="0725092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039BF8" w14:textId="77777777" w:rsidR="001476B6" w:rsidRDefault="001476B6" w:rsidP="0027301B">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836776" w14:textId="77777777" w:rsidR="001476B6" w:rsidRDefault="001476B6" w:rsidP="0027301B">
            <w:r>
              <w:rPr>
                <w:rFonts w:ascii="Arial" w:hAnsi="Arial" w:cs="Arial"/>
                <w:sz w:val="15"/>
                <w:szCs w:val="15"/>
              </w:rPr>
              <w:t>[…………]</w:t>
            </w:r>
          </w:p>
        </w:tc>
      </w:tr>
      <w:tr w:rsidR="001476B6" w14:paraId="6B14950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DC5384" w14:textId="77777777" w:rsidR="001476B6" w:rsidRDefault="001476B6" w:rsidP="0027301B">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497CB396" w14:textId="77777777" w:rsidR="001476B6" w:rsidRDefault="001476B6" w:rsidP="0027301B">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50026A04" w14:textId="77777777" w:rsidR="001476B6" w:rsidRDefault="001476B6" w:rsidP="0027301B">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07AA0435"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70162F" w14:textId="77777777" w:rsidR="001476B6" w:rsidRDefault="001476B6" w:rsidP="0027301B">
            <w:pPr>
              <w:rPr>
                <w:rFonts w:ascii="Arial" w:hAnsi="Arial" w:cs="Arial"/>
                <w:sz w:val="15"/>
                <w:szCs w:val="15"/>
              </w:rPr>
            </w:pPr>
          </w:p>
          <w:p w14:paraId="070FD402" w14:textId="77777777" w:rsidR="001476B6" w:rsidRDefault="001476B6" w:rsidP="0027301B">
            <w:pPr>
              <w:rPr>
                <w:rFonts w:ascii="Arial" w:hAnsi="Arial" w:cs="Arial"/>
                <w:sz w:val="15"/>
                <w:szCs w:val="15"/>
              </w:rPr>
            </w:pPr>
          </w:p>
          <w:p w14:paraId="0544F66B" w14:textId="77777777" w:rsidR="001476B6" w:rsidRDefault="001476B6" w:rsidP="0027301B">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41AE285C" w14:textId="77777777" w:rsidR="001476B6" w:rsidRDefault="001476B6" w:rsidP="0027301B">
            <w:pPr>
              <w:rPr>
                <w:rFonts w:ascii="Arial" w:hAnsi="Arial" w:cs="Arial"/>
                <w:sz w:val="15"/>
                <w:szCs w:val="15"/>
              </w:rPr>
            </w:pPr>
          </w:p>
          <w:p w14:paraId="514F21D2" w14:textId="77777777" w:rsidR="001476B6" w:rsidRDefault="001476B6" w:rsidP="0027301B">
            <w:pPr>
              <w:rPr>
                <w:rFonts w:ascii="Arial" w:hAnsi="Arial" w:cs="Arial"/>
                <w:sz w:val="15"/>
                <w:szCs w:val="15"/>
              </w:rPr>
            </w:pPr>
          </w:p>
          <w:p w14:paraId="63D14B4E" w14:textId="77777777" w:rsidR="001476B6" w:rsidRDefault="001476B6" w:rsidP="0027301B">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6F42DD41"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32EF25B" w14:textId="77777777" w:rsidR="001476B6" w:rsidRDefault="001476B6" w:rsidP="0027301B">
            <w:r>
              <w:rPr>
                <w:rFonts w:ascii="Arial" w:hAnsi="Arial" w:cs="Arial"/>
                <w:sz w:val="15"/>
                <w:szCs w:val="15"/>
              </w:rPr>
              <w:t>[……….…][……….…][…………]</w:t>
            </w:r>
          </w:p>
        </w:tc>
      </w:tr>
      <w:tr w:rsidR="001476B6" w14:paraId="2FD4DB9F"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A707A4" w14:textId="77777777" w:rsidR="001476B6" w:rsidRDefault="001476B6" w:rsidP="0027301B">
            <w:pPr>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15DCD20F" w14:textId="77777777" w:rsidR="001476B6" w:rsidRDefault="001476B6" w:rsidP="0027301B">
            <w:pPr>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537334C2" w14:textId="77777777" w:rsidR="001476B6" w:rsidRDefault="001476B6" w:rsidP="0027301B">
            <w:pPr>
              <w:ind w:left="426"/>
              <w:rPr>
                <w:rFonts w:ascii="Arial" w:hAnsi="Arial" w:cs="Arial"/>
                <w:sz w:val="15"/>
                <w:szCs w:val="15"/>
              </w:rPr>
            </w:pPr>
            <w:r>
              <w:rPr>
                <w:rFonts w:ascii="Arial" w:hAnsi="Arial" w:cs="Arial"/>
                <w:b/>
                <w:sz w:val="15"/>
                <w:szCs w:val="15"/>
              </w:rPr>
              <w:lastRenderedPageBreak/>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05BBCFDF"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2245E0" w14:textId="77777777" w:rsidR="001476B6" w:rsidRDefault="001476B6" w:rsidP="0027301B">
            <w:pPr>
              <w:rPr>
                <w:rFonts w:ascii="Arial" w:hAnsi="Arial" w:cs="Arial"/>
                <w:sz w:val="15"/>
                <w:szCs w:val="15"/>
              </w:rPr>
            </w:pPr>
            <w:r>
              <w:rPr>
                <w:rFonts w:ascii="Arial" w:hAnsi="Arial" w:cs="Arial"/>
                <w:sz w:val="15"/>
                <w:szCs w:val="15"/>
              </w:rPr>
              <w:lastRenderedPageBreak/>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6ADF6E20" w14:textId="77777777" w:rsidR="001476B6" w:rsidRDefault="001476B6" w:rsidP="0027301B">
            <w:pPr>
              <w:rPr>
                <w:rFonts w:ascii="Arial" w:hAnsi="Arial" w:cs="Arial"/>
                <w:sz w:val="15"/>
                <w:szCs w:val="15"/>
              </w:rPr>
            </w:pPr>
          </w:p>
          <w:p w14:paraId="1890B3F8" w14:textId="77777777" w:rsidR="001476B6" w:rsidRDefault="001476B6" w:rsidP="0027301B">
            <w:pPr>
              <w:rPr>
                <w:rFonts w:ascii="Arial" w:hAnsi="Arial" w:cs="Arial"/>
                <w:sz w:val="15"/>
                <w:szCs w:val="15"/>
              </w:rPr>
            </w:pPr>
          </w:p>
          <w:p w14:paraId="0254EBC4" w14:textId="77777777" w:rsidR="001476B6" w:rsidRDefault="001476B6" w:rsidP="0027301B">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p>
          <w:p w14:paraId="0EE57A4D" w14:textId="77777777" w:rsidR="001476B6" w:rsidRDefault="001476B6" w:rsidP="0027301B">
            <w:pPr>
              <w:rPr>
                <w:rFonts w:ascii="Arial" w:hAnsi="Arial" w:cs="Arial"/>
                <w:sz w:val="15"/>
                <w:szCs w:val="15"/>
              </w:rPr>
            </w:pPr>
          </w:p>
          <w:p w14:paraId="14918304"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D5BECEC" w14:textId="77777777" w:rsidR="001476B6" w:rsidRDefault="001476B6" w:rsidP="0027301B">
            <w:pPr>
              <w:rPr>
                <w:rFonts w:ascii="Arial" w:hAnsi="Arial" w:cs="Arial"/>
                <w:sz w:val="15"/>
                <w:szCs w:val="15"/>
              </w:rPr>
            </w:pPr>
            <w:r>
              <w:rPr>
                <w:rFonts w:ascii="Arial" w:hAnsi="Arial" w:cs="Arial"/>
                <w:sz w:val="15"/>
                <w:szCs w:val="15"/>
              </w:rPr>
              <w:t>[………..…][………….…][………….…]</w:t>
            </w:r>
          </w:p>
          <w:p w14:paraId="3A9CE39D" w14:textId="77777777" w:rsidR="001476B6" w:rsidRDefault="001476B6" w:rsidP="0027301B"/>
        </w:tc>
      </w:tr>
      <w:tr w:rsidR="001476B6" w:rsidRPr="003A443E" w14:paraId="32296C3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FA3795" w14:textId="77777777" w:rsidR="001476B6" w:rsidRPr="003A443E" w:rsidRDefault="001476B6" w:rsidP="0027301B">
            <w:pPr>
              <w:pStyle w:val="Paragrafoelenco1"/>
              <w:ind w:left="20"/>
              <w:jc w:val="both"/>
              <w:rPr>
                <w:rFonts w:ascii="Arial" w:hAnsi="Arial" w:cs="Arial"/>
                <w:color w:val="000000"/>
                <w:sz w:val="15"/>
                <w:szCs w:val="15"/>
              </w:rPr>
            </w:pPr>
            <w:r w:rsidRPr="003A443E">
              <w:rPr>
                <w:rFonts w:ascii="Arial" w:hAnsi="Arial" w:cs="Arial"/>
                <w:color w:val="000000"/>
                <w:sz w:val="15"/>
                <w:szCs w:val="15"/>
              </w:rPr>
              <w:lastRenderedPageBreak/>
              <w:t xml:space="preserve">13)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01331A49" w14:textId="77777777" w:rsidR="001476B6" w:rsidRPr="003A443E" w:rsidRDefault="001476B6" w:rsidP="0027301B">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841D1E"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14:paraId="075DBD07" w14:textId="77777777" w:rsidR="001476B6" w:rsidRPr="003A443E" w:rsidRDefault="001476B6" w:rsidP="0027301B">
            <w:pPr>
              <w:rPr>
                <w:color w:val="000000"/>
              </w:rPr>
            </w:pPr>
            <w:r w:rsidRPr="003A443E">
              <w:rPr>
                <w:rFonts w:ascii="Arial" w:hAnsi="Arial" w:cs="Arial"/>
                <w:color w:val="000000"/>
                <w:sz w:val="15"/>
                <w:szCs w:val="15"/>
              </w:rPr>
              <w:t>[…………..][……….…][………..…]</w:t>
            </w:r>
          </w:p>
        </w:tc>
      </w:tr>
    </w:tbl>
    <w:p w14:paraId="7A28E0FD" w14:textId="77777777" w:rsidR="001476B6" w:rsidRPr="003A443E" w:rsidRDefault="001476B6" w:rsidP="001476B6">
      <w:pPr>
        <w:jc w:val="both"/>
        <w:rPr>
          <w:rFonts w:ascii="Arial" w:hAnsi="Arial" w:cs="Arial"/>
          <w:color w:val="000000"/>
          <w:sz w:val="15"/>
          <w:szCs w:val="15"/>
        </w:rPr>
      </w:pPr>
    </w:p>
    <w:p w14:paraId="0D4C4728" w14:textId="77777777" w:rsidR="001476B6" w:rsidRPr="003A443E" w:rsidRDefault="001476B6" w:rsidP="001476B6">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4252815A"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363687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393FE5" w14:textId="77777777" w:rsidR="001476B6" w:rsidRDefault="001476B6" w:rsidP="0027301B">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552B1B" w14:textId="77777777" w:rsidR="001476B6" w:rsidRDefault="001476B6" w:rsidP="0027301B">
            <w:r>
              <w:rPr>
                <w:rFonts w:ascii="Arial" w:hAnsi="Arial" w:cs="Arial"/>
                <w:b/>
                <w:w w:val="0"/>
                <w:sz w:val="15"/>
                <w:szCs w:val="15"/>
              </w:rPr>
              <w:t>Risposta:</w:t>
            </w:r>
          </w:p>
        </w:tc>
      </w:tr>
      <w:tr w:rsidR="001476B6" w14:paraId="455751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ABD69A" w14:textId="77777777" w:rsidR="001476B6" w:rsidRDefault="001476B6" w:rsidP="0027301B">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654BA79" w14:textId="77777777" w:rsidR="001476B6" w:rsidRDefault="001476B6" w:rsidP="0027301B">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1B827659"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02E542" w14:textId="77777777" w:rsidR="001476B6" w:rsidRDefault="001476B6" w:rsidP="0027301B">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45220645" w14:textId="77777777" w:rsidR="001476B6" w:rsidRDefault="001476B6" w:rsidP="0027301B">
            <w:r>
              <w:rPr>
                <w:rFonts w:ascii="Arial" w:hAnsi="Arial" w:cs="Arial"/>
                <w:sz w:val="15"/>
                <w:szCs w:val="15"/>
              </w:rPr>
              <w:t>[……..…][…………][…………]</w:t>
            </w:r>
          </w:p>
        </w:tc>
      </w:tr>
      <w:tr w:rsidR="001476B6" w14:paraId="2615B07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CFD3C0" w14:textId="77777777" w:rsidR="001476B6" w:rsidRDefault="001476B6" w:rsidP="0027301B">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CFB3D26" w14:textId="77777777" w:rsidR="001476B6" w:rsidRDefault="001476B6" w:rsidP="0027301B">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2D65B0D3"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3D5636" w14:textId="77777777" w:rsidR="001476B6" w:rsidRDefault="001476B6" w:rsidP="0027301B">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9211B01" w14:textId="77777777" w:rsidR="001476B6" w:rsidRDefault="001476B6" w:rsidP="0027301B">
            <w:r>
              <w:rPr>
                <w:rFonts w:ascii="Arial" w:hAnsi="Arial" w:cs="Arial"/>
                <w:sz w:val="15"/>
                <w:szCs w:val="15"/>
              </w:rPr>
              <w:t xml:space="preserve"> […………][……..…][……..…]</w:t>
            </w:r>
          </w:p>
        </w:tc>
      </w:tr>
    </w:tbl>
    <w:p w14:paraId="29204496" w14:textId="77777777" w:rsidR="001476B6" w:rsidRDefault="001476B6" w:rsidP="001476B6">
      <w:pPr>
        <w:rPr>
          <w:rFonts w:ascii="Arial" w:hAnsi="Arial" w:cs="Arial"/>
          <w:sz w:val="15"/>
          <w:szCs w:val="15"/>
        </w:rPr>
      </w:pPr>
    </w:p>
    <w:p w14:paraId="55F40987" w14:textId="77777777" w:rsidR="001476B6" w:rsidRPr="00D92A41" w:rsidRDefault="001476B6" w:rsidP="001476B6">
      <w:pPr>
        <w:pageBreakBefore/>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0E1E747C" w14:textId="77777777" w:rsidR="001476B6" w:rsidRDefault="001476B6" w:rsidP="001476B6">
      <w:pPr>
        <w:pBdr>
          <w:top w:val="single" w:sz="4" w:space="1" w:color="00000A"/>
          <w:left w:val="single" w:sz="4" w:space="4" w:color="00000A"/>
          <w:bottom w:val="single" w:sz="4" w:space="1" w:color="00000A"/>
          <w:right w:val="single" w:sz="4" w:space="26" w:color="00000A"/>
        </w:pBdr>
        <w:shd w:val="clear" w:color="auto" w:fill="D9D9D9" w:themeFill="background1" w:themeFillShade="D9"/>
        <w:ind w:right="583"/>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416776DD" w14:textId="77777777" w:rsidR="001476B6" w:rsidRDefault="001476B6" w:rsidP="001476B6">
      <w:pPr>
        <w:pBdr>
          <w:top w:val="single" w:sz="4" w:space="1" w:color="00000A"/>
          <w:left w:val="single" w:sz="4" w:space="4" w:color="00000A"/>
          <w:bottom w:val="single" w:sz="4" w:space="1" w:color="00000A"/>
          <w:right w:val="single" w:sz="4" w:space="26" w:color="00000A"/>
        </w:pBdr>
        <w:shd w:val="clear" w:color="auto" w:fill="D9D9D9" w:themeFill="background1" w:themeFillShade="D9"/>
        <w:ind w:right="583"/>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3947D081" w14:textId="77777777" w:rsidR="001476B6" w:rsidRDefault="001476B6" w:rsidP="001476B6">
      <w:pPr>
        <w:rPr>
          <w:rFonts w:ascii="Arial" w:hAnsi="Arial" w:cs="Arial"/>
          <w:b/>
          <w:w w:val="0"/>
          <w:sz w:val="15"/>
          <w:szCs w:val="15"/>
        </w:rPr>
      </w:pPr>
      <w:r>
        <w:rPr>
          <w:rFonts w:ascii="Arial" w:hAnsi="Arial" w:cs="Arial"/>
          <w:b/>
          <w:w w:val="0"/>
          <w:sz w:val="15"/>
          <w:szCs w:val="15"/>
        </w:rPr>
        <w:t>L'operatore economico dichiara:</w:t>
      </w:r>
    </w:p>
    <w:tbl>
      <w:tblPr>
        <w:tblW w:w="9654" w:type="dxa"/>
        <w:tblInd w:w="-20" w:type="dxa"/>
        <w:tblLayout w:type="fixed"/>
        <w:tblCellMar>
          <w:left w:w="93" w:type="dxa"/>
        </w:tblCellMar>
        <w:tblLook w:val="0000" w:firstRow="0" w:lastRow="0" w:firstColumn="0" w:lastColumn="0" w:noHBand="0" w:noVBand="0"/>
      </w:tblPr>
      <w:tblGrid>
        <w:gridCol w:w="4644"/>
        <w:gridCol w:w="5010"/>
      </w:tblGrid>
      <w:tr w:rsidR="001476B6" w14:paraId="18E1EB05" w14:textId="77777777" w:rsidTr="001476B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16C500" w14:textId="77777777" w:rsidR="001476B6" w:rsidRDefault="001476B6" w:rsidP="0027301B">
            <w:r>
              <w:rPr>
                <w:rFonts w:ascii="Arial" w:hAnsi="Arial" w:cs="Arial"/>
                <w:b/>
                <w:w w:val="0"/>
                <w:sz w:val="15"/>
                <w:szCs w:val="15"/>
              </w:rPr>
              <w:t>Riduzione del numero</w:t>
            </w:r>
          </w:p>
        </w:tc>
        <w:tc>
          <w:tcPr>
            <w:tcW w:w="5010" w:type="dxa"/>
            <w:tcBorders>
              <w:top w:val="single" w:sz="4" w:space="0" w:color="00000A"/>
              <w:left w:val="single" w:sz="4" w:space="0" w:color="00000A"/>
              <w:bottom w:val="single" w:sz="4" w:space="0" w:color="00000A"/>
              <w:right w:val="single" w:sz="4" w:space="0" w:color="00000A"/>
            </w:tcBorders>
            <w:shd w:val="clear" w:color="auto" w:fill="FFFFFF"/>
          </w:tcPr>
          <w:p w14:paraId="6B904632" w14:textId="77777777" w:rsidR="001476B6" w:rsidRDefault="001476B6" w:rsidP="0027301B">
            <w:r>
              <w:rPr>
                <w:rFonts w:ascii="Arial" w:hAnsi="Arial" w:cs="Arial"/>
                <w:b/>
                <w:w w:val="0"/>
                <w:sz w:val="15"/>
                <w:szCs w:val="15"/>
              </w:rPr>
              <w:t>Risposta:</w:t>
            </w:r>
          </w:p>
        </w:tc>
      </w:tr>
      <w:tr w:rsidR="001476B6" w14:paraId="0D670A88" w14:textId="77777777" w:rsidTr="001476B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01E639" w14:textId="77777777" w:rsidR="001476B6" w:rsidRDefault="001476B6" w:rsidP="0027301B">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19E9F685" w14:textId="77777777" w:rsidR="001476B6" w:rsidRDefault="001476B6" w:rsidP="0027301B">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3FA30FAD" w14:textId="77777777" w:rsidR="001476B6" w:rsidRDefault="001476B6" w:rsidP="0027301B">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010" w:type="dxa"/>
            <w:tcBorders>
              <w:top w:val="single" w:sz="4" w:space="0" w:color="00000A"/>
              <w:left w:val="single" w:sz="4" w:space="0" w:color="00000A"/>
              <w:bottom w:val="single" w:sz="4" w:space="0" w:color="00000A"/>
              <w:right w:val="single" w:sz="4" w:space="0" w:color="00000A"/>
            </w:tcBorders>
            <w:shd w:val="clear" w:color="auto" w:fill="FFFFFF"/>
          </w:tcPr>
          <w:p w14:paraId="6D9D4500" w14:textId="77777777" w:rsidR="001476B6" w:rsidRDefault="001476B6" w:rsidP="0027301B">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456CF315"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FB63D9F" w14:textId="77777777" w:rsidR="001476B6" w:rsidRDefault="001476B6" w:rsidP="0027301B">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450BA9FF" w14:textId="77777777" w:rsidR="001476B6" w:rsidRDefault="001476B6" w:rsidP="001476B6">
      <w:pPr>
        <w:pStyle w:val="ChapterTitle"/>
        <w:jc w:val="both"/>
        <w:rPr>
          <w:rFonts w:ascii="Arial" w:hAnsi="Arial" w:cs="Arial"/>
          <w:sz w:val="15"/>
          <w:szCs w:val="15"/>
        </w:rPr>
      </w:pPr>
    </w:p>
    <w:p w14:paraId="6B856404" w14:textId="77777777" w:rsidR="001476B6" w:rsidRDefault="001476B6" w:rsidP="001476B6">
      <w:pPr>
        <w:pStyle w:val="ChapterTitle"/>
        <w:rPr>
          <w:rFonts w:ascii="Arial" w:hAnsi="Arial" w:cs="Arial"/>
          <w:i/>
          <w:sz w:val="15"/>
          <w:szCs w:val="15"/>
        </w:rPr>
      </w:pPr>
      <w:r>
        <w:rPr>
          <w:sz w:val="19"/>
          <w:szCs w:val="19"/>
        </w:rPr>
        <w:t>Parte VI: Dichiarazioni finali</w:t>
      </w:r>
    </w:p>
    <w:p w14:paraId="775AD91F" w14:textId="77777777" w:rsidR="001476B6" w:rsidRPr="003A443E" w:rsidRDefault="001476B6" w:rsidP="001476B6">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73487B36" w14:textId="77777777" w:rsidR="001476B6" w:rsidRPr="000953DC" w:rsidRDefault="001476B6" w:rsidP="001476B6">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3EABB7AF" w14:textId="77777777" w:rsidR="001476B6" w:rsidRPr="000953DC" w:rsidRDefault="001476B6" w:rsidP="001476B6">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5CB29229" w14:textId="77777777" w:rsidR="001476B6" w:rsidRPr="000953DC" w:rsidRDefault="001476B6" w:rsidP="001476B6">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499E03B7" w14:textId="77777777" w:rsidR="001476B6" w:rsidRDefault="001476B6" w:rsidP="001476B6">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4E014EA2" w14:textId="77777777" w:rsidR="001476B6" w:rsidRDefault="001476B6" w:rsidP="001476B6">
      <w:pPr>
        <w:rPr>
          <w:rFonts w:ascii="Arial" w:hAnsi="Arial" w:cs="Arial"/>
          <w:i/>
          <w:sz w:val="15"/>
          <w:szCs w:val="15"/>
        </w:rPr>
      </w:pPr>
      <w:r>
        <w:rPr>
          <w:rFonts w:ascii="Arial" w:hAnsi="Arial" w:cs="Arial"/>
          <w:i/>
          <w:sz w:val="15"/>
          <w:szCs w:val="15"/>
        </w:rPr>
        <w:t xml:space="preserve"> </w:t>
      </w:r>
    </w:p>
    <w:p w14:paraId="23327DD0" w14:textId="77777777" w:rsidR="001476B6" w:rsidRPr="00BF74E1" w:rsidRDefault="001476B6" w:rsidP="001476B6">
      <w:pPr>
        <w:rPr>
          <w:rFonts w:ascii="Arial" w:hAnsi="Arial" w:cs="Arial"/>
          <w:i/>
          <w:sz w:val="14"/>
          <w:szCs w:val="14"/>
        </w:rPr>
      </w:pPr>
    </w:p>
    <w:p w14:paraId="631149AF" w14:textId="77777777" w:rsidR="001476B6" w:rsidRPr="00BF74E1" w:rsidRDefault="001476B6" w:rsidP="001476B6">
      <w:pPr>
        <w:rPr>
          <w:rFonts w:ascii="Arial" w:hAnsi="Arial" w:cs="Arial"/>
          <w:sz w:val="14"/>
          <w:szCs w:val="14"/>
        </w:rPr>
      </w:pPr>
      <w:r w:rsidRPr="00BF74E1">
        <w:rPr>
          <w:rFonts w:ascii="Arial" w:hAnsi="Arial" w:cs="Arial"/>
          <w:sz w:val="14"/>
          <w:szCs w:val="14"/>
        </w:rPr>
        <w:t>Data, luogo e, se richiesto o necessario, firma/firme: [……………….……]</w:t>
      </w:r>
    </w:p>
    <w:p w14:paraId="12B66E64" w14:textId="69D7B357" w:rsidR="00E76015" w:rsidRPr="008B2AEC" w:rsidRDefault="00E76015" w:rsidP="001476B6">
      <w:pPr>
        <w:jc w:val="both"/>
        <w:rPr>
          <w:rFonts w:ascii="Arial" w:hAnsi="Arial"/>
          <w:i/>
          <w:iCs/>
          <w:color w:val="000000" w:themeColor="text1"/>
          <w:sz w:val="14"/>
          <w:szCs w:val="22"/>
          <w:shd w:val="clear" w:color="auto" w:fill="FFFFFF" w:themeFill="background1"/>
        </w:rPr>
      </w:pPr>
    </w:p>
    <w:sectPr w:rsidR="00E76015" w:rsidRPr="008B2AEC" w:rsidSect="001F1CA2">
      <w:headerReference w:type="even" r:id="rId22"/>
      <w:headerReference w:type="default" r:id="rId23"/>
      <w:footerReference w:type="even" r:id="rId24"/>
      <w:footerReference w:type="default" r:id="rId25"/>
      <w:headerReference w:type="first" r:id="rId26"/>
      <w:footerReference w:type="first" r:id="rId27"/>
      <w:pgSz w:w="11910" w:h="16840"/>
      <w:pgMar w:top="851"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391E8" w14:textId="77777777" w:rsidR="007D2C3F" w:rsidRDefault="007D2C3F">
      <w:r>
        <w:separator/>
      </w:r>
    </w:p>
    <w:p w14:paraId="5C3142A7" w14:textId="77777777" w:rsidR="007D2C3F" w:rsidRDefault="007D2C3F"/>
  </w:endnote>
  <w:endnote w:type="continuationSeparator" w:id="0">
    <w:p w14:paraId="170AAD92" w14:textId="77777777" w:rsidR="007D2C3F" w:rsidRDefault="007D2C3F">
      <w:r>
        <w:continuationSeparator/>
      </w:r>
    </w:p>
    <w:p w14:paraId="0FB1844C" w14:textId="77777777" w:rsidR="007D2C3F" w:rsidRDefault="007D2C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1140">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SerifCondense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A5B4F" w14:textId="77777777" w:rsidR="001476B6" w:rsidRDefault="001476B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B9841" w14:textId="77777777" w:rsidR="001476B6" w:rsidRDefault="001476B6">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46FEA" w14:textId="77777777" w:rsidR="001476B6" w:rsidRDefault="001476B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93538" w14:textId="77777777" w:rsidR="007D2C3F" w:rsidRDefault="007D2C3F">
      <w:bookmarkStart w:id="0" w:name="_Hlk123574891"/>
      <w:bookmarkEnd w:id="0"/>
      <w:r>
        <w:separator/>
      </w:r>
    </w:p>
    <w:p w14:paraId="780B7B0F" w14:textId="77777777" w:rsidR="007D2C3F" w:rsidRDefault="007D2C3F"/>
  </w:footnote>
  <w:footnote w:type="continuationSeparator" w:id="0">
    <w:p w14:paraId="31B15BDE" w14:textId="77777777" w:rsidR="007D2C3F" w:rsidRDefault="007D2C3F">
      <w:r>
        <w:continuationSeparator/>
      </w:r>
    </w:p>
    <w:p w14:paraId="7C1E144F" w14:textId="77777777" w:rsidR="007D2C3F" w:rsidRDefault="007D2C3F"/>
  </w:footnote>
  <w:footnote w:id="1">
    <w:p w14:paraId="2944B676" w14:textId="77777777" w:rsidR="001476B6" w:rsidRPr="001F35A9" w:rsidRDefault="001476B6" w:rsidP="001476B6">
      <w:pPr>
        <w:tabs>
          <w:tab w:val="left" w:pos="284"/>
        </w:tabs>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4C189852" w14:textId="77777777" w:rsidR="001476B6" w:rsidRPr="001F35A9" w:rsidRDefault="001476B6" w:rsidP="001476B6">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6985841" w14:textId="77777777" w:rsidR="001476B6" w:rsidRPr="001F35A9" w:rsidRDefault="001476B6" w:rsidP="001476B6">
      <w:pPr>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7D7EA6FA" w14:textId="77777777" w:rsidR="001476B6" w:rsidRPr="001F35A9" w:rsidRDefault="001476B6" w:rsidP="001476B6">
      <w:pPr>
        <w:tabs>
          <w:tab w:val="left" w:pos="284"/>
        </w:tabs>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7ED8BE33"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C05B49E"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61EF089C" w14:textId="77777777" w:rsidR="001476B6" w:rsidRPr="001F35A9" w:rsidRDefault="001476B6" w:rsidP="001476B6">
      <w:pPr>
        <w:tabs>
          <w:tab w:val="left" w:pos="284"/>
        </w:tabs>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2A2A2223" w14:textId="77777777" w:rsidR="001476B6" w:rsidRPr="001F35A9" w:rsidRDefault="001476B6" w:rsidP="001476B6">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2D6C6DE9" w14:textId="77777777" w:rsidR="001476B6" w:rsidRPr="001F35A9" w:rsidRDefault="001476B6" w:rsidP="001476B6">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33C14B47" w14:textId="77777777" w:rsidR="001476B6" w:rsidRPr="001F35A9" w:rsidRDefault="001476B6" w:rsidP="001476B6">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971AF26"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3958FBCE"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25C0CDC0" w14:textId="77777777" w:rsidR="001476B6" w:rsidRPr="001F35A9" w:rsidRDefault="001476B6" w:rsidP="001476B6">
      <w:pPr>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70A21643" w14:textId="77777777" w:rsidR="001476B6" w:rsidRPr="001F35A9" w:rsidRDefault="001476B6" w:rsidP="001476B6">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153D0E8A"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26383E5"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1EC7D823"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73BB786D"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7A07D2E6" w14:textId="77777777" w:rsidR="001476B6" w:rsidRPr="003E60D1" w:rsidRDefault="001476B6" w:rsidP="001476B6">
      <w:pPr>
        <w:tabs>
          <w:tab w:val="left" w:pos="284"/>
        </w:tabs>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color w:val="000000"/>
          <w:sz w:val="12"/>
          <w:szCs w:val="12"/>
        </w:rPr>
        <w:t>(GU</w:t>
      </w:r>
      <w:r w:rsidRPr="003E60D1">
        <w:rPr>
          <w:rStyle w:val="DeltaViewInsertion"/>
          <w:rFonts w:ascii="Arial" w:hAnsi="Arial" w:cs="Arial"/>
          <w:bCs/>
          <w:iCs/>
          <w:color w:val="000000"/>
          <w:sz w:val="12"/>
          <w:szCs w:val="12"/>
        </w:rPr>
        <w:t xml:space="preserve"> L 309 del 25.11.2005, pag. 15).</w:t>
      </w:r>
    </w:p>
  </w:footnote>
  <w:footnote w:id="17">
    <w:p w14:paraId="1932B193" w14:textId="77777777" w:rsidR="001476B6" w:rsidRPr="003E60D1" w:rsidRDefault="001476B6" w:rsidP="001476B6">
      <w:pPr>
        <w:ind w:left="284" w:right="16"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color w:val="000000"/>
          <w:sz w:val="12"/>
          <w:szCs w:val="12"/>
        </w:rPr>
        <w:t>, e che sostituisce la decisione quadro del Consiglio 2002/629/GAI (GU L 101 del 15.4.2011, pag. 1).</w:t>
      </w:r>
    </w:p>
  </w:footnote>
  <w:footnote w:id="18">
    <w:p w14:paraId="48D31D28"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66126FAE" w14:textId="77777777" w:rsidR="001476B6" w:rsidRPr="003E60D1" w:rsidRDefault="001476B6" w:rsidP="001476B6">
      <w:pPr>
        <w:tabs>
          <w:tab w:val="left" w:pos="284"/>
        </w:tabs>
        <w:ind w:right="16"/>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6C53527B" w14:textId="77777777" w:rsidR="001476B6" w:rsidRPr="003E60D1" w:rsidRDefault="001476B6" w:rsidP="001476B6">
      <w:pPr>
        <w:tabs>
          <w:tab w:val="left" w:pos="284"/>
        </w:tabs>
        <w:ind w:right="16"/>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53902494" w14:textId="77777777" w:rsidR="001476B6" w:rsidRPr="003E60D1" w:rsidRDefault="001476B6" w:rsidP="001476B6">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5BD8312F"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0FE3B5BD" w14:textId="77777777" w:rsidR="001476B6" w:rsidRPr="003E60D1" w:rsidRDefault="001476B6" w:rsidP="001476B6">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2DBFC916" w14:textId="77777777" w:rsidR="001476B6" w:rsidRPr="003E60D1" w:rsidRDefault="001476B6" w:rsidP="001476B6">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31921807"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4CB07F83" w14:textId="77777777" w:rsidR="001476B6" w:rsidRPr="00BF74E1" w:rsidRDefault="001476B6" w:rsidP="001476B6">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2A189C8F" w14:textId="77777777" w:rsidR="001476B6" w:rsidRPr="00F351F0" w:rsidRDefault="001476B6" w:rsidP="001476B6">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0D3AD6DF"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2551CFFA"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EA46EAE"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1536E048"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7546E02D"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3B131D20" w14:textId="77777777" w:rsidR="001476B6" w:rsidRPr="003E60D1" w:rsidRDefault="001476B6" w:rsidP="001476B6">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67513B5A"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325EC6A9"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78F80880"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5E6AFECC" w14:textId="77777777" w:rsidR="001476B6" w:rsidRPr="003E60D1" w:rsidRDefault="001476B6" w:rsidP="001476B6">
      <w:pPr>
        <w:ind w:left="284" w:right="583"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49BDD251"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123A5115"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62455C6E"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19F7E4F2" w14:textId="77777777" w:rsidR="001476B6" w:rsidRPr="003E60D1" w:rsidRDefault="001476B6" w:rsidP="001476B6">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5616CA7D"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A5A02" w14:textId="77777777" w:rsidR="001476B6" w:rsidRDefault="001476B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396658016" name="Immagine 39665801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3E03CE9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476B6">
      <w:rPr>
        <w:rFonts w:asciiTheme="minorHAnsi" w:hAnsiTheme="minorHAnsi" w:cstheme="minorHAnsi"/>
        <w:i/>
        <w:iCs/>
        <w:sz w:val="20"/>
        <w:szCs w:val="20"/>
      </w:rPr>
      <w:t>Documento di Gara Unico Europeo (DGUE)</w:t>
    </w:r>
  </w:p>
  <w:p w14:paraId="01CEE57F" w14:textId="77777777" w:rsidR="00E65423" w:rsidRDefault="00E6542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6DC27" w14:textId="77777777" w:rsidR="001476B6" w:rsidRDefault="001476B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FE2B88"/>
    <w:multiLevelType w:val="hybridMultilevel"/>
    <w:tmpl w:val="08422960"/>
    <w:lvl w:ilvl="0" w:tplc="CA001FFA">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82953863">
    <w:abstractNumId w:val="14"/>
  </w:num>
  <w:num w:numId="2" w16cid:durableId="1979218735">
    <w:abstractNumId w:val="2"/>
  </w:num>
  <w:num w:numId="3" w16cid:durableId="1702825494">
    <w:abstractNumId w:val="3"/>
  </w:num>
  <w:num w:numId="4" w16cid:durableId="1621885974">
    <w:abstractNumId w:val="4"/>
  </w:num>
  <w:num w:numId="5" w16cid:durableId="1703172005">
    <w:abstractNumId w:val="5"/>
  </w:num>
  <w:num w:numId="6" w16cid:durableId="138960009">
    <w:abstractNumId w:val="6"/>
  </w:num>
  <w:num w:numId="7" w16cid:durableId="2016759653">
    <w:abstractNumId w:val="7"/>
  </w:num>
  <w:num w:numId="8" w16cid:durableId="131556173">
    <w:abstractNumId w:val="8"/>
  </w:num>
  <w:num w:numId="9" w16cid:durableId="1012998632">
    <w:abstractNumId w:val="9"/>
  </w:num>
  <w:num w:numId="10" w16cid:durableId="291404406">
    <w:abstractNumId w:val="10"/>
  </w:num>
  <w:num w:numId="11" w16cid:durableId="918173559">
    <w:abstractNumId w:val="11"/>
  </w:num>
  <w:num w:numId="12" w16cid:durableId="1390880039">
    <w:abstractNumId w:val="12"/>
  </w:num>
  <w:num w:numId="13" w16cid:durableId="46690593">
    <w:abstractNumId w:val="13"/>
  </w:num>
  <w:num w:numId="14" w16cid:durableId="793250676">
    <w:abstractNumId w:val="15"/>
  </w:num>
  <w:num w:numId="15" w16cid:durableId="1553888396">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5A5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0C4E"/>
    <w:rsid w:val="000C1705"/>
    <w:rsid w:val="000C362F"/>
    <w:rsid w:val="000C518B"/>
    <w:rsid w:val="000C52EB"/>
    <w:rsid w:val="000C5F88"/>
    <w:rsid w:val="000C68C1"/>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2EC"/>
    <w:rsid w:val="000F3DE3"/>
    <w:rsid w:val="0010156E"/>
    <w:rsid w:val="00101570"/>
    <w:rsid w:val="00102D61"/>
    <w:rsid w:val="00102F77"/>
    <w:rsid w:val="00105C66"/>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0DB8"/>
    <w:rsid w:val="0013282F"/>
    <w:rsid w:val="001334FD"/>
    <w:rsid w:val="001344A4"/>
    <w:rsid w:val="00135633"/>
    <w:rsid w:val="001360A8"/>
    <w:rsid w:val="00141877"/>
    <w:rsid w:val="00143D25"/>
    <w:rsid w:val="0014401B"/>
    <w:rsid w:val="001466B8"/>
    <w:rsid w:val="001476B6"/>
    <w:rsid w:val="00147968"/>
    <w:rsid w:val="00147ACF"/>
    <w:rsid w:val="00151219"/>
    <w:rsid w:val="0015137C"/>
    <w:rsid w:val="0015151E"/>
    <w:rsid w:val="00151941"/>
    <w:rsid w:val="0015239D"/>
    <w:rsid w:val="001536E8"/>
    <w:rsid w:val="00153A1A"/>
    <w:rsid w:val="0015433B"/>
    <w:rsid w:val="00154BD5"/>
    <w:rsid w:val="0015525B"/>
    <w:rsid w:val="001555CE"/>
    <w:rsid w:val="001561E2"/>
    <w:rsid w:val="00157D56"/>
    <w:rsid w:val="001612BA"/>
    <w:rsid w:val="001679F6"/>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6B"/>
    <w:rsid w:val="001979B7"/>
    <w:rsid w:val="001A0A4D"/>
    <w:rsid w:val="001A0FAF"/>
    <w:rsid w:val="001A19B2"/>
    <w:rsid w:val="001A2319"/>
    <w:rsid w:val="001A5420"/>
    <w:rsid w:val="001A5448"/>
    <w:rsid w:val="001B0274"/>
    <w:rsid w:val="001B1351"/>
    <w:rsid w:val="001B195A"/>
    <w:rsid w:val="001B1E8A"/>
    <w:rsid w:val="001B41DC"/>
    <w:rsid w:val="001B4B75"/>
    <w:rsid w:val="001B741F"/>
    <w:rsid w:val="001C2AC1"/>
    <w:rsid w:val="001C3483"/>
    <w:rsid w:val="001C3A68"/>
    <w:rsid w:val="001C3CF5"/>
    <w:rsid w:val="001C4478"/>
    <w:rsid w:val="001C63B8"/>
    <w:rsid w:val="001C7818"/>
    <w:rsid w:val="001D0C72"/>
    <w:rsid w:val="001D314E"/>
    <w:rsid w:val="001D4977"/>
    <w:rsid w:val="001D4F85"/>
    <w:rsid w:val="001D56B6"/>
    <w:rsid w:val="001D60C7"/>
    <w:rsid w:val="001D616C"/>
    <w:rsid w:val="001D7D3A"/>
    <w:rsid w:val="001E0728"/>
    <w:rsid w:val="001E0F7A"/>
    <w:rsid w:val="001E54F4"/>
    <w:rsid w:val="001E5854"/>
    <w:rsid w:val="001E6F04"/>
    <w:rsid w:val="001E7EC7"/>
    <w:rsid w:val="001F1CA2"/>
    <w:rsid w:val="001F215A"/>
    <w:rsid w:val="001F403E"/>
    <w:rsid w:val="001F40DD"/>
    <w:rsid w:val="001F46CA"/>
    <w:rsid w:val="001F5696"/>
    <w:rsid w:val="001F5B56"/>
    <w:rsid w:val="001F5C76"/>
    <w:rsid w:val="001F6AE3"/>
    <w:rsid w:val="0020583C"/>
    <w:rsid w:val="002104B3"/>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66EA"/>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42A6"/>
    <w:rsid w:val="00275AA3"/>
    <w:rsid w:val="00275CE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66A2"/>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2FDD"/>
    <w:rsid w:val="002E4C26"/>
    <w:rsid w:val="002E597D"/>
    <w:rsid w:val="002E5CD4"/>
    <w:rsid w:val="002E610F"/>
    <w:rsid w:val="002E7517"/>
    <w:rsid w:val="002F207F"/>
    <w:rsid w:val="002F227A"/>
    <w:rsid w:val="002F45DD"/>
    <w:rsid w:val="002F52CF"/>
    <w:rsid w:val="002F6286"/>
    <w:rsid w:val="00300FE0"/>
    <w:rsid w:val="0030116D"/>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184B"/>
    <w:rsid w:val="003753CD"/>
    <w:rsid w:val="003755A2"/>
    <w:rsid w:val="003764AC"/>
    <w:rsid w:val="003800A6"/>
    <w:rsid w:val="0038024B"/>
    <w:rsid w:val="00380760"/>
    <w:rsid w:val="00380FCD"/>
    <w:rsid w:val="00382779"/>
    <w:rsid w:val="003833BB"/>
    <w:rsid w:val="00383789"/>
    <w:rsid w:val="0038433D"/>
    <w:rsid w:val="00385940"/>
    <w:rsid w:val="0038665D"/>
    <w:rsid w:val="00386DD8"/>
    <w:rsid w:val="00386E34"/>
    <w:rsid w:val="00387994"/>
    <w:rsid w:val="00392339"/>
    <w:rsid w:val="00392866"/>
    <w:rsid w:val="00393A78"/>
    <w:rsid w:val="0039469E"/>
    <w:rsid w:val="00395FF7"/>
    <w:rsid w:val="00396D90"/>
    <w:rsid w:val="00397568"/>
    <w:rsid w:val="003A0C2D"/>
    <w:rsid w:val="003A1111"/>
    <w:rsid w:val="003A16BD"/>
    <w:rsid w:val="003A22E5"/>
    <w:rsid w:val="003A2D18"/>
    <w:rsid w:val="003A4064"/>
    <w:rsid w:val="003A5CC5"/>
    <w:rsid w:val="003A64F5"/>
    <w:rsid w:val="003A6B10"/>
    <w:rsid w:val="003B128B"/>
    <w:rsid w:val="003B13DD"/>
    <w:rsid w:val="003B15E8"/>
    <w:rsid w:val="003B1925"/>
    <w:rsid w:val="003B4205"/>
    <w:rsid w:val="003B63F6"/>
    <w:rsid w:val="003B6D91"/>
    <w:rsid w:val="003B71AC"/>
    <w:rsid w:val="003C1146"/>
    <w:rsid w:val="003C2265"/>
    <w:rsid w:val="003C2C2A"/>
    <w:rsid w:val="003C48F6"/>
    <w:rsid w:val="003C50AC"/>
    <w:rsid w:val="003C54D9"/>
    <w:rsid w:val="003C551B"/>
    <w:rsid w:val="003C5A33"/>
    <w:rsid w:val="003C6388"/>
    <w:rsid w:val="003C6BD4"/>
    <w:rsid w:val="003C7995"/>
    <w:rsid w:val="003D0AD4"/>
    <w:rsid w:val="003D35E8"/>
    <w:rsid w:val="003D3CE7"/>
    <w:rsid w:val="003D469A"/>
    <w:rsid w:val="003D5613"/>
    <w:rsid w:val="003D5BD3"/>
    <w:rsid w:val="003D7D04"/>
    <w:rsid w:val="003E0408"/>
    <w:rsid w:val="003E0427"/>
    <w:rsid w:val="003E0489"/>
    <w:rsid w:val="003E0550"/>
    <w:rsid w:val="003E0613"/>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AC8"/>
    <w:rsid w:val="00417B56"/>
    <w:rsid w:val="004218BB"/>
    <w:rsid w:val="004227F2"/>
    <w:rsid w:val="00424798"/>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2BC"/>
    <w:rsid w:val="00466BEC"/>
    <w:rsid w:val="00466DD4"/>
    <w:rsid w:val="0046719C"/>
    <w:rsid w:val="00473744"/>
    <w:rsid w:val="004765A4"/>
    <w:rsid w:val="00477F3B"/>
    <w:rsid w:val="004806F7"/>
    <w:rsid w:val="004806FB"/>
    <w:rsid w:val="00485201"/>
    <w:rsid w:val="00487444"/>
    <w:rsid w:val="00490262"/>
    <w:rsid w:val="0049291D"/>
    <w:rsid w:val="00493324"/>
    <w:rsid w:val="00493D36"/>
    <w:rsid w:val="00495D99"/>
    <w:rsid w:val="004960E1"/>
    <w:rsid w:val="00496419"/>
    <w:rsid w:val="00496483"/>
    <w:rsid w:val="004978CF"/>
    <w:rsid w:val="004A0AA8"/>
    <w:rsid w:val="004A1AED"/>
    <w:rsid w:val="004A6755"/>
    <w:rsid w:val="004A675A"/>
    <w:rsid w:val="004B0748"/>
    <w:rsid w:val="004B12A0"/>
    <w:rsid w:val="004B34DB"/>
    <w:rsid w:val="004B3E75"/>
    <w:rsid w:val="004B5172"/>
    <w:rsid w:val="004B62B9"/>
    <w:rsid w:val="004B687C"/>
    <w:rsid w:val="004B76F0"/>
    <w:rsid w:val="004B7E06"/>
    <w:rsid w:val="004C0151"/>
    <w:rsid w:val="004C0201"/>
    <w:rsid w:val="004C5436"/>
    <w:rsid w:val="004C655F"/>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4F6FCB"/>
    <w:rsid w:val="00500A8E"/>
    <w:rsid w:val="00502CF5"/>
    <w:rsid w:val="00502F07"/>
    <w:rsid w:val="00503114"/>
    <w:rsid w:val="0050452F"/>
    <w:rsid w:val="00505965"/>
    <w:rsid w:val="00505DC4"/>
    <w:rsid w:val="00506459"/>
    <w:rsid w:val="005072EB"/>
    <w:rsid w:val="005119CD"/>
    <w:rsid w:val="00511FB2"/>
    <w:rsid w:val="00512734"/>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57409"/>
    <w:rsid w:val="00560398"/>
    <w:rsid w:val="005608E7"/>
    <w:rsid w:val="00562C03"/>
    <w:rsid w:val="00562CE0"/>
    <w:rsid w:val="005634ED"/>
    <w:rsid w:val="005638AC"/>
    <w:rsid w:val="00563FFB"/>
    <w:rsid w:val="00564596"/>
    <w:rsid w:val="00564936"/>
    <w:rsid w:val="00567FF8"/>
    <w:rsid w:val="00570AAD"/>
    <w:rsid w:val="00571FC5"/>
    <w:rsid w:val="005729DE"/>
    <w:rsid w:val="005735A9"/>
    <w:rsid w:val="00573F3F"/>
    <w:rsid w:val="00574173"/>
    <w:rsid w:val="00574326"/>
    <w:rsid w:val="0057445F"/>
    <w:rsid w:val="0057452F"/>
    <w:rsid w:val="00575275"/>
    <w:rsid w:val="00577EC1"/>
    <w:rsid w:val="0058114C"/>
    <w:rsid w:val="0058143F"/>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B3D"/>
    <w:rsid w:val="005D136C"/>
    <w:rsid w:val="005D2281"/>
    <w:rsid w:val="005D26F4"/>
    <w:rsid w:val="005D2D03"/>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AB3"/>
    <w:rsid w:val="005E6CA5"/>
    <w:rsid w:val="005F08DD"/>
    <w:rsid w:val="005F17F6"/>
    <w:rsid w:val="005F27E6"/>
    <w:rsid w:val="005F2877"/>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2EE"/>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1C3"/>
    <w:rsid w:val="00676A31"/>
    <w:rsid w:val="00677EA8"/>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6AFD"/>
    <w:rsid w:val="00706F31"/>
    <w:rsid w:val="0070740A"/>
    <w:rsid w:val="00710D6B"/>
    <w:rsid w:val="00712320"/>
    <w:rsid w:val="0071519A"/>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7C08"/>
    <w:rsid w:val="00787EB0"/>
    <w:rsid w:val="00790A90"/>
    <w:rsid w:val="00792FFC"/>
    <w:rsid w:val="007936F1"/>
    <w:rsid w:val="00793AA3"/>
    <w:rsid w:val="0079429A"/>
    <w:rsid w:val="0079552B"/>
    <w:rsid w:val="0079555A"/>
    <w:rsid w:val="00795755"/>
    <w:rsid w:val="0079597B"/>
    <w:rsid w:val="00797A34"/>
    <w:rsid w:val="007A134F"/>
    <w:rsid w:val="007A15AF"/>
    <w:rsid w:val="007A1F84"/>
    <w:rsid w:val="007A221C"/>
    <w:rsid w:val="007A4B22"/>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2C3F"/>
    <w:rsid w:val="007D3E28"/>
    <w:rsid w:val="007D4640"/>
    <w:rsid w:val="007D4F46"/>
    <w:rsid w:val="007D4FC4"/>
    <w:rsid w:val="007D65F4"/>
    <w:rsid w:val="007D6DCD"/>
    <w:rsid w:val="007D7360"/>
    <w:rsid w:val="007E04E5"/>
    <w:rsid w:val="007E26B1"/>
    <w:rsid w:val="007E44AC"/>
    <w:rsid w:val="007E49EA"/>
    <w:rsid w:val="007E507F"/>
    <w:rsid w:val="007E5A16"/>
    <w:rsid w:val="007E5EA2"/>
    <w:rsid w:val="007E6260"/>
    <w:rsid w:val="007E72E3"/>
    <w:rsid w:val="007E7438"/>
    <w:rsid w:val="007E7F32"/>
    <w:rsid w:val="007F0645"/>
    <w:rsid w:val="007F2AEF"/>
    <w:rsid w:val="007F3189"/>
    <w:rsid w:val="007F45C9"/>
    <w:rsid w:val="007F4816"/>
    <w:rsid w:val="007F612D"/>
    <w:rsid w:val="007F74C7"/>
    <w:rsid w:val="007F7E94"/>
    <w:rsid w:val="008002AE"/>
    <w:rsid w:val="008007D8"/>
    <w:rsid w:val="00800A08"/>
    <w:rsid w:val="00801C0C"/>
    <w:rsid w:val="008023F9"/>
    <w:rsid w:val="00802EE7"/>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3D0"/>
    <w:rsid w:val="0085488F"/>
    <w:rsid w:val="00857BE1"/>
    <w:rsid w:val="008602C1"/>
    <w:rsid w:val="00863B8B"/>
    <w:rsid w:val="00865258"/>
    <w:rsid w:val="008659AB"/>
    <w:rsid w:val="00865AEF"/>
    <w:rsid w:val="00866CA6"/>
    <w:rsid w:val="00872933"/>
    <w:rsid w:val="00872E1F"/>
    <w:rsid w:val="008735F4"/>
    <w:rsid w:val="008736CC"/>
    <w:rsid w:val="00877270"/>
    <w:rsid w:val="008802BD"/>
    <w:rsid w:val="008857A4"/>
    <w:rsid w:val="00885B93"/>
    <w:rsid w:val="00885F4F"/>
    <w:rsid w:val="008937DB"/>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049"/>
    <w:rsid w:val="00916D8F"/>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1AD"/>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DF5"/>
    <w:rsid w:val="009F0FB0"/>
    <w:rsid w:val="009F13D5"/>
    <w:rsid w:val="009F15D0"/>
    <w:rsid w:val="009F2567"/>
    <w:rsid w:val="009F27D0"/>
    <w:rsid w:val="009F3492"/>
    <w:rsid w:val="009F395A"/>
    <w:rsid w:val="009F3FD6"/>
    <w:rsid w:val="009F740D"/>
    <w:rsid w:val="00A00801"/>
    <w:rsid w:val="00A0095F"/>
    <w:rsid w:val="00A0142A"/>
    <w:rsid w:val="00A01DDE"/>
    <w:rsid w:val="00A01FDD"/>
    <w:rsid w:val="00A02054"/>
    <w:rsid w:val="00A024B7"/>
    <w:rsid w:val="00A02BD9"/>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4C94"/>
    <w:rsid w:val="00A356A6"/>
    <w:rsid w:val="00A37CF8"/>
    <w:rsid w:val="00A406AD"/>
    <w:rsid w:val="00A4156C"/>
    <w:rsid w:val="00A41D37"/>
    <w:rsid w:val="00A41ED4"/>
    <w:rsid w:val="00A420EF"/>
    <w:rsid w:val="00A42877"/>
    <w:rsid w:val="00A436EE"/>
    <w:rsid w:val="00A437B4"/>
    <w:rsid w:val="00A44261"/>
    <w:rsid w:val="00A51100"/>
    <w:rsid w:val="00A53A0E"/>
    <w:rsid w:val="00A60434"/>
    <w:rsid w:val="00A60E47"/>
    <w:rsid w:val="00A62886"/>
    <w:rsid w:val="00A62CA5"/>
    <w:rsid w:val="00A62EA4"/>
    <w:rsid w:val="00A6353D"/>
    <w:rsid w:val="00A63948"/>
    <w:rsid w:val="00A64B2B"/>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9A8"/>
    <w:rsid w:val="00B24B25"/>
    <w:rsid w:val="00B2766D"/>
    <w:rsid w:val="00B27D22"/>
    <w:rsid w:val="00B318E1"/>
    <w:rsid w:val="00B326F7"/>
    <w:rsid w:val="00B33E08"/>
    <w:rsid w:val="00B34981"/>
    <w:rsid w:val="00B3508B"/>
    <w:rsid w:val="00B36862"/>
    <w:rsid w:val="00B37D7C"/>
    <w:rsid w:val="00B40A18"/>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20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2B1"/>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3A72"/>
    <w:rsid w:val="00BA3FFC"/>
    <w:rsid w:val="00BB18FA"/>
    <w:rsid w:val="00BB2030"/>
    <w:rsid w:val="00BB22DB"/>
    <w:rsid w:val="00BB4EBA"/>
    <w:rsid w:val="00BB593D"/>
    <w:rsid w:val="00BB6C48"/>
    <w:rsid w:val="00BC2069"/>
    <w:rsid w:val="00BC59D3"/>
    <w:rsid w:val="00BC5BD3"/>
    <w:rsid w:val="00BC604F"/>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E68"/>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3432"/>
    <w:rsid w:val="00C27042"/>
    <w:rsid w:val="00C272CC"/>
    <w:rsid w:val="00C311B5"/>
    <w:rsid w:val="00C3188C"/>
    <w:rsid w:val="00C32821"/>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39F4"/>
    <w:rsid w:val="00CB45AD"/>
    <w:rsid w:val="00CB5182"/>
    <w:rsid w:val="00CB5421"/>
    <w:rsid w:val="00CB5B41"/>
    <w:rsid w:val="00CB5EC5"/>
    <w:rsid w:val="00CB7A53"/>
    <w:rsid w:val="00CB7D73"/>
    <w:rsid w:val="00CC0862"/>
    <w:rsid w:val="00CC0FE0"/>
    <w:rsid w:val="00CC1A24"/>
    <w:rsid w:val="00CC2CD5"/>
    <w:rsid w:val="00CC309B"/>
    <w:rsid w:val="00CC4700"/>
    <w:rsid w:val="00CC542E"/>
    <w:rsid w:val="00CC561B"/>
    <w:rsid w:val="00CC6217"/>
    <w:rsid w:val="00CD0224"/>
    <w:rsid w:val="00CD24D9"/>
    <w:rsid w:val="00CD250F"/>
    <w:rsid w:val="00CD4347"/>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57DC4"/>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C7D48"/>
    <w:rsid w:val="00DD0BFD"/>
    <w:rsid w:val="00DD13CA"/>
    <w:rsid w:val="00DD22C0"/>
    <w:rsid w:val="00DD2860"/>
    <w:rsid w:val="00DD2BD4"/>
    <w:rsid w:val="00DD7D8C"/>
    <w:rsid w:val="00DE069C"/>
    <w:rsid w:val="00DE38AA"/>
    <w:rsid w:val="00DE42AE"/>
    <w:rsid w:val="00DE4924"/>
    <w:rsid w:val="00DE53CD"/>
    <w:rsid w:val="00DE544B"/>
    <w:rsid w:val="00DE57B9"/>
    <w:rsid w:val="00DE657E"/>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30A1B"/>
    <w:rsid w:val="00E30C40"/>
    <w:rsid w:val="00E31555"/>
    <w:rsid w:val="00E3218F"/>
    <w:rsid w:val="00E33F47"/>
    <w:rsid w:val="00E3462C"/>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545"/>
    <w:rsid w:val="00E5691C"/>
    <w:rsid w:val="00E57582"/>
    <w:rsid w:val="00E57EEE"/>
    <w:rsid w:val="00E60531"/>
    <w:rsid w:val="00E62FBB"/>
    <w:rsid w:val="00E64317"/>
    <w:rsid w:val="00E643D2"/>
    <w:rsid w:val="00E64957"/>
    <w:rsid w:val="00E64E8E"/>
    <w:rsid w:val="00E65407"/>
    <w:rsid w:val="00E65423"/>
    <w:rsid w:val="00E66268"/>
    <w:rsid w:val="00E662EC"/>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22D"/>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2289"/>
    <w:rsid w:val="00EF397B"/>
    <w:rsid w:val="00EF4110"/>
    <w:rsid w:val="00F00483"/>
    <w:rsid w:val="00F02048"/>
    <w:rsid w:val="00F02CDC"/>
    <w:rsid w:val="00F037B3"/>
    <w:rsid w:val="00F037FE"/>
    <w:rsid w:val="00F0431A"/>
    <w:rsid w:val="00F0447B"/>
    <w:rsid w:val="00F050F9"/>
    <w:rsid w:val="00F055B3"/>
    <w:rsid w:val="00F0647F"/>
    <w:rsid w:val="00F07B68"/>
    <w:rsid w:val="00F07CB4"/>
    <w:rsid w:val="00F102C5"/>
    <w:rsid w:val="00F114A0"/>
    <w:rsid w:val="00F11B16"/>
    <w:rsid w:val="00F13148"/>
    <w:rsid w:val="00F13439"/>
    <w:rsid w:val="00F138F2"/>
    <w:rsid w:val="00F13CE0"/>
    <w:rsid w:val="00F15DE9"/>
    <w:rsid w:val="00F204A8"/>
    <w:rsid w:val="00F21C9A"/>
    <w:rsid w:val="00F22B6D"/>
    <w:rsid w:val="00F22F60"/>
    <w:rsid w:val="00F23144"/>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119D"/>
    <w:rsid w:val="00F523EF"/>
    <w:rsid w:val="00F53350"/>
    <w:rsid w:val="00F5478F"/>
    <w:rsid w:val="00F55B52"/>
    <w:rsid w:val="00F56008"/>
    <w:rsid w:val="00F56B08"/>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454"/>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link w:val="Titolo4Carattere"/>
    <w:qFormat/>
    <w:rsid w:val="001476B6"/>
    <w:pPr>
      <w:keepNext/>
      <w:suppressAutoHyphens/>
      <w:spacing w:before="120" w:after="120"/>
      <w:outlineLvl w:val="3"/>
    </w:pPr>
    <w:rPr>
      <w:rFonts w:eastAsia="font1140"/>
      <w:bCs/>
      <w:iCs/>
      <w:color w:val="00000A"/>
      <w:kern w:val="1"/>
      <w:szCs w:val="22"/>
      <w:lang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1"/>
    <w:qFormat/>
    <w:rsid w:val="00F4468E"/>
    <w:rPr>
      <w:rFonts w:asciiTheme="minorHAnsi" w:hAnsiTheme="minorHAnsi" w:cstheme="minorHAnsi"/>
      <w:b/>
      <w:bCs/>
      <w:smallCaps/>
      <w:sz w:val="22"/>
      <w:szCs w:val="22"/>
    </w:rPr>
  </w:style>
  <w:style w:type="paragraph" w:styleId="Corpotesto">
    <w:name w:val="Body Text"/>
    <w:basedOn w:val="Normale"/>
    <w:link w:val="CorpotestoCarattere"/>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unhideWhenUsed/>
    <w:rsid w:val="00E65423"/>
    <w:rPr>
      <w:sz w:val="20"/>
      <w:szCs w:val="20"/>
    </w:rPr>
  </w:style>
  <w:style w:type="character" w:customStyle="1" w:styleId="TestonotaapidipaginaCarattere">
    <w:name w:val="Testo nota a piè di pagina Carattere"/>
    <w:basedOn w:val="Carpredefinitoparagrafo"/>
    <w:link w:val="Testonotaapidipagina"/>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nhideWhenUsed/>
    <w:rsid w:val="00E65423"/>
    <w:rPr>
      <w:vertAlign w:val="superscript"/>
    </w:rPr>
  </w:style>
  <w:style w:type="character" w:customStyle="1" w:styleId="Titolo4Carattere">
    <w:name w:val="Titolo 4 Carattere"/>
    <w:basedOn w:val="Carpredefinitoparagrafo"/>
    <w:link w:val="Titolo4"/>
    <w:rsid w:val="001476B6"/>
    <w:rPr>
      <w:rFonts w:ascii="Times New Roman" w:eastAsia="font1140" w:hAnsi="Times New Roman" w:cs="Times New Roman"/>
      <w:bCs/>
      <w:iCs/>
      <w:color w:val="00000A"/>
      <w:kern w:val="1"/>
      <w:sz w:val="24"/>
      <w:lang w:val="it-IT" w:eastAsia="it-IT" w:bidi="it-IT"/>
    </w:rPr>
  </w:style>
  <w:style w:type="character" w:customStyle="1" w:styleId="Carpredefinitoparagrafo1">
    <w:name w:val="Car. predefinito paragrafo1"/>
    <w:rsid w:val="001476B6"/>
  </w:style>
  <w:style w:type="character" w:customStyle="1" w:styleId="NormalBoldChar">
    <w:name w:val="NormalBold Char"/>
    <w:rsid w:val="001476B6"/>
    <w:rPr>
      <w:rFonts w:ascii="Times New Roman" w:eastAsia="Times New Roman" w:hAnsi="Times New Roman" w:cs="Times New Roman"/>
      <w:b/>
      <w:sz w:val="24"/>
      <w:lang w:eastAsia="it-IT" w:bidi="it-IT"/>
    </w:rPr>
  </w:style>
  <w:style w:type="character" w:customStyle="1" w:styleId="DeltaViewInsertion">
    <w:name w:val="DeltaView Insertion"/>
    <w:rsid w:val="001476B6"/>
    <w:rPr>
      <w:b/>
      <w:i/>
      <w:spacing w:val="0"/>
    </w:rPr>
  </w:style>
  <w:style w:type="character" w:customStyle="1" w:styleId="Rimandonotaapidipagina1">
    <w:name w:val="Rimando nota a piè di pagina1"/>
    <w:rsid w:val="001476B6"/>
    <w:rPr>
      <w:shd w:val="clear" w:color="auto" w:fill="FFFFFF"/>
      <w:vertAlign w:val="superscript"/>
    </w:rPr>
  </w:style>
  <w:style w:type="character" w:customStyle="1" w:styleId="ListLabel1">
    <w:name w:val="ListLabel 1"/>
    <w:rsid w:val="001476B6"/>
    <w:rPr>
      <w:color w:val="000000"/>
    </w:rPr>
  </w:style>
  <w:style w:type="character" w:customStyle="1" w:styleId="ListLabel2">
    <w:name w:val="ListLabel 2"/>
    <w:rsid w:val="001476B6"/>
    <w:rPr>
      <w:sz w:val="16"/>
      <w:szCs w:val="16"/>
    </w:rPr>
  </w:style>
  <w:style w:type="character" w:customStyle="1" w:styleId="ListLabel3">
    <w:name w:val="ListLabel 3"/>
    <w:rsid w:val="001476B6"/>
    <w:rPr>
      <w:rFonts w:ascii="Arial" w:hAnsi="Arial"/>
      <w:b/>
      <w:i w:val="0"/>
      <w:sz w:val="15"/>
    </w:rPr>
  </w:style>
  <w:style w:type="character" w:customStyle="1" w:styleId="ListLabel4">
    <w:name w:val="ListLabel 4"/>
    <w:rsid w:val="001476B6"/>
    <w:rPr>
      <w:i w:val="0"/>
    </w:rPr>
  </w:style>
  <w:style w:type="character" w:customStyle="1" w:styleId="ListLabel5">
    <w:name w:val="ListLabel 5"/>
    <w:rsid w:val="001476B6"/>
    <w:rPr>
      <w:rFonts w:ascii="Arial" w:hAnsi="Arial"/>
      <w:i w:val="0"/>
      <w:sz w:val="15"/>
    </w:rPr>
  </w:style>
  <w:style w:type="character" w:customStyle="1" w:styleId="ListLabel6">
    <w:name w:val="ListLabel 6"/>
    <w:rsid w:val="001476B6"/>
    <w:rPr>
      <w:color w:val="000000"/>
    </w:rPr>
  </w:style>
  <w:style w:type="character" w:customStyle="1" w:styleId="ListLabel7">
    <w:name w:val="ListLabel 7"/>
    <w:rsid w:val="001476B6"/>
    <w:rPr>
      <w:rFonts w:eastAsia="Calibri" w:cs="Arial"/>
      <w:b w:val="0"/>
      <w:color w:val="00000A"/>
    </w:rPr>
  </w:style>
  <w:style w:type="character" w:customStyle="1" w:styleId="ListLabel8">
    <w:name w:val="ListLabel 8"/>
    <w:rsid w:val="001476B6"/>
    <w:rPr>
      <w:rFonts w:cs="Courier New"/>
    </w:rPr>
  </w:style>
  <w:style w:type="character" w:customStyle="1" w:styleId="ListLabel9">
    <w:name w:val="ListLabel 9"/>
    <w:rsid w:val="001476B6"/>
    <w:rPr>
      <w:rFonts w:cs="Courier New"/>
    </w:rPr>
  </w:style>
  <w:style w:type="character" w:customStyle="1" w:styleId="ListLabel10">
    <w:name w:val="ListLabel 10"/>
    <w:rsid w:val="001476B6"/>
    <w:rPr>
      <w:rFonts w:cs="Courier New"/>
    </w:rPr>
  </w:style>
  <w:style w:type="character" w:customStyle="1" w:styleId="ListLabel11">
    <w:name w:val="ListLabel 11"/>
    <w:rsid w:val="001476B6"/>
    <w:rPr>
      <w:rFonts w:eastAsia="Calibri" w:cs="Arial"/>
    </w:rPr>
  </w:style>
  <w:style w:type="character" w:customStyle="1" w:styleId="ListLabel12">
    <w:name w:val="ListLabel 12"/>
    <w:rsid w:val="001476B6"/>
    <w:rPr>
      <w:rFonts w:cs="Courier New"/>
    </w:rPr>
  </w:style>
  <w:style w:type="character" w:customStyle="1" w:styleId="ListLabel13">
    <w:name w:val="ListLabel 13"/>
    <w:rsid w:val="001476B6"/>
    <w:rPr>
      <w:rFonts w:cs="Courier New"/>
    </w:rPr>
  </w:style>
  <w:style w:type="character" w:customStyle="1" w:styleId="ListLabel14">
    <w:name w:val="ListLabel 14"/>
    <w:rsid w:val="001476B6"/>
    <w:rPr>
      <w:rFonts w:cs="Courier New"/>
    </w:rPr>
  </w:style>
  <w:style w:type="character" w:customStyle="1" w:styleId="ListLabel15">
    <w:name w:val="ListLabel 15"/>
    <w:rsid w:val="001476B6"/>
    <w:rPr>
      <w:rFonts w:eastAsia="Calibri" w:cs="Arial"/>
      <w:color w:val="FF0000"/>
    </w:rPr>
  </w:style>
  <w:style w:type="character" w:customStyle="1" w:styleId="ListLabel16">
    <w:name w:val="ListLabel 16"/>
    <w:rsid w:val="001476B6"/>
    <w:rPr>
      <w:rFonts w:cs="Courier New"/>
    </w:rPr>
  </w:style>
  <w:style w:type="character" w:customStyle="1" w:styleId="ListLabel17">
    <w:name w:val="ListLabel 17"/>
    <w:rsid w:val="001476B6"/>
    <w:rPr>
      <w:rFonts w:cs="Courier New"/>
    </w:rPr>
  </w:style>
  <w:style w:type="character" w:customStyle="1" w:styleId="ListLabel18">
    <w:name w:val="ListLabel 18"/>
    <w:rsid w:val="001476B6"/>
    <w:rPr>
      <w:rFonts w:cs="Courier New"/>
    </w:rPr>
  </w:style>
  <w:style w:type="character" w:customStyle="1" w:styleId="ListLabel19">
    <w:name w:val="ListLabel 19"/>
    <w:rsid w:val="001476B6"/>
    <w:rPr>
      <w:rFonts w:cs="Courier New"/>
    </w:rPr>
  </w:style>
  <w:style w:type="character" w:customStyle="1" w:styleId="ListLabel20">
    <w:name w:val="ListLabel 20"/>
    <w:rsid w:val="001476B6"/>
    <w:rPr>
      <w:rFonts w:cs="Courier New"/>
    </w:rPr>
  </w:style>
  <w:style w:type="character" w:customStyle="1" w:styleId="ListLabel21">
    <w:name w:val="ListLabel 21"/>
    <w:rsid w:val="001476B6"/>
    <w:rPr>
      <w:rFonts w:cs="Courier New"/>
    </w:rPr>
  </w:style>
  <w:style w:type="character" w:customStyle="1" w:styleId="Caratterenotaapidipagina">
    <w:name w:val="Carattere nota a piè di pagina"/>
    <w:rsid w:val="001476B6"/>
  </w:style>
  <w:style w:type="character" w:styleId="Rimandonotadichiusura">
    <w:name w:val="endnote reference"/>
    <w:rsid w:val="001476B6"/>
    <w:rPr>
      <w:vertAlign w:val="superscript"/>
    </w:rPr>
  </w:style>
  <w:style w:type="character" w:customStyle="1" w:styleId="Caratterenotadichiusura">
    <w:name w:val="Carattere nota di chiusura"/>
    <w:rsid w:val="001476B6"/>
  </w:style>
  <w:style w:type="character" w:customStyle="1" w:styleId="ListLabel22">
    <w:name w:val="ListLabel 22"/>
    <w:rsid w:val="001476B6"/>
    <w:rPr>
      <w:sz w:val="16"/>
      <w:szCs w:val="16"/>
    </w:rPr>
  </w:style>
  <w:style w:type="character" w:customStyle="1" w:styleId="ListLabel23">
    <w:name w:val="ListLabel 23"/>
    <w:rsid w:val="001476B6"/>
    <w:rPr>
      <w:rFonts w:ascii="Arial" w:hAnsi="Arial" w:cs="Symbol"/>
      <w:sz w:val="15"/>
    </w:rPr>
  </w:style>
  <w:style w:type="character" w:customStyle="1" w:styleId="ListLabel24">
    <w:name w:val="ListLabel 24"/>
    <w:rsid w:val="001476B6"/>
    <w:rPr>
      <w:rFonts w:ascii="Arial" w:hAnsi="Arial"/>
      <w:b/>
      <w:i w:val="0"/>
      <w:sz w:val="15"/>
    </w:rPr>
  </w:style>
  <w:style w:type="character" w:customStyle="1" w:styleId="ListLabel25">
    <w:name w:val="ListLabel 25"/>
    <w:rsid w:val="001476B6"/>
    <w:rPr>
      <w:rFonts w:ascii="Arial" w:hAnsi="Arial"/>
      <w:i w:val="0"/>
      <w:sz w:val="15"/>
    </w:rPr>
  </w:style>
  <w:style w:type="character" w:customStyle="1" w:styleId="ListLabel26">
    <w:name w:val="ListLabel 26"/>
    <w:rsid w:val="001476B6"/>
    <w:rPr>
      <w:rFonts w:ascii="Arial" w:hAnsi="Arial" w:cs="Symbol"/>
      <w:sz w:val="15"/>
    </w:rPr>
  </w:style>
  <w:style w:type="character" w:customStyle="1" w:styleId="ListLabel27">
    <w:name w:val="ListLabel 27"/>
    <w:rsid w:val="001476B6"/>
    <w:rPr>
      <w:rFonts w:ascii="Arial" w:hAnsi="Arial" w:cs="Courier New"/>
      <w:sz w:val="14"/>
    </w:rPr>
  </w:style>
  <w:style w:type="character" w:customStyle="1" w:styleId="ListLabel28">
    <w:name w:val="ListLabel 28"/>
    <w:rsid w:val="001476B6"/>
    <w:rPr>
      <w:rFonts w:cs="Courier New"/>
    </w:rPr>
  </w:style>
  <w:style w:type="character" w:customStyle="1" w:styleId="ListLabel29">
    <w:name w:val="ListLabel 29"/>
    <w:rsid w:val="001476B6"/>
    <w:rPr>
      <w:rFonts w:cs="Wingdings"/>
    </w:rPr>
  </w:style>
  <w:style w:type="character" w:customStyle="1" w:styleId="ListLabel30">
    <w:name w:val="ListLabel 30"/>
    <w:rsid w:val="001476B6"/>
    <w:rPr>
      <w:rFonts w:cs="Symbol"/>
    </w:rPr>
  </w:style>
  <w:style w:type="character" w:customStyle="1" w:styleId="ListLabel31">
    <w:name w:val="ListLabel 31"/>
    <w:rsid w:val="001476B6"/>
    <w:rPr>
      <w:rFonts w:cs="Courier New"/>
    </w:rPr>
  </w:style>
  <w:style w:type="character" w:customStyle="1" w:styleId="ListLabel32">
    <w:name w:val="ListLabel 32"/>
    <w:rsid w:val="001476B6"/>
    <w:rPr>
      <w:rFonts w:cs="Wingdings"/>
    </w:rPr>
  </w:style>
  <w:style w:type="character" w:customStyle="1" w:styleId="ListLabel33">
    <w:name w:val="ListLabel 33"/>
    <w:rsid w:val="001476B6"/>
    <w:rPr>
      <w:rFonts w:cs="Symbol"/>
    </w:rPr>
  </w:style>
  <w:style w:type="character" w:customStyle="1" w:styleId="ListLabel34">
    <w:name w:val="ListLabel 34"/>
    <w:rsid w:val="001476B6"/>
    <w:rPr>
      <w:rFonts w:cs="Courier New"/>
    </w:rPr>
  </w:style>
  <w:style w:type="character" w:customStyle="1" w:styleId="ListLabel35">
    <w:name w:val="ListLabel 35"/>
    <w:rsid w:val="001476B6"/>
    <w:rPr>
      <w:rFonts w:cs="Wingdings"/>
    </w:rPr>
  </w:style>
  <w:style w:type="character" w:customStyle="1" w:styleId="ListLabel36">
    <w:name w:val="ListLabel 36"/>
    <w:rsid w:val="001476B6"/>
    <w:rPr>
      <w:rFonts w:ascii="Arial" w:hAnsi="Arial" w:cs="Symbol"/>
      <w:sz w:val="15"/>
    </w:rPr>
  </w:style>
  <w:style w:type="character" w:customStyle="1" w:styleId="ListLabel37">
    <w:name w:val="ListLabel 37"/>
    <w:rsid w:val="001476B6"/>
    <w:rPr>
      <w:rFonts w:ascii="Arial" w:hAnsi="Arial"/>
      <w:b/>
      <w:i w:val="0"/>
      <w:sz w:val="15"/>
    </w:rPr>
  </w:style>
  <w:style w:type="character" w:customStyle="1" w:styleId="ListLabel38">
    <w:name w:val="ListLabel 38"/>
    <w:rsid w:val="001476B6"/>
    <w:rPr>
      <w:rFonts w:ascii="Arial" w:hAnsi="Arial"/>
      <w:i w:val="0"/>
      <w:sz w:val="15"/>
    </w:rPr>
  </w:style>
  <w:style w:type="character" w:customStyle="1" w:styleId="ListLabel39">
    <w:name w:val="ListLabel 39"/>
    <w:rsid w:val="001476B6"/>
    <w:rPr>
      <w:rFonts w:ascii="Arial" w:hAnsi="Arial" w:cs="Symbol"/>
      <w:sz w:val="15"/>
    </w:rPr>
  </w:style>
  <w:style w:type="character" w:customStyle="1" w:styleId="ListLabel40">
    <w:name w:val="ListLabel 40"/>
    <w:rsid w:val="001476B6"/>
    <w:rPr>
      <w:rFonts w:cs="Courier New"/>
      <w:sz w:val="14"/>
    </w:rPr>
  </w:style>
  <w:style w:type="character" w:customStyle="1" w:styleId="ListLabel41">
    <w:name w:val="ListLabel 41"/>
    <w:rsid w:val="001476B6"/>
    <w:rPr>
      <w:rFonts w:cs="Courier New"/>
    </w:rPr>
  </w:style>
  <w:style w:type="character" w:customStyle="1" w:styleId="ListLabel42">
    <w:name w:val="ListLabel 42"/>
    <w:rsid w:val="001476B6"/>
    <w:rPr>
      <w:rFonts w:cs="Wingdings"/>
    </w:rPr>
  </w:style>
  <w:style w:type="character" w:customStyle="1" w:styleId="ListLabel43">
    <w:name w:val="ListLabel 43"/>
    <w:rsid w:val="001476B6"/>
    <w:rPr>
      <w:rFonts w:cs="Symbol"/>
    </w:rPr>
  </w:style>
  <w:style w:type="character" w:customStyle="1" w:styleId="ListLabel44">
    <w:name w:val="ListLabel 44"/>
    <w:rsid w:val="001476B6"/>
    <w:rPr>
      <w:rFonts w:cs="Courier New"/>
    </w:rPr>
  </w:style>
  <w:style w:type="character" w:customStyle="1" w:styleId="ListLabel45">
    <w:name w:val="ListLabel 45"/>
    <w:rsid w:val="001476B6"/>
    <w:rPr>
      <w:rFonts w:cs="Wingdings"/>
    </w:rPr>
  </w:style>
  <w:style w:type="character" w:customStyle="1" w:styleId="ListLabel46">
    <w:name w:val="ListLabel 46"/>
    <w:rsid w:val="001476B6"/>
    <w:rPr>
      <w:rFonts w:cs="Symbol"/>
    </w:rPr>
  </w:style>
  <w:style w:type="character" w:customStyle="1" w:styleId="ListLabel47">
    <w:name w:val="ListLabel 47"/>
    <w:rsid w:val="001476B6"/>
    <w:rPr>
      <w:rFonts w:cs="Courier New"/>
    </w:rPr>
  </w:style>
  <w:style w:type="character" w:customStyle="1" w:styleId="ListLabel48">
    <w:name w:val="ListLabel 48"/>
    <w:rsid w:val="001476B6"/>
    <w:rPr>
      <w:rFonts w:cs="Wingdings"/>
    </w:rPr>
  </w:style>
  <w:style w:type="character" w:customStyle="1" w:styleId="ListLabel49">
    <w:name w:val="ListLabel 49"/>
    <w:rsid w:val="001476B6"/>
    <w:rPr>
      <w:rFonts w:ascii="Arial" w:hAnsi="Arial" w:cs="Symbol"/>
      <w:sz w:val="15"/>
    </w:rPr>
  </w:style>
  <w:style w:type="character" w:customStyle="1" w:styleId="ListLabel50">
    <w:name w:val="ListLabel 50"/>
    <w:rsid w:val="001476B6"/>
    <w:rPr>
      <w:rFonts w:ascii="Arial" w:hAnsi="Arial"/>
      <w:b/>
      <w:i w:val="0"/>
      <w:sz w:val="15"/>
    </w:rPr>
  </w:style>
  <w:style w:type="character" w:customStyle="1" w:styleId="ListLabel51">
    <w:name w:val="ListLabel 51"/>
    <w:rsid w:val="001476B6"/>
    <w:rPr>
      <w:rFonts w:ascii="Arial" w:hAnsi="Arial"/>
      <w:i w:val="0"/>
      <w:sz w:val="15"/>
    </w:rPr>
  </w:style>
  <w:style w:type="character" w:customStyle="1" w:styleId="ListLabel52">
    <w:name w:val="ListLabel 52"/>
    <w:rsid w:val="001476B6"/>
    <w:rPr>
      <w:rFonts w:ascii="Arial" w:hAnsi="Arial" w:cs="Symbol"/>
      <w:sz w:val="15"/>
    </w:rPr>
  </w:style>
  <w:style w:type="character" w:customStyle="1" w:styleId="ListLabel53">
    <w:name w:val="ListLabel 53"/>
    <w:rsid w:val="001476B6"/>
    <w:rPr>
      <w:rFonts w:cs="Courier New"/>
      <w:sz w:val="14"/>
    </w:rPr>
  </w:style>
  <w:style w:type="character" w:customStyle="1" w:styleId="ListLabel54">
    <w:name w:val="ListLabel 54"/>
    <w:rsid w:val="001476B6"/>
    <w:rPr>
      <w:rFonts w:cs="Courier New"/>
    </w:rPr>
  </w:style>
  <w:style w:type="character" w:customStyle="1" w:styleId="ListLabel55">
    <w:name w:val="ListLabel 55"/>
    <w:rsid w:val="001476B6"/>
    <w:rPr>
      <w:rFonts w:cs="Wingdings"/>
    </w:rPr>
  </w:style>
  <w:style w:type="character" w:customStyle="1" w:styleId="ListLabel56">
    <w:name w:val="ListLabel 56"/>
    <w:rsid w:val="001476B6"/>
    <w:rPr>
      <w:rFonts w:cs="Symbol"/>
    </w:rPr>
  </w:style>
  <w:style w:type="character" w:customStyle="1" w:styleId="ListLabel57">
    <w:name w:val="ListLabel 57"/>
    <w:rsid w:val="001476B6"/>
    <w:rPr>
      <w:rFonts w:cs="Courier New"/>
    </w:rPr>
  </w:style>
  <w:style w:type="character" w:customStyle="1" w:styleId="ListLabel58">
    <w:name w:val="ListLabel 58"/>
    <w:rsid w:val="001476B6"/>
    <w:rPr>
      <w:rFonts w:cs="Wingdings"/>
    </w:rPr>
  </w:style>
  <w:style w:type="character" w:customStyle="1" w:styleId="ListLabel59">
    <w:name w:val="ListLabel 59"/>
    <w:rsid w:val="001476B6"/>
    <w:rPr>
      <w:rFonts w:cs="Symbol"/>
    </w:rPr>
  </w:style>
  <w:style w:type="character" w:customStyle="1" w:styleId="ListLabel60">
    <w:name w:val="ListLabel 60"/>
    <w:rsid w:val="001476B6"/>
    <w:rPr>
      <w:rFonts w:cs="Courier New"/>
    </w:rPr>
  </w:style>
  <w:style w:type="character" w:customStyle="1" w:styleId="ListLabel61">
    <w:name w:val="ListLabel 61"/>
    <w:rsid w:val="001476B6"/>
    <w:rPr>
      <w:rFonts w:cs="Wingdings"/>
    </w:rPr>
  </w:style>
  <w:style w:type="character" w:customStyle="1" w:styleId="ListLabel62">
    <w:name w:val="ListLabel 62"/>
    <w:rsid w:val="001476B6"/>
    <w:rPr>
      <w:rFonts w:ascii="Arial" w:hAnsi="Arial" w:cs="Symbol"/>
      <w:sz w:val="15"/>
    </w:rPr>
  </w:style>
  <w:style w:type="character" w:customStyle="1" w:styleId="ListLabel63">
    <w:name w:val="ListLabel 63"/>
    <w:rsid w:val="001476B6"/>
    <w:rPr>
      <w:rFonts w:ascii="Arial" w:hAnsi="Arial"/>
      <w:b/>
      <w:i w:val="0"/>
      <w:sz w:val="15"/>
    </w:rPr>
  </w:style>
  <w:style w:type="character" w:customStyle="1" w:styleId="ListLabel64">
    <w:name w:val="ListLabel 64"/>
    <w:rsid w:val="001476B6"/>
    <w:rPr>
      <w:rFonts w:ascii="Arial" w:hAnsi="Arial"/>
      <w:i w:val="0"/>
      <w:sz w:val="15"/>
    </w:rPr>
  </w:style>
  <w:style w:type="character" w:customStyle="1" w:styleId="ListLabel65">
    <w:name w:val="ListLabel 65"/>
    <w:rsid w:val="001476B6"/>
    <w:rPr>
      <w:rFonts w:ascii="Arial" w:hAnsi="Arial" w:cs="Symbol"/>
      <w:sz w:val="15"/>
    </w:rPr>
  </w:style>
  <w:style w:type="character" w:customStyle="1" w:styleId="ListLabel66">
    <w:name w:val="ListLabel 66"/>
    <w:rsid w:val="001476B6"/>
    <w:rPr>
      <w:rFonts w:cs="Courier New"/>
      <w:sz w:val="14"/>
    </w:rPr>
  </w:style>
  <w:style w:type="character" w:customStyle="1" w:styleId="ListLabel67">
    <w:name w:val="ListLabel 67"/>
    <w:rsid w:val="001476B6"/>
    <w:rPr>
      <w:rFonts w:cs="Courier New"/>
    </w:rPr>
  </w:style>
  <w:style w:type="character" w:customStyle="1" w:styleId="ListLabel68">
    <w:name w:val="ListLabel 68"/>
    <w:rsid w:val="001476B6"/>
    <w:rPr>
      <w:rFonts w:cs="Wingdings"/>
    </w:rPr>
  </w:style>
  <w:style w:type="character" w:customStyle="1" w:styleId="ListLabel69">
    <w:name w:val="ListLabel 69"/>
    <w:rsid w:val="001476B6"/>
    <w:rPr>
      <w:rFonts w:cs="Symbol"/>
    </w:rPr>
  </w:style>
  <w:style w:type="character" w:customStyle="1" w:styleId="ListLabel70">
    <w:name w:val="ListLabel 70"/>
    <w:rsid w:val="001476B6"/>
    <w:rPr>
      <w:rFonts w:cs="Courier New"/>
    </w:rPr>
  </w:style>
  <w:style w:type="character" w:customStyle="1" w:styleId="ListLabel71">
    <w:name w:val="ListLabel 71"/>
    <w:rsid w:val="001476B6"/>
    <w:rPr>
      <w:rFonts w:cs="Wingdings"/>
    </w:rPr>
  </w:style>
  <w:style w:type="character" w:customStyle="1" w:styleId="ListLabel72">
    <w:name w:val="ListLabel 72"/>
    <w:rsid w:val="001476B6"/>
    <w:rPr>
      <w:rFonts w:cs="Symbol"/>
    </w:rPr>
  </w:style>
  <w:style w:type="character" w:customStyle="1" w:styleId="ListLabel73">
    <w:name w:val="ListLabel 73"/>
    <w:rsid w:val="001476B6"/>
    <w:rPr>
      <w:rFonts w:cs="Courier New"/>
    </w:rPr>
  </w:style>
  <w:style w:type="character" w:customStyle="1" w:styleId="ListLabel74">
    <w:name w:val="ListLabel 74"/>
    <w:rsid w:val="001476B6"/>
    <w:rPr>
      <w:rFonts w:cs="Wingdings"/>
    </w:rPr>
  </w:style>
  <w:style w:type="paragraph" w:customStyle="1" w:styleId="Titolo10">
    <w:name w:val="Titolo1"/>
    <w:basedOn w:val="Normale"/>
    <w:next w:val="Corpotesto"/>
    <w:rsid w:val="001476B6"/>
    <w:pPr>
      <w:keepNext/>
      <w:suppressAutoHyphens/>
      <w:spacing w:before="240" w:after="120"/>
    </w:pPr>
    <w:rPr>
      <w:rFonts w:ascii="Liberation Sans" w:eastAsia="Arial Unicode MS" w:hAnsi="Liberation Sans" w:cs="Mangal"/>
      <w:color w:val="00000A"/>
      <w:kern w:val="1"/>
      <w:sz w:val="28"/>
      <w:szCs w:val="28"/>
      <w:lang w:bidi="it-IT"/>
    </w:rPr>
  </w:style>
  <w:style w:type="paragraph" w:styleId="Elenco">
    <w:name w:val="List"/>
    <w:basedOn w:val="Corpotesto"/>
    <w:rsid w:val="001476B6"/>
    <w:pPr>
      <w:suppressAutoHyphens/>
      <w:spacing w:before="0" w:after="140" w:line="288" w:lineRule="auto"/>
      <w:ind w:left="0"/>
      <w:jc w:val="left"/>
    </w:pPr>
    <w:rPr>
      <w:rFonts w:eastAsia="Calibri" w:cs="Mangal"/>
      <w:color w:val="00000A"/>
      <w:kern w:val="1"/>
      <w:sz w:val="24"/>
      <w:szCs w:val="22"/>
      <w:lang w:bidi="it-IT"/>
    </w:rPr>
  </w:style>
  <w:style w:type="paragraph" w:styleId="Didascalia">
    <w:name w:val="caption"/>
    <w:basedOn w:val="Normale"/>
    <w:qFormat/>
    <w:rsid w:val="001476B6"/>
    <w:pPr>
      <w:suppressLineNumbers/>
      <w:suppressAutoHyphens/>
      <w:spacing w:before="120" w:after="120"/>
    </w:pPr>
    <w:rPr>
      <w:rFonts w:eastAsia="Calibri" w:cs="Mangal"/>
      <w:i/>
      <w:iCs/>
      <w:color w:val="00000A"/>
      <w:kern w:val="1"/>
      <w:lang w:bidi="it-IT"/>
    </w:rPr>
  </w:style>
  <w:style w:type="paragraph" w:customStyle="1" w:styleId="Indice">
    <w:name w:val="Indice"/>
    <w:basedOn w:val="Normale"/>
    <w:rsid w:val="001476B6"/>
    <w:pPr>
      <w:suppressLineNumbers/>
      <w:suppressAutoHyphens/>
      <w:spacing w:before="120" w:after="120"/>
    </w:pPr>
    <w:rPr>
      <w:rFonts w:eastAsia="Calibri" w:cs="Mangal"/>
      <w:color w:val="00000A"/>
      <w:kern w:val="1"/>
      <w:szCs w:val="22"/>
      <w:lang w:bidi="it-IT"/>
    </w:rPr>
  </w:style>
  <w:style w:type="paragraph" w:customStyle="1" w:styleId="NormalBold">
    <w:name w:val="NormalBold"/>
    <w:basedOn w:val="Normale"/>
    <w:rsid w:val="001476B6"/>
    <w:pPr>
      <w:widowControl w:val="0"/>
      <w:suppressAutoHyphens/>
    </w:pPr>
    <w:rPr>
      <w:b/>
      <w:color w:val="00000A"/>
      <w:kern w:val="1"/>
      <w:szCs w:val="22"/>
      <w:lang w:bidi="it-IT"/>
    </w:rPr>
  </w:style>
  <w:style w:type="paragraph" w:customStyle="1" w:styleId="Testonotaapidipagina1">
    <w:name w:val="Testo nota a piè di pagina1"/>
    <w:basedOn w:val="Normale"/>
    <w:rsid w:val="001476B6"/>
    <w:pPr>
      <w:suppressAutoHyphens/>
      <w:ind w:left="720" w:hanging="720"/>
    </w:pPr>
    <w:rPr>
      <w:rFonts w:eastAsia="Calibri"/>
      <w:color w:val="00000A"/>
      <w:kern w:val="1"/>
      <w:sz w:val="20"/>
      <w:szCs w:val="20"/>
      <w:lang w:bidi="it-IT"/>
    </w:rPr>
  </w:style>
  <w:style w:type="paragraph" w:customStyle="1" w:styleId="Text1">
    <w:name w:val="Text 1"/>
    <w:basedOn w:val="Normale"/>
    <w:rsid w:val="001476B6"/>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1476B6"/>
    <w:pPr>
      <w:suppressAutoHyphens/>
      <w:spacing w:before="120" w:after="120"/>
    </w:pPr>
    <w:rPr>
      <w:rFonts w:eastAsia="Calibri"/>
      <w:color w:val="00000A"/>
      <w:kern w:val="1"/>
      <w:szCs w:val="22"/>
      <w:lang w:bidi="it-IT"/>
    </w:rPr>
  </w:style>
  <w:style w:type="paragraph" w:customStyle="1" w:styleId="Tiret0">
    <w:name w:val="Tiret 0"/>
    <w:basedOn w:val="Normale"/>
    <w:rsid w:val="001476B6"/>
    <w:pPr>
      <w:suppressAutoHyphens/>
      <w:spacing w:before="120" w:after="120"/>
    </w:pPr>
    <w:rPr>
      <w:rFonts w:eastAsia="Calibri"/>
      <w:color w:val="00000A"/>
      <w:kern w:val="1"/>
      <w:szCs w:val="22"/>
      <w:lang w:bidi="it-IT"/>
    </w:rPr>
  </w:style>
  <w:style w:type="paragraph" w:customStyle="1" w:styleId="Tiret1">
    <w:name w:val="Tiret 1"/>
    <w:basedOn w:val="Normale"/>
    <w:rsid w:val="001476B6"/>
    <w:pPr>
      <w:suppressAutoHyphens/>
      <w:spacing w:before="120" w:after="120"/>
    </w:pPr>
    <w:rPr>
      <w:rFonts w:eastAsia="Calibri"/>
      <w:color w:val="00000A"/>
      <w:kern w:val="1"/>
      <w:szCs w:val="22"/>
      <w:lang w:bidi="it-IT"/>
    </w:rPr>
  </w:style>
  <w:style w:type="paragraph" w:customStyle="1" w:styleId="NumPar1">
    <w:name w:val="NumPar 1"/>
    <w:basedOn w:val="Normale"/>
    <w:rsid w:val="001476B6"/>
    <w:pPr>
      <w:suppressAutoHyphens/>
      <w:spacing w:before="120" w:after="120"/>
    </w:pPr>
    <w:rPr>
      <w:rFonts w:eastAsia="Calibri"/>
      <w:color w:val="00000A"/>
      <w:kern w:val="1"/>
      <w:szCs w:val="22"/>
      <w:lang w:bidi="it-IT"/>
    </w:rPr>
  </w:style>
  <w:style w:type="paragraph" w:customStyle="1" w:styleId="NumPar2">
    <w:name w:val="NumPar 2"/>
    <w:basedOn w:val="Normale"/>
    <w:rsid w:val="001476B6"/>
    <w:pPr>
      <w:suppressAutoHyphens/>
      <w:spacing w:before="120" w:after="120"/>
    </w:pPr>
    <w:rPr>
      <w:rFonts w:eastAsia="Calibri"/>
      <w:color w:val="00000A"/>
      <w:kern w:val="1"/>
      <w:szCs w:val="22"/>
      <w:lang w:bidi="it-IT"/>
    </w:rPr>
  </w:style>
  <w:style w:type="paragraph" w:customStyle="1" w:styleId="NumPar3">
    <w:name w:val="NumPar 3"/>
    <w:basedOn w:val="Normale"/>
    <w:rsid w:val="001476B6"/>
    <w:pPr>
      <w:suppressAutoHyphens/>
      <w:spacing w:before="120" w:after="120"/>
    </w:pPr>
    <w:rPr>
      <w:rFonts w:eastAsia="Calibri"/>
      <w:color w:val="00000A"/>
      <w:kern w:val="1"/>
      <w:szCs w:val="22"/>
      <w:lang w:bidi="it-IT"/>
    </w:rPr>
  </w:style>
  <w:style w:type="paragraph" w:customStyle="1" w:styleId="NumPar4">
    <w:name w:val="NumPar 4"/>
    <w:basedOn w:val="Normale"/>
    <w:rsid w:val="001476B6"/>
    <w:pPr>
      <w:suppressAutoHyphens/>
      <w:spacing w:before="120" w:after="120"/>
    </w:pPr>
    <w:rPr>
      <w:rFonts w:eastAsia="Calibri"/>
      <w:color w:val="00000A"/>
      <w:kern w:val="1"/>
      <w:szCs w:val="22"/>
      <w:lang w:bidi="it-IT"/>
    </w:rPr>
  </w:style>
  <w:style w:type="paragraph" w:customStyle="1" w:styleId="ChapterTitle">
    <w:name w:val="ChapterTitle"/>
    <w:basedOn w:val="Normale"/>
    <w:rsid w:val="001476B6"/>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1476B6"/>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1476B6"/>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1476B6"/>
    <w:pPr>
      <w:keepNext/>
      <w:suppressAutoHyphens/>
      <w:spacing w:before="360" w:after="120"/>
      <w:jc w:val="center"/>
    </w:pPr>
    <w:rPr>
      <w:rFonts w:eastAsia="Calibri"/>
      <w:i/>
      <w:color w:val="00000A"/>
      <w:kern w:val="1"/>
      <w:szCs w:val="22"/>
      <w:lang w:bidi="it-IT"/>
    </w:rPr>
  </w:style>
  <w:style w:type="paragraph" w:customStyle="1" w:styleId="Paragrafoelenco1">
    <w:name w:val="Paragrafo elenco1"/>
    <w:basedOn w:val="Normale"/>
    <w:rsid w:val="001476B6"/>
    <w:pPr>
      <w:suppressAutoHyphens/>
      <w:spacing w:before="120" w:after="120"/>
      <w:ind w:left="720"/>
      <w:contextualSpacing/>
    </w:pPr>
    <w:rPr>
      <w:rFonts w:eastAsia="Calibri"/>
      <w:color w:val="00000A"/>
      <w:kern w:val="1"/>
      <w:szCs w:val="22"/>
      <w:lang w:bidi="it-IT"/>
    </w:rPr>
  </w:style>
  <w:style w:type="paragraph" w:customStyle="1" w:styleId="Testofumetto1">
    <w:name w:val="Testo fumetto1"/>
    <w:basedOn w:val="Normale"/>
    <w:rsid w:val="001476B6"/>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1476B6"/>
    <w:pPr>
      <w:suppressAutoHyphens/>
      <w:spacing w:before="280" w:after="280"/>
    </w:pPr>
    <w:rPr>
      <w:color w:val="00000A"/>
      <w:kern w:val="1"/>
    </w:rPr>
  </w:style>
  <w:style w:type="paragraph" w:customStyle="1" w:styleId="Titolotabella">
    <w:name w:val="Titolo tabella"/>
    <w:basedOn w:val="Contenutotabella"/>
    <w:rsid w:val="001476B6"/>
    <w:pPr>
      <w:suppressLineNumbers w:val="0"/>
      <w:suppressAutoHyphens/>
      <w:spacing w:before="120" w:after="120"/>
    </w:pPr>
    <w:rPr>
      <w:rFonts w:eastAsia="Calibri"/>
      <w:color w:val="00000A"/>
      <w:kern w:val="1"/>
      <w:szCs w:val="22"/>
      <w:lang w:bidi="it-IT"/>
    </w:rPr>
  </w:style>
  <w:style w:type="paragraph" w:customStyle="1" w:styleId="western">
    <w:name w:val="western"/>
    <w:basedOn w:val="Normale"/>
    <w:rsid w:val="001476B6"/>
    <w:pPr>
      <w:spacing w:before="100" w:beforeAutospacing="1" w:after="142" w:line="288" w:lineRule="auto"/>
    </w:pPr>
  </w:style>
  <w:style w:type="character" w:customStyle="1" w:styleId="small">
    <w:name w:val="small"/>
    <w:basedOn w:val="Carpredefinitoparagrafo"/>
    <w:rsid w:val="001476B6"/>
  </w:style>
  <w:style w:type="character" w:customStyle="1" w:styleId="TestofumettoCarattere1">
    <w:name w:val="Testo fumetto Carattere1"/>
    <w:uiPriority w:val="99"/>
    <w:semiHidden/>
    <w:rsid w:val="001476B6"/>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1999_0068.htm"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bosettiegatti.eu/info/norme/statali/codicecivile.htm" TargetMode="External"/><Relationship Id="rId7" Type="http://schemas.openxmlformats.org/officeDocument/2006/relationships/settings" Target="setting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08_0081.ht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bosettiegatti.eu/info/norme/statali/2001_0231.htm" TargetMode="External"/><Relationship Id="rId20" Type="http://schemas.openxmlformats.org/officeDocument/2006/relationships/hyperlink" Target="http://www.bosettiegatti.eu/info/norme/statali/codicepenale.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osettiegatti.eu/info/norme/statali/2011_0159.ht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bosettiegatti.eu/info/norme/statali/codicepenale.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ettiegatti.eu/info/norme/statali/2011_0159.htm"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6569</Words>
  <Characters>37447</Characters>
  <Application>Microsoft Office Word</Application>
  <DocSecurity>0</DocSecurity>
  <Lines>312</Lines>
  <Paragraphs>87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16</cp:revision>
  <dcterms:created xsi:type="dcterms:W3CDTF">2023-07-04T14:48:00Z</dcterms:created>
  <dcterms:modified xsi:type="dcterms:W3CDTF">2023-07-06T11:34:00Z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