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67F97ECC" w:rsidR="00925111" w:rsidRDefault="001F1CA2" w:rsidP="00925111">
          <w:pPr>
            <w:jc w:val="center"/>
            <w:rPr>
              <w:rFonts w:ascii="Arial" w:hAnsi="Arial" w:cs="Arial"/>
            </w:rPr>
          </w:pPr>
          <w:r>
            <w:rPr>
              <w:rFonts w:asciiTheme="minorHAnsi" w:eastAsiaTheme="majorEastAsia" w:hAnsiTheme="minorHAnsi" w:cstheme="minorHAnsi"/>
              <w:noProof/>
              <w:color w:val="365F91" w:themeColor="accent1" w:themeShade="BF"/>
              <w:spacing w:val="-10"/>
              <w:kern w:val="28"/>
              <w:sz w:val="40"/>
              <w:szCs w:val="40"/>
              <w:lang w:eastAsia="en-US"/>
            </w:rPr>
            <w:drawing>
              <wp:inline distT="0" distB="0" distL="0" distR="0" wp14:anchorId="698252EA" wp14:editId="47B3D00C">
                <wp:extent cx="5998845" cy="658495"/>
                <wp:effectExtent l="0" t="0" r="1905" b="8255"/>
                <wp:docPr id="212674818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8845" cy="658495"/>
                        </a:xfrm>
                        <a:prstGeom prst="rect">
                          <a:avLst/>
                        </a:prstGeom>
                        <a:noFill/>
                      </pic:spPr>
                    </pic:pic>
                  </a:graphicData>
                </a:graphic>
              </wp:inline>
            </w:drawing>
          </w:r>
        </w:p>
        <w:p w14:paraId="338DCF2A" w14:textId="77777777" w:rsidR="001F1CA2" w:rsidRDefault="001F1CA2" w:rsidP="00925111">
          <w:pPr>
            <w:jc w:val="center"/>
            <w:rPr>
              <w:rFonts w:ascii="Arial" w:hAnsi="Arial" w:cs="Arial"/>
              <w:highlight w:val="yellow"/>
            </w:rPr>
          </w:pPr>
        </w:p>
        <w:p w14:paraId="2C7A558E" w14:textId="77777777" w:rsidR="001F1CA2" w:rsidRDefault="001F1CA2">
          <w:pPr>
            <w:widowControl w:val="0"/>
            <w:autoSpaceDE w:val="0"/>
            <w:autoSpaceDN w:val="0"/>
            <w:rPr>
              <w:rFonts w:ascii="Arial" w:hAnsi="Arial" w:cs="Arial"/>
              <w:b/>
              <w:bCs/>
              <w:sz w:val="20"/>
              <w:szCs w:val="20"/>
            </w:rPr>
          </w:pPr>
        </w:p>
        <w:p w14:paraId="168851DC" w14:textId="6F871695" w:rsidR="00925111" w:rsidRDefault="00000000">
          <w:pPr>
            <w:widowControl w:val="0"/>
            <w:autoSpaceDE w:val="0"/>
            <w:autoSpaceDN w:val="0"/>
            <w:rPr>
              <w:rFonts w:ascii="Arial" w:hAnsi="Arial" w:cs="Arial"/>
              <w:b/>
              <w:bCs/>
              <w:sz w:val="20"/>
              <w:szCs w:val="20"/>
            </w:rPr>
          </w:pPr>
        </w:p>
      </w:sdtContent>
    </w:sdt>
    <w:p w14:paraId="3101E5F9" w14:textId="77777777" w:rsidR="001F1CA2" w:rsidRPr="004E3BDC" w:rsidRDefault="001F1CA2" w:rsidP="001F1CA2">
      <w:pPr>
        <w:tabs>
          <w:tab w:val="center" w:pos="4819"/>
          <w:tab w:val="right" w:pos="9638"/>
        </w:tabs>
        <w:jc w:val="center"/>
        <w:rPr>
          <w:rFonts w:ascii="Arial" w:hAnsi="Arial" w:cs="Arial"/>
          <w:b/>
          <w:bCs/>
          <w:sz w:val="28"/>
          <w:szCs w:val="28"/>
        </w:rPr>
      </w:pPr>
      <w:r w:rsidRPr="004E3BDC">
        <w:rPr>
          <w:rFonts w:ascii="Arial" w:hAnsi="Arial" w:cs="Arial"/>
          <w:b/>
          <w:bCs/>
          <w:sz w:val="28"/>
          <w:szCs w:val="28"/>
        </w:rPr>
        <w:t>Giunta Regionale della Campania</w:t>
      </w:r>
    </w:p>
    <w:p w14:paraId="30E058AD" w14:textId="77777777" w:rsidR="001F1CA2" w:rsidRPr="004E3BDC" w:rsidRDefault="001F1CA2" w:rsidP="001F1CA2">
      <w:pPr>
        <w:ind w:left="2457" w:right="2455"/>
        <w:jc w:val="center"/>
        <w:rPr>
          <w:rFonts w:ascii="Arial" w:hAnsi="Arial" w:cs="Arial"/>
          <w:i/>
          <w:iCs/>
          <w:sz w:val="28"/>
          <w:szCs w:val="28"/>
        </w:rPr>
      </w:pPr>
    </w:p>
    <w:p w14:paraId="20CA802B" w14:textId="77777777" w:rsidR="00396D90" w:rsidRPr="00396D90" w:rsidRDefault="00396D90" w:rsidP="00396D90">
      <w:pPr>
        <w:widowControl w:val="0"/>
        <w:autoSpaceDE w:val="0"/>
        <w:autoSpaceDN w:val="0"/>
        <w:spacing w:before="91"/>
        <w:ind w:right="198"/>
        <w:jc w:val="center"/>
        <w:rPr>
          <w:rFonts w:ascii="Arial" w:eastAsia="Arial" w:hAnsi="Arial" w:cs="Arial"/>
          <w:b/>
          <w:bCs/>
          <w:w w:val="90"/>
          <w:sz w:val="28"/>
          <w:szCs w:val="28"/>
          <w:lang w:eastAsia="en-US"/>
        </w:rPr>
      </w:pPr>
      <w:r w:rsidRPr="00396D90">
        <w:rPr>
          <w:rFonts w:ascii="Arial" w:eastAsia="Arial" w:hAnsi="Arial" w:cs="Arial"/>
          <w:b/>
          <w:bCs/>
          <w:w w:val="90"/>
          <w:sz w:val="28"/>
          <w:szCs w:val="28"/>
          <w:lang w:eastAsia="en-US"/>
        </w:rPr>
        <w:t>Proc. n.3627/AP/2023</w:t>
      </w:r>
    </w:p>
    <w:p w14:paraId="13A3BDD4" w14:textId="77777777" w:rsidR="00396D90" w:rsidRPr="00396D90" w:rsidRDefault="00396D90" w:rsidP="00396D90">
      <w:pPr>
        <w:widowControl w:val="0"/>
        <w:autoSpaceDE w:val="0"/>
        <w:autoSpaceDN w:val="0"/>
        <w:spacing w:before="91"/>
        <w:ind w:right="198"/>
        <w:jc w:val="both"/>
        <w:rPr>
          <w:rFonts w:ascii="Arial" w:eastAsia="Arial" w:hAnsi="Arial" w:cs="Arial"/>
          <w:b/>
          <w:bCs/>
          <w:w w:val="90"/>
          <w:sz w:val="28"/>
          <w:szCs w:val="28"/>
          <w:lang w:eastAsia="en-US"/>
        </w:rPr>
      </w:pPr>
    </w:p>
    <w:p w14:paraId="0BB61714" w14:textId="77777777" w:rsidR="00396D90" w:rsidRPr="00396D90" w:rsidRDefault="00396D90" w:rsidP="00396D90">
      <w:pPr>
        <w:tabs>
          <w:tab w:val="left" w:pos="8505"/>
        </w:tabs>
        <w:ind w:right="-1"/>
        <w:jc w:val="both"/>
        <w:rPr>
          <w:rFonts w:ascii="Arial" w:hAnsi="Arial" w:cs="Arial"/>
          <w:b/>
          <w:bCs/>
          <w:sz w:val="22"/>
          <w:szCs w:val="22"/>
        </w:rPr>
      </w:pPr>
      <w:bookmarkStart w:id="1" w:name="_Hlk137715176"/>
      <w:r w:rsidRPr="00396D90">
        <w:rPr>
          <w:rFonts w:ascii="Arial" w:hAnsi="Arial" w:cs="Arial"/>
          <w:b/>
          <w:bCs/>
          <w:sz w:val="22"/>
          <w:szCs w:val="22"/>
        </w:rPr>
        <w:t>PROCEDURA APERTA AI SENSI DEGLI ARTT. 58 E 60 DEL D.LGS. 50/2016, PER LA STIPULA DI UN ACCORDO QUADRO, AI SENSI DELL’ART. 54, AFFIDATO A UN UNICO OPERATORE ECONOMICO PER SINGOLO LOTTO, PER APPALTO MISTO DI LAVORI E SERVIZI DI INGEGNERIA E ARCHITETTURA PER “L’UTILIZZO IDROPOTABILE DELLE ACQUE DELL’INVASO DI CAMPOLATTARO E POTENZIAMENTO DELL’ALIMENTAZIONE POTABILE PER L’AREA BENEVENTANA”</w:t>
      </w:r>
      <w:r w:rsidRPr="00396D90">
        <w:t xml:space="preserve"> </w:t>
      </w:r>
      <w:r w:rsidRPr="00396D90">
        <w:rPr>
          <w:rFonts w:ascii="Arial" w:hAnsi="Arial" w:cs="Arial"/>
          <w:b/>
          <w:bCs/>
          <w:sz w:val="22"/>
          <w:szCs w:val="22"/>
        </w:rPr>
        <w:t>DA AGGIUDICARE CON IL CRITERIO DELL’OFFERTA ECONOMICAMENTE PIÙ VANTAGGIOSA EX ART. 95 DEL DLGS 50/2016</w:t>
      </w:r>
    </w:p>
    <w:bookmarkEnd w:id="1"/>
    <w:p w14:paraId="63A0226B" w14:textId="77777777" w:rsidR="00396D90" w:rsidRPr="00396D90" w:rsidRDefault="00396D90" w:rsidP="00396D90">
      <w:pPr>
        <w:jc w:val="center"/>
        <w:rPr>
          <w:rFonts w:ascii="Arial" w:hAnsi="Arial" w:cs="Arial"/>
          <w:b/>
          <w:sz w:val="28"/>
          <w:szCs w:val="28"/>
        </w:rPr>
      </w:pPr>
    </w:p>
    <w:p w14:paraId="11556001" w14:textId="77777777" w:rsidR="00396D90" w:rsidRPr="00396D90" w:rsidRDefault="00396D90" w:rsidP="00396D90">
      <w:pPr>
        <w:jc w:val="center"/>
        <w:rPr>
          <w:rFonts w:ascii="Arial" w:hAnsi="Arial" w:cs="Arial"/>
          <w:b/>
          <w:bCs/>
        </w:rPr>
      </w:pPr>
      <w:r w:rsidRPr="00396D90">
        <w:rPr>
          <w:rFonts w:ascii="Arial" w:hAnsi="Arial" w:cs="Arial"/>
          <w:b/>
          <w:bCs/>
        </w:rPr>
        <w:t>CUP:  B87B20098990009</w:t>
      </w:r>
    </w:p>
    <w:p w14:paraId="1350C6E1" w14:textId="77777777" w:rsidR="00396D90" w:rsidRPr="00396D90" w:rsidRDefault="00396D90" w:rsidP="00396D90">
      <w:pPr>
        <w:jc w:val="center"/>
        <w:rPr>
          <w:rFonts w:ascii="Arial" w:hAnsi="Arial" w:cs="Arial"/>
          <w:b/>
          <w:bCs/>
        </w:rPr>
      </w:pPr>
      <w:r w:rsidRPr="00396D90">
        <w:rPr>
          <w:rFonts w:ascii="Arial" w:hAnsi="Arial" w:cs="Arial"/>
          <w:b/>
          <w:bCs/>
        </w:rPr>
        <w:t>CIG LOTTO 1: 9896301DEC</w:t>
      </w:r>
    </w:p>
    <w:p w14:paraId="1CEA6847" w14:textId="77777777" w:rsidR="00396D90" w:rsidRPr="00396D90" w:rsidRDefault="00396D90" w:rsidP="00396D90">
      <w:pPr>
        <w:jc w:val="center"/>
        <w:rPr>
          <w:rFonts w:ascii="Arial" w:hAnsi="Arial" w:cs="Arial"/>
          <w:b/>
          <w:bCs/>
        </w:rPr>
      </w:pPr>
      <w:r w:rsidRPr="00396D90">
        <w:rPr>
          <w:rFonts w:ascii="Arial" w:hAnsi="Arial" w:cs="Arial"/>
          <w:b/>
          <w:bCs/>
        </w:rPr>
        <w:t>CIG LOTTO 2: 9896452A89</w:t>
      </w:r>
    </w:p>
    <w:p w14:paraId="67AF2AA8" w14:textId="77777777" w:rsidR="00396D90" w:rsidRPr="00396D90" w:rsidRDefault="00396D90" w:rsidP="00396D90">
      <w:pPr>
        <w:jc w:val="center"/>
        <w:rPr>
          <w:rFonts w:ascii="Arial" w:hAnsi="Arial" w:cs="Arial"/>
          <w:b/>
          <w:bCs/>
        </w:rPr>
      </w:pPr>
      <w:r w:rsidRPr="00396D90">
        <w:rPr>
          <w:rFonts w:ascii="Arial" w:hAnsi="Arial" w:cs="Arial"/>
          <w:b/>
          <w:bCs/>
        </w:rPr>
        <w:t>CIG LOTTO 3: 9896514DB2</w:t>
      </w:r>
    </w:p>
    <w:p w14:paraId="46045815" w14:textId="77777777" w:rsidR="00396D90" w:rsidRPr="00396D90" w:rsidRDefault="00396D90" w:rsidP="00396D90">
      <w:pPr>
        <w:rPr>
          <w:rFonts w:ascii="Arial" w:hAnsi="Arial" w:cs="Arial"/>
        </w:rPr>
      </w:pPr>
    </w:p>
    <w:p w14:paraId="38B154BB"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1EEB936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7DADC60" w14:textId="3F24BD7C" w:rsidR="00802EE7" w:rsidRPr="00C71CF6" w:rsidRDefault="00802EE7" w:rsidP="00802EE7">
      <w:pPr>
        <w:pStyle w:val="Titolo"/>
        <w:spacing w:before="65"/>
        <w:ind w:left="0" w:right="16"/>
        <w:rPr>
          <w:rFonts w:ascii="Arial" w:hAnsi="Arial" w:cs="Arial"/>
        </w:rPr>
      </w:pPr>
      <w:r w:rsidRPr="00C71CF6">
        <w:rPr>
          <w:rFonts w:ascii="Arial" w:hAnsi="Arial" w:cs="Arial"/>
          <w:bCs w:val="0"/>
        </w:rPr>
        <w:t xml:space="preserve">Modello </w:t>
      </w:r>
      <w:r>
        <w:rPr>
          <w:rFonts w:ascii="Arial" w:hAnsi="Arial" w:cs="Arial"/>
          <w:bCs w:val="0"/>
        </w:rPr>
        <w:t>4</w:t>
      </w:r>
      <w:r w:rsidRPr="00C71CF6">
        <w:rPr>
          <w:rFonts w:ascii="Arial" w:hAnsi="Arial" w:cs="Arial"/>
          <w:bCs w:val="0"/>
        </w:rPr>
        <w:t xml:space="preserve"> – </w:t>
      </w:r>
      <w:r>
        <w:rPr>
          <w:rFonts w:ascii="Arial" w:hAnsi="Arial" w:cs="Arial"/>
          <w:bCs w:val="0"/>
        </w:rPr>
        <w:t>DGUE</w:t>
      </w:r>
    </w:p>
    <w:p w14:paraId="6D75A83E" w14:textId="52454D81" w:rsidR="001F1CA2" w:rsidRDefault="001F1CA2" w:rsidP="00802EE7">
      <w:pPr>
        <w:pStyle w:val="Corpotesto"/>
        <w:tabs>
          <w:tab w:val="left" w:pos="3456"/>
          <w:tab w:val="left" w:pos="3619"/>
        </w:tabs>
        <w:spacing w:before="0"/>
        <w:ind w:left="0" w:right="187"/>
        <w:jc w:val="left"/>
        <w:rPr>
          <w:rFonts w:ascii="Arial" w:hAnsi="Arial"/>
          <w:color w:val="595959" w:themeColor="text1" w:themeTint="A6"/>
          <w:shd w:val="clear" w:color="auto" w:fill="FFFFFF" w:themeFill="background1"/>
        </w:rPr>
      </w:pPr>
    </w:p>
    <w:p w14:paraId="6400456C"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79D2B1D"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8BAC14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C680F0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D5058B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5BAA929"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0D6088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E53AB4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449847E"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59890380"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C0CAC5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A27BEA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A8E2852"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99A2C3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93D59D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F85622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348F8C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9AB477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61AC17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9DC4C2E"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5886C30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42D3D7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854CF0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79317D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927881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5B349E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BB7AF22"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54D7B6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DD9D7D8"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D027639"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4B6F96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F0F3F1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FAF96F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p w14:paraId="13080187" w14:textId="77777777" w:rsidR="001476B6" w:rsidRDefault="001476B6" w:rsidP="001476B6">
      <w:pPr>
        <w:pStyle w:val="ChapterTitle"/>
        <w:spacing w:before="0" w:after="0"/>
        <w:jc w:val="both"/>
      </w:pPr>
      <w:r>
        <w:rPr>
          <w:sz w:val="18"/>
          <w:szCs w:val="18"/>
        </w:rPr>
        <w:t>Parte I: Informazioni sulla procedura di appalto e sull'amministrazione aggiudicatrice o ente aggiudicatore</w:t>
      </w:r>
    </w:p>
    <w:p w14:paraId="352F4141" w14:textId="77777777" w:rsidR="001476B6" w:rsidRDefault="001476B6" w:rsidP="001476B6"/>
    <w:p w14:paraId="70E730B4"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70445E47"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09E1B16C"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326037CE"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30499CD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120CF8"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3688300E" w14:textId="77777777" w:rsidR="001476B6" w:rsidRDefault="001476B6" w:rsidP="001476B6">
      <w:pPr>
        <w:pStyle w:val="SectionTitle"/>
        <w:spacing w:before="0" w:after="0"/>
        <w:jc w:val="both"/>
        <w:rPr>
          <w:rFonts w:ascii="Arial" w:hAnsi="Arial" w:cs="Arial"/>
          <w:b w:val="0"/>
          <w:caps/>
          <w:sz w:val="16"/>
          <w:szCs w:val="16"/>
        </w:rPr>
      </w:pPr>
    </w:p>
    <w:p w14:paraId="21A85823" w14:textId="77777777" w:rsidR="001476B6" w:rsidRDefault="001476B6" w:rsidP="001476B6">
      <w:pPr>
        <w:pStyle w:val="SectionTitle"/>
        <w:rPr>
          <w:rFonts w:ascii="Arial" w:hAnsi="Arial" w:cs="Arial"/>
          <w:w w:val="0"/>
          <w:sz w:val="15"/>
          <w:szCs w:val="15"/>
        </w:rPr>
      </w:pPr>
      <w:r>
        <w:rPr>
          <w:rFonts w:ascii="Arial" w:hAnsi="Arial" w:cs="Arial"/>
          <w:b w:val="0"/>
          <w:caps/>
          <w:sz w:val="16"/>
          <w:szCs w:val="16"/>
        </w:rPr>
        <w:t>Informazioni sulla procedura di appalto</w:t>
      </w:r>
    </w:p>
    <w:p w14:paraId="524A0264"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C41480D"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AA1B2" w14:textId="77777777" w:rsidR="001476B6" w:rsidRDefault="001476B6" w:rsidP="0027301B">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2A3508" w14:textId="77777777" w:rsidR="001476B6" w:rsidRPr="00801251" w:rsidRDefault="001476B6" w:rsidP="0027301B">
            <w:pPr>
              <w:rPr>
                <w:rFonts w:ascii="Arial" w:hAnsi="Arial" w:cs="Arial"/>
                <w:sz w:val="20"/>
                <w:szCs w:val="20"/>
              </w:rPr>
            </w:pPr>
            <w:r w:rsidRPr="00801251">
              <w:rPr>
                <w:rFonts w:ascii="Arial" w:hAnsi="Arial" w:cs="Arial"/>
                <w:b/>
                <w:sz w:val="20"/>
                <w:szCs w:val="20"/>
              </w:rPr>
              <w:t>Risposta: Regione Campania</w:t>
            </w:r>
          </w:p>
        </w:tc>
      </w:tr>
      <w:tr w:rsidR="001476B6" w14:paraId="235F55F1"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75F3E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Nome: </w:t>
            </w:r>
          </w:p>
          <w:p w14:paraId="4B1A2B26" w14:textId="77777777" w:rsidR="001476B6" w:rsidRPr="003A443E" w:rsidRDefault="001476B6" w:rsidP="0027301B">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628EC"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Giunta Regionale della Campania</w:t>
            </w:r>
          </w:p>
          <w:p w14:paraId="0F8CB097" w14:textId="64EA05FD"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80011990639</w:t>
            </w:r>
          </w:p>
        </w:tc>
      </w:tr>
      <w:tr w:rsidR="001476B6" w14:paraId="498898E9"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0C429" w14:textId="77777777" w:rsidR="001476B6" w:rsidRDefault="001476B6" w:rsidP="0027301B">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228EB" w14:textId="06AE9F94" w:rsidR="001476B6" w:rsidRPr="00801251" w:rsidRDefault="000C0C4E" w:rsidP="0027301B">
            <w:pPr>
              <w:rPr>
                <w:rFonts w:ascii="Arial" w:hAnsi="Arial" w:cs="Arial"/>
                <w:sz w:val="20"/>
                <w:szCs w:val="20"/>
              </w:rPr>
            </w:pPr>
            <w:r>
              <w:rPr>
                <w:rFonts w:ascii="Arial" w:hAnsi="Arial" w:cs="Arial"/>
                <w:b/>
                <w:sz w:val="20"/>
                <w:szCs w:val="20"/>
              </w:rPr>
              <w:t>A</w:t>
            </w:r>
            <w:r w:rsidRPr="00802EE7">
              <w:rPr>
                <w:rFonts w:ascii="Arial" w:hAnsi="Arial" w:cs="Arial"/>
                <w:b/>
                <w:sz w:val="20"/>
                <w:szCs w:val="20"/>
              </w:rPr>
              <w:t xml:space="preserve">ppalto misto di lavori e servizi di ingegneria e architettura per “l’utilizzo idropotabile delle acque dell’invaso di </w:t>
            </w:r>
            <w:r>
              <w:rPr>
                <w:rFonts w:ascii="Arial" w:hAnsi="Arial" w:cs="Arial"/>
                <w:b/>
                <w:sz w:val="20"/>
                <w:szCs w:val="20"/>
              </w:rPr>
              <w:t>C</w:t>
            </w:r>
            <w:r w:rsidRPr="00802EE7">
              <w:rPr>
                <w:rFonts w:ascii="Arial" w:hAnsi="Arial" w:cs="Arial"/>
                <w:b/>
                <w:sz w:val="20"/>
                <w:szCs w:val="20"/>
              </w:rPr>
              <w:t>ampolattaro e potenziamento dell’alimentazione potabile per l’area beneventana”</w:t>
            </w:r>
          </w:p>
        </w:tc>
      </w:tr>
      <w:tr w:rsidR="001476B6" w14:paraId="3FDB28D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5EFECF" w14:textId="77777777" w:rsidR="001476B6" w:rsidRDefault="001476B6" w:rsidP="0027301B">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20EB7" w14:textId="76C80C05" w:rsidR="001476B6" w:rsidRPr="00801251" w:rsidRDefault="001476B6" w:rsidP="0027301B">
            <w:pPr>
              <w:jc w:val="both"/>
              <w:rPr>
                <w:rFonts w:ascii="Arial" w:hAnsi="Arial" w:cs="Arial"/>
                <w:sz w:val="20"/>
                <w:szCs w:val="20"/>
              </w:rPr>
            </w:pPr>
          </w:p>
        </w:tc>
      </w:tr>
      <w:tr w:rsidR="001476B6" w14:paraId="0B60DDE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AC04F" w14:textId="77777777" w:rsidR="001476B6" w:rsidRDefault="001476B6" w:rsidP="0027301B">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70685E" w14:textId="107C273E" w:rsidR="001476B6" w:rsidRPr="00B61202" w:rsidRDefault="001476B6" w:rsidP="0027301B">
            <w:pPr>
              <w:rPr>
                <w:rFonts w:ascii="Arial" w:hAnsi="Arial" w:cs="Arial"/>
                <w:sz w:val="20"/>
                <w:szCs w:val="20"/>
              </w:rPr>
            </w:pPr>
            <w:r w:rsidRPr="00B61202">
              <w:rPr>
                <w:rFonts w:ascii="Arial" w:hAnsi="Arial" w:cs="Arial"/>
                <w:sz w:val="20"/>
                <w:szCs w:val="20"/>
              </w:rPr>
              <w:t>Proc. n</w:t>
            </w:r>
            <w:r w:rsidR="00B61202" w:rsidRPr="00B61202">
              <w:rPr>
                <w:rFonts w:ascii="Arial" w:hAnsi="Arial" w:cs="Arial"/>
                <w:sz w:val="20"/>
                <w:szCs w:val="20"/>
              </w:rPr>
              <w:t>.</w:t>
            </w:r>
            <w:r w:rsidR="00A42877">
              <w:rPr>
                <w:rFonts w:ascii="Arial" w:hAnsi="Arial" w:cs="Arial"/>
                <w:sz w:val="20"/>
                <w:szCs w:val="20"/>
              </w:rPr>
              <w:t>3627/AP/2023</w:t>
            </w:r>
          </w:p>
        </w:tc>
      </w:tr>
      <w:tr w:rsidR="001476B6" w14:paraId="0E8B61EF"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2DB53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CIG </w:t>
            </w:r>
          </w:p>
          <w:p w14:paraId="5A8DF810" w14:textId="2497CE95" w:rsidR="001476B6" w:rsidRDefault="001476B6" w:rsidP="0027301B">
            <w:pPr>
              <w:rPr>
                <w:rFonts w:ascii="Arial" w:hAnsi="Arial" w:cs="Arial"/>
                <w:color w:val="000000"/>
                <w:sz w:val="14"/>
                <w:szCs w:val="14"/>
              </w:rPr>
            </w:pPr>
          </w:p>
          <w:p w14:paraId="6EDCE339" w14:textId="128A7563" w:rsidR="006761C3" w:rsidRDefault="006761C3" w:rsidP="0027301B">
            <w:pPr>
              <w:rPr>
                <w:rFonts w:ascii="Arial" w:hAnsi="Arial" w:cs="Arial"/>
                <w:color w:val="000000"/>
                <w:sz w:val="14"/>
                <w:szCs w:val="14"/>
              </w:rPr>
            </w:pPr>
            <w:r>
              <w:rPr>
                <w:rFonts w:ascii="Arial" w:hAnsi="Arial" w:cs="Arial"/>
                <w:color w:val="000000"/>
                <w:sz w:val="14"/>
                <w:szCs w:val="14"/>
              </w:rPr>
              <w:t xml:space="preserve">LOTTO </w:t>
            </w:r>
          </w:p>
          <w:p w14:paraId="13726C09" w14:textId="77777777" w:rsidR="001476B6" w:rsidRDefault="001476B6" w:rsidP="0027301B">
            <w:pPr>
              <w:rPr>
                <w:rFonts w:ascii="Arial" w:hAnsi="Arial" w:cs="Arial"/>
                <w:color w:val="000000"/>
                <w:sz w:val="14"/>
                <w:szCs w:val="14"/>
              </w:rPr>
            </w:pPr>
          </w:p>
          <w:p w14:paraId="27A7502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CUP </w:t>
            </w:r>
          </w:p>
          <w:p w14:paraId="58BB2C41" w14:textId="77777777" w:rsidR="001476B6" w:rsidRPr="003A443E" w:rsidRDefault="001476B6" w:rsidP="0027301B">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9DA104" w14:textId="3003F7B0" w:rsidR="001476B6" w:rsidRPr="00CC57E9" w:rsidRDefault="001476B6" w:rsidP="0027301B">
            <w:pPr>
              <w:rPr>
                <w:rFonts w:ascii="Arial" w:hAnsi="Arial" w:cs="Arial"/>
                <w:b/>
                <w:bCs/>
                <w:color w:val="000000"/>
                <w:sz w:val="20"/>
                <w:szCs w:val="20"/>
              </w:rPr>
            </w:pPr>
          </w:p>
          <w:p w14:paraId="7D36E367" w14:textId="1322D158" w:rsidR="001476B6" w:rsidRDefault="006761C3" w:rsidP="006761C3">
            <w:pPr>
              <w:rPr>
                <w:rFonts w:ascii="Arial" w:hAnsi="Arial" w:cs="Arial"/>
                <w:color w:val="000000"/>
                <w:sz w:val="20"/>
                <w:szCs w:val="20"/>
              </w:rPr>
            </w:pPr>
            <w:r w:rsidRPr="006761C3">
              <w:rPr>
                <w:rFonts w:ascii="Arial" w:hAnsi="Arial" w:cs="Arial"/>
                <w:color w:val="000000"/>
                <w:sz w:val="20"/>
                <w:szCs w:val="20"/>
              </w:rPr>
              <w:t>□ lotto 1</w:t>
            </w:r>
            <w:r>
              <w:rPr>
                <w:rFonts w:ascii="Arial" w:hAnsi="Arial" w:cs="Arial"/>
                <w:color w:val="000000"/>
                <w:sz w:val="20"/>
                <w:szCs w:val="20"/>
              </w:rPr>
              <w:t xml:space="preserve"> </w:t>
            </w:r>
            <w:r w:rsidRPr="006761C3">
              <w:rPr>
                <w:rFonts w:ascii="Arial" w:hAnsi="Arial" w:cs="Arial"/>
                <w:color w:val="000000"/>
                <w:sz w:val="20"/>
                <w:szCs w:val="20"/>
              </w:rPr>
              <w:t>□</w:t>
            </w:r>
            <w:r>
              <w:rPr>
                <w:rFonts w:ascii="Arial" w:hAnsi="Arial" w:cs="Arial"/>
                <w:color w:val="000000"/>
                <w:sz w:val="20"/>
                <w:szCs w:val="20"/>
              </w:rPr>
              <w:t xml:space="preserve"> </w:t>
            </w:r>
            <w:r w:rsidRPr="006761C3">
              <w:rPr>
                <w:rFonts w:ascii="Arial" w:hAnsi="Arial" w:cs="Arial"/>
                <w:color w:val="000000"/>
                <w:sz w:val="20"/>
                <w:szCs w:val="20"/>
              </w:rPr>
              <w:t xml:space="preserve"> lotto 2</w:t>
            </w:r>
            <w:r>
              <w:rPr>
                <w:rFonts w:ascii="Arial" w:hAnsi="Arial" w:cs="Arial"/>
                <w:color w:val="000000"/>
                <w:sz w:val="20"/>
                <w:szCs w:val="20"/>
              </w:rPr>
              <w:t xml:space="preserve">    </w:t>
            </w:r>
            <w:r w:rsidRPr="006761C3">
              <w:rPr>
                <w:rFonts w:ascii="Arial" w:hAnsi="Arial" w:cs="Arial"/>
                <w:color w:val="000000"/>
                <w:sz w:val="20"/>
                <w:szCs w:val="20"/>
              </w:rPr>
              <w:t>□ lotto 3</w:t>
            </w:r>
          </w:p>
          <w:p w14:paraId="3DBED52A" w14:textId="77777777" w:rsidR="001476B6" w:rsidRDefault="001476B6" w:rsidP="0027301B">
            <w:pPr>
              <w:rPr>
                <w:rFonts w:ascii="Arial" w:hAnsi="Arial" w:cs="Arial"/>
                <w:color w:val="000000"/>
                <w:sz w:val="20"/>
                <w:szCs w:val="20"/>
              </w:rPr>
            </w:pPr>
          </w:p>
          <w:p w14:paraId="5D0471B7" w14:textId="7C932535" w:rsidR="001476B6" w:rsidRPr="00CC57E9" w:rsidRDefault="001476B6" w:rsidP="0027301B">
            <w:pPr>
              <w:rPr>
                <w:rFonts w:ascii="Arial" w:hAnsi="Arial" w:cs="Arial"/>
                <w:b/>
                <w:bCs/>
                <w:color w:val="000000"/>
                <w:sz w:val="20"/>
                <w:szCs w:val="20"/>
              </w:rPr>
            </w:pPr>
            <w:r w:rsidRPr="00CC57E9">
              <w:rPr>
                <w:rFonts w:ascii="Arial" w:hAnsi="Arial" w:cs="Arial"/>
                <w:b/>
                <w:bCs/>
                <w:color w:val="000000"/>
                <w:sz w:val="20"/>
                <w:szCs w:val="20"/>
              </w:rPr>
              <w:t>CU</w:t>
            </w:r>
            <w:r w:rsidR="00CB39F4">
              <w:rPr>
                <w:rFonts w:ascii="Arial" w:hAnsi="Arial" w:cs="Arial"/>
                <w:b/>
                <w:bCs/>
                <w:color w:val="000000"/>
                <w:sz w:val="20"/>
                <w:szCs w:val="20"/>
              </w:rPr>
              <w:t xml:space="preserve">P </w:t>
            </w:r>
            <w:r w:rsidR="00DE38AA" w:rsidRPr="00DE38AA">
              <w:rPr>
                <w:rFonts w:ascii="Arial" w:hAnsi="Arial" w:cs="Arial"/>
                <w:b/>
                <w:bCs/>
                <w:color w:val="000000"/>
                <w:sz w:val="20"/>
                <w:szCs w:val="20"/>
              </w:rPr>
              <w:t>B87B20098990009</w:t>
            </w:r>
          </w:p>
        </w:tc>
      </w:tr>
    </w:tbl>
    <w:p w14:paraId="1438C93F"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618D2AEF" w14:textId="77777777" w:rsidR="001476B6" w:rsidRDefault="001476B6" w:rsidP="001476B6">
      <w:pPr>
        <w:pStyle w:val="ChapterTitle"/>
        <w:pageBreakBefore/>
        <w:rPr>
          <w:rFonts w:ascii="Arial" w:hAnsi="Arial" w:cs="Arial"/>
          <w:b w:val="0"/>
          <w:caps/>
          <w:sz w:val="16"/>
          <w:szCs w:val="16"/>
        </w:rPr>
      </w:pPr>
      <w:r>
        <w:rPr>
          <w:sz w:val="18"/>
          <w:szCs w:val="18"/>
        </w:rPr>
        <w:lastRenderedPageBreak/>
        <w:t>Parte II: Informazioni sull'operatore economico</w:t>
      </w:r>
    </w:p>
    <w:p w14:paraId="7FB503BD" w14:textId="77777777" w:rsidR="001476B6" w:rsidRDefault="001476B6" w:rsidP="001476B6">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6051"/>
        <w:gridCol w:w="3614"/>
      </w:tblGrid>
      <w:tr w:rsidR="001476B6" w14:paraId="2D8EE91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5D5F99" w14:textId="77777777" w:rsidR="001476B6" w:rsidRDefault="001476B6" w:rsidP="0027301B">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2946D3" w14:textId="77777777" w:rsidR="001476B6" w:rsidRDefault="001476B6" w:rsidP="0027301B">
            <w:pPr>
              <w:pStyle w:val="Text1"/>
              <w:ind w:left="0"/>
            </w:pPr>
            <w:r>
              <w:rPr>
                <w:rFonts w:ascii="Arial" w:hAnsi="Arial" w:cs="Arial"/>
                <w:b/>
                <w:sz w:val="14"/>
                <w:szCs w:val="14"/>
              </w:rPr>
              <w:t>Risposta:</w:t>
            </w:r>
          </w:p>
        </w:tc>
      </w:tr>
      <w:tr w:rsidR="001476B6" w14:paraId="33532329"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91DCEB" w14:textId="77777777" w:rsidR="001476B6" w:rsidRDefault="001476B6" w:rsidP="0027301B">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D505FB" w14:textId="77777777" w:rsidR="001476B6" w:rsidRDefault="001476B6" w:rsidP="0027301B">
            <w:pPr>
              <w:pStyle w:val="Text1"/>
              <w:ind w:left="0"/>
            </w:pPr>
            <w:r>
              <w:rPr>
                <w:rFonts w:ascii="Arial" w:hAnsi="Arial" w:cs="Arial"/>
                <w:sz w:val="14"/>
                <w:szCs w:val="14"/>
              </w:rPr>
              <w:t>[   ]</w:t>
            </w:r>
          </w:p>
        </w:tc>
      </w:tr>
      <w:tr w:rsidR="001476B6" w14:paraId="5FE57497" w14:textId="77777777" w:rsidTr="0027301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789F7C" w14:textId="77777777" w:rsidR="001476B6" w:rsidRDefault="001476B6" w:rsidP="0027301B">
            <w:pPr>
              <w:pStyle w:val="Text1"/>
              <w:ind w:left="0"/>
              <w:rPr>
                <w:rFonts w:ascii="Arial" w:hAnsi="Arial" w:cs="Arial"/>
                <w:sz w:val="14"/>
                <w:szCs w:val="14"/>
              </w:rPr>
            </w:pPr>
            <w:r>
              <w:rPr>
                <w:rFonts w:ascii="Arial" w:hAnsi="Arial" w:cs="Arial"/>
                <w:sz w:val="14"/>
                <w:szCs w:val="14"/>
              </w:rPr>
              <w:t>Partita IVA, se applicabile:</w:t>
            </w:r>
          </w:p>
          <w:p w14:paraId="098B0562" w14:textId="77777777" w:rsidR="001476B6" w:rsidRDefault="001476B6" w:rsidP="0027301B">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5A2FF5" w14:textId="77777777" w:rsidR="001476B6" w:rsidRDefault="001476B6" w:rsidP="0027301B">
            <w:pPr>
              <w:pStyle w:val="Text1"/>
              <w:ind w:left="0"/>
              <w:rPr>
                <w:rFonts w:ascii="Arial" w:hAnsi="Arial" w:cs="Arial"/>
                <w:sz w:val="14"/>
                <w:szCs w:val="14"/>
              </w:rPr>
            </w:pPr>
            <w:r>
              <w:rPr>
                <w:rFonts w:ascii="Arial" w:hAnsi="Arial" w:cs="Arial"/>
                <w:sz w:val="14"/>
                <w:szCs w:val="14"/>
              </w:rPr>
              <w:t>[   ]</w:t>
            </w:r>
          </w:p>
          <w:p w14:paraId="5FEE9C0C" w14:textId="77777777" w:rsidR="001476B6" w:rsidRDefault="001476B6" w:rsidP="0027301B">
            <w:pPr>
              <w:pStyle w:val="Text1"/>
              <w:ind w:left="0"/>
            </w:pPr>
            <w:r>
              <w:rPr>
                <w:rFonts w:ascii="Arial" w:hAnsi="Arial" w:cs="Arial"/>
                <w:sz w:val="14"/>
                <w:szCs w:val="14"/>
              </w:rPr>
              <w:t>[   ]</w:t>
            </w:r>
          </w:p>
        </w:tc>
      </w:tr>
      <w:tr w:rsidR="001476B6" w14:paraId="6BBC7BA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6A4D8" w14:textId="77777777" w:rsidR="001476B6" w:rsidRDefault="001476B6" w:rsidP="0027301B">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DE99BA" w14:textId="77777777" w:rsidR="001476B6" w:rsidRDefault="001476B6" w:rsidP="0027301B">
            <w:pPr>
              <w:pStyle w:val="Text1"/>
              <w:ind w:left="0"/>
            </w:pPr>
            <w:r>
              <w:rPr>
                <w:rFonts w:ascii="Arial" w:hAnsi="Arial" w:cs="Arial"/>
                <w:sz w:val="14"/>
                <w:szCs w:val="14"/>
              </w:rPr>
              <w:t>[……………]</w:t>
            </w:r>
          </w:p>
        </w:tc>
      </w:tr>
      <w:tr w:rsidR="001476B6" w14:paraId="4BC734AE" w14:textId="77777777" w:rsidTr="0027301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E12151"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FC8044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Telefono:</w:t>
            </w:r>
          </w:p>
          <w:p w14:paraId="275A030C"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333AD9D" w14:textId="77777777" w:rsidR="001476B6" w:rsidRPr="003A443E" w:rsidRDefault="001476B6" w:rsidP="0027301B">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983A1A"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5AF9B7A8"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39079B6C"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73E24D95" w14:textId="77777777" w:rsidR="001476B6" w:rsidRDefault="001476B6" w:rsidP="0027301B">
            <w:pPr>
              <w:pStyle w:val="Text1"/>
              <w:ind w:left="0"/>
            </w:pPr>
            <w:r>
              <w:rPr>
                <w:rFonts w:ascii="Arial" w:hAnsi="Arial" w:cs="Arial"/>
                <w:sz w:val="14"/>
                <w:szCs w:val="14"/>
              </w:rPr>
              <w:t>[……………]</w:t>
            </w:r>
          </w:p>
        </w:tc>
      </w:tr>
      <w:tr w:rsidR="001476B6" w14:paraId="5E04E75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43CD240" w14:textId="77777777" w:rsidR="001476B6" w:rsidRDefault="001476B6" w:rsidP="0027301B">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5AAF54" w14:textId="77777777" w:rsidR="001476B6" w:rsidRDefault="001476B6" w:rsidP="0027301B">
            <w:pPr>
              <w:pStyle w:val="Text1"/>
              <w:ind w:left="0"/>
            </w:pPr>
            <w:r>
              <w:rPr>
                <w:rFonts w:ascii="Arial" w:hAnsi="Arial" w:cs="Arial"/>
                <w:b/>
                <w:sz w:val="14"/>
                <w:szCs w:val="14"/>
              </w:rPr>
              <w:t>Risposta:</w:t>
            </w:r>
          </w:p>
        </w:tc>
      </w:tr>
      <w:tr w:rsidR="001476B6" w14:paraId="4D69389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7C18" w14:textId="77777777" w:rsidR="001476B6" w:rsidRDefault="001476B6" w:rsidP="0027301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44AB38" w14:textId="77777777" w:rsidR="001476B6" w:rsidRDefault="001476B6" w:rsidP="0027301B">
            <w:pPr>
              <w:pStyle w:val="Text1"/>
              <w:ind w:left="0"/>
            </w:pPr>
            <w:r>
              <w:rPr>
                <w:rFonts w:ascii="Arial" w:hAnsi="Arial" w:cs="Arial"/>
                <w:sz w:val="14"/>
                <w:szCs w:val="14"/>
              </w:rPr>
              <w:t>[ ] Sì [ ] No</w:t>
            </w:r>
          </w:p>
        </w:tc>
      </w:tr>
      <w:tr w:rsidR="001476B6" w14:paraId="1EC3D2A7"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DE4DB" w14:textId="77777777" w:rsidR="001476B6" w:rsidRPr="003A443E" w:rsidRDefault="001476B6" w:rsidP="0027301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22318F22" w14:textId="77777777" w:rsidR="001476B6" w:rsidRPr="003A443E" w:rsidRDefault="001476B6" w:rsidP="0027301B">
            <w:pPr>
              <w:pStyle w:val="Text1"/>
              <w:spacing w:before="0" w:after="0"/>
              <w:ind w:left="0"/>
              <w:rPr>
                <w:rFonts w:ascii="Arial" w:hAnsi="Arial" w:cs="Arial"/>
                <w:b/>
                <w:color w:val="000000"/>
                <w:sz w:val="14"/>
                <w:szCs w:val="14"/>
              </w:rPr>
            </w:pPr>
          </w:p>
          <w:p w14:paraId="624CE291"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3A9CBF00" w14:textId="77777777" w:rsidR="001476B6" w:rsidRPr="003A443E" w:rsidRDefault="001476B6" w:rsidP="0027301B">
            <w:pPr>
              <w:pStyle w:val="Text1"/>
              <w:spacing w:before="0" w:after="0"/>
              <w:ind w:left="0"/>
              <w:rPr>
                <w:rFonts w:ascii="Arial" w:hAnsi="Arial" w:cs="Arial"/>
                <w:color w:val="000000"/>
                <w:sz w:val="14"/>
                <w:szCs w:val="14"/>
              </w:rPr>
            </w:pPr>
          </w:p>
          <w:p w14:paraId="2A58332D"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4B00677" w14:textId="77777777" w:rsidR="001476B6" w:rsidRPr="003A443E" w:rsidRDefault="001476B6" w:rsidP="0027301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F4B0CA" w14:textId="77777777" w:rsidR="001476B6" w:rsidRDefault="001476B6" w:rsidP="0027301B">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292EF9A5" w14:textId="77777777" w:rsidR="001476B6" w:rsidRDefault="001476B6" w:rsidP="0027301B">
            <w:pPr>
              <w:pStyle w:val="Text1"/>
              <w:spacing w:before="0" w:after="0"/>
              <w:ind w:left="0"/>
              <w:rPr>
                <w:rFonts w:ascii="Arial" w:hAnsi="Arial" w:cs="Arial"/>
                <w:sz w:val="14"/>
                <w:szCs w:val="14"/>
              </w:rPr>
            </w:pPr>
          </w:p>
          <w:p w14:paraId="0A2BF4A1" w14:textId="77777777" w:rsidR="001476B6" w:rsidRDefault="001476B6" w:rsidP="0027301B">
            <w:pPr>
              <w:pStyle w:val="Text1"/>
              <w:spacing w:before="0" w:after="0"/>
              <w:ind w:left="0"/>
              <w:rPr>
                <w:rFonts w:ascii="Arial" w:hAnsi="Arial" w:cs="Arial"/>
                <w:sz w:val="14"/>
                <w:szCs w:val="14"/>
              </w:rPr>
            </w:pPr>
          </w:p>
          <w:p w14:paraId="5354751E" w14:textId="77777777" w:rsidR="001476B6" w:rsidRDefault="001476B6" w:rsidP="0027301B">
            <w:pPr>
              <w:pStyle w:val="Text1"/>
              <w:spacing w:before="0" w:after="0"/>
              <w:ind w:left="0"/>
              <w:rPr>
                <w:rFonts w:ascii="Arial" w:hAnsi="Arial" w:cs="Arial"/>
                <w:sz w:val="14"/>
                <w:szCs w:val="14"/>
              </w:rPr>
            </w:pPr>
          </w:p>
          <w:p w14:paraId="6A1DD550" w14:textId="77777777" w:rsidR="001476B6" w:rsidRDefault="001476B6" w:rsidP="0027301B">
            <w:pPr>
              <w:pStyle w:val="Text1"/>
              <w:spacing w:before="0" w:after="0"/>
              <w:ind w:left="0"/>
              <w:rPr>
                <w:rFonts w:ascii="Arial" w:hAnsi="Arial" w:cs="Arial"/>
                <w:sz w:val="14"/>
                <w:szCs w:val="14"/>
              </w:rPr>
            </w:pPr>
          </w:p>
          <w:p w14:paraId="158D60F7"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6BCDA3B8" w14:textId="77777777" w:rsidR="001476B6" w:rsidRDefault="001476B6" w:rsidP="0027301B">
            <w:pPr>
              <w:pStyle w:val="Text1"/>
              <w:spacing w:before="0" w:after="0"/>
              <w:ind w:left="0"/>
              <w:rPr>
                <w:rFonts w:ascii="Arial" w:hAnsi="Arial" w:cs="Arial"/>
                <w:sz w:val="14"/>
                <w:szCs w:val="14"/>
              </w:rPr>
            </w:pPr>
          </w:p>
          <w:p w14:paraId="4B0EA854" w14:textId="77777777" w:rsidR="001476B6" w:rsidRDefault="001476B6" w:rsidP="0027301B">
            <w:pPr>
              <w:pStyle w:val="Text1"/>
              <w:spacing w:before="0" w:after="0"/>
              <w:ind w:left="0"/>
              <w:rPr>
                <w:rFonts w:ascii="Arial" w:hAnsi="Arial" w:cs="Arial"/>
                <w:sz w:val="14"/>
                <w:szCs w:val="14"/>
              </w:rPr>
            </w:pPr>
          </w:p>
          <w:p w14:paraId="0C5C7A4E" w14:textId="77777777" w:rsidR="001476B6" w:rsidRDefault="001476B6" w:rsidP="0027301B">
            <w:pPr>
              <w:pStyle w:val="Text1"/>
              <w:spacing w:before="0" w:after="0"/>
              <w:ind w:left="0"/>
              <w:rPr>
                <w:rFonts w:ascii="Arial" w:hAnsi="Arial" w:cs="Arial"/>
                <w:sz w:val="14"/>
                <w:szCs w:val="14"/>
              </w:rPr>
            </w:pPr>
          </w:p>
          <w:p w14:paraId="52CCC95E"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1555FC7C" w14:textId="77777777" w:rsidR="001476B6" w:rsidRDefault="001476B6" w:rsidP="0027301B">
            <w:pPr>
              <w:pStyle w:val="Text1"/>
              <w:spacing w:before="0" w:after="0"/>
              <w:ind w:left="0"/>
              <w:rPr>
                <w:rFonts w:ascii="Arial" w:hAnsi="Arial" w:cs="Arial"/>
                <w:sz w:val="14"/>
                <w:szCs w:val="14"/>
              </w:rPr>
            </w:pPr>
          </w:p>
        </w:tc>
      </w:tr>
      <w:tr w:rsidR="001476B6" w14:paraId="31D747B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750D95"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A9700D1"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E073D27" w14:textId="77777777" w:rsidR="001476B6" w:rsidRPr="003A443E" w:rsidRDefault="001476B6" w:rsidP="0027301B">
            <w:pPr>
              <w:pStyle w:val="Text1"/>
              <w:spacing w:before="0" w:after="0"/>
              <w:ind w:left="0"/>
              <w:rPr>
                <w:rFonts w:ascii="Arial" w:hAnsi="Arial" w:cs="Arial"/>
                <w:color w:val="000000"/>
                <w:sz w:val="14"/>
                <w:szCs w:val="14"/>
              </w:rPr>
            </w:pPr>
          </w:p>
          <w:p w14:paraId="46C1B1F2"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0FD47446" w14:textId="77777777" w:rsidR="001476B6" w:rsidRPr="003A443E" w:rsidRDefault="001476B6" w:rsidP="0027301B">
            <w:pPr>
              <w:pStyle w:val="Text1"/>
              <w:spacing w:before="0" w:after="0"/>
              <w:ind w:left="0"/>
              <w:rPr>
                <w:rFonts w:ascii="Arial" w:hAnsi="Arial" w:cs="Arial"/>
                <w:color w:val="000000"/>
                <w:sz w:val="12"/>
                <w:szCs w:val="12"/>
              </w:rPr>
            </w:pPr>
          </w:p>
          <w:p w14:paraId="647D4F5C" w14:textId="77777777" w:rsidR="001476B6" w:rsidRPr="003A443E" w:rsidRDefault="001476B6" w:rsidP="003E0408">
            <w:pPr>
              <w:pStyle w:val="Text1"/>
              <w:numPr>
                <w:ilvl w:val="0"/>
                <w:numId w:val="10"/>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65A6386" w14:textId="77777777" w:rsidR="001476B6" w:rsidRPr="003A443E" w:rsidRDefault="001476B6" w:rsidP="0027301B">
            <w:pPr>
              <w:pStyle w:val="Text1"/>
              <w:spacing w:before="0" w:after="0"/>
              <w:ind w:left="720"/>
              <w:rPr>
                <w:rFonts w:ascii="Arial" w:hAnsi="Arial" w:cs="Arial"/>
                <w:i/>
                <w:color w:val="000000"/>
                <w:sz w:val="14"/>
                <w:szCs w:val="14"/>
              </w:rPr>
            </w:pPr>
          </w:p>
          <w:p w14:paraId="44A8E31F" w14:textId="77777777" w:rsidR="001476B6" w:rsidRPr="003A443E" w:rsidRDefault="001476B6" w:rsidP="0027301B">
            <w:pPr>
              <w:pStyle w:val="Text1"/>
              <w:spacing w:before="0" w:after="0"/>
              <w:ind w:left="720"/>
              <w:rPr>
                <w:rFonts w:ascii="Arial" w:hAnsi="Arial" w:cs="Arial"/>
                <w:i/>
                <w:color w:val="000000"/>
                <w:sz w:val="14"/>
                <w:szCs w:val="14"/>
              </w:rPr>
            </w:pPr>
          </w:p>
          <w:p w14:paraId="1E1DF521"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51B6CB" w14:textId="77777777" w:rsidR="001476B6" w:rsidRPr="003A443E" w:rsidRDefault="001476B6" w:rsidP="0027301B">
            <w:pPr>
              <w:pStyle w:val="Text1"/>
              <w:spacing w:before="0" w:after="0"/>
              <w:ind w:left="284" w:hanging="284"/>
              <w:rPr>
                <w:rFonts w:ascii="Arial" w:hAnsi="Arial" w:cs="Arial"/>
                <w:color w:val="000000"/>
                <w:sz w:val="14"/>
                <w:szCs w:val="14"/>
              </w:rPr>
            </w:pPr>
          </w:p>
          <w:p w14:paraId="1FDE98B6" w14:textId="77777777" w:rsidR="001476B6" w:rsidRPr="003A443E" w:rsidRDefault="001476B6" w:rsidP="0027301B">
            <w:pPr>
              <w:pStyle w:val="Text1"/>
              <w:spacing w:before="0" w:after="0"/>
              <w:ind w:left="284" w:hanging="284"/>
              <w:rPr>
                <w:rFonts w:ascii="Arial" w:hAnsi="Arial" w:cs="Arial"/>
                <w:color w:val="000000"/>
                <w:sz w:val="14"/>
                <w:szCs w:val="14"/>
              </w:rPr>
            </w:pPr>
          </w:p>
          <w:p w14:paraId="39954779" w14:textId="77777777" w:rsidR="001476B6" w:rsidRPr="003A443E" w:rsidRDefault="001476B6" w:rsidP="0027301B">
            <w:pPr>
              <w:pStyle w:val="Text1"/>
              <w:spacing w:before="0" w:after="0"/>
              <w:ind w:left="284" w:hanging="284"/>
              <w:rPr>
                <w:rFonts w:ascii="Arial" w:hAnsi="Arial" w:cs="Arial"/>
                <w:color w:val="000000"/>
                <w:sz w:val="14"/>
                <w:szCs w:val="14"/>
              </w:rPr>
            </w:pPr>
          </w:p>
          <w:p w14:paraId="2EE3C021" w14:textId="77777777" w:rsidR="001476B6" w:rsidRPr="003A443E" w:rsidRDefault="001476B6" w:rsidP="0027301B">
            <w:pPr>
              <w:pStyle w:val="Text1"/>
              <w:spacing w:before="0" w:after="0"/>
              <w:ind w:left="284" w:hanging="284"/>
              <w:rPr>
                <w:rFonts w:ascii="Arial" w:hAnsi="Arial" w:cs="Arial"/>
                <w:color w:val="000000"/>
                <w:sz w:val="14"/>
                <w:szCs w:val="14"/>
              </w:rPr>
            </w:pPr>
          </w:p>
          <w:p w14:paraId="724E7D4A"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48296EC7" w14:textId="77777777" w:rsidR="001476B6" w:rsidRPr="003A443E" w:rsidRDefault="001476B6" w:rsidP="0027301B">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788B9B89" w14:textId="77777777" w:rsidR="001476B6" w:rsidRPr="003A443E" w:rsidRDefault="001476B6" w:rsidP="0027301B">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EDACF68" w14:textId="77777777" w:rsidR="001476B6" w:rsidRPr="003A443E" w:rsidRDefault="001476B6" w:rsidP="0027301B">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4B538D57"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b/>
                <w:i/>
                <w:color w:val="000000"/>
                <w:sz w:val="14"/>
                <w:szCs w:val="14"/>
              </w:rPr>
              <w:lastRenderedPageBreak/>
              <w:t>SOLO se richiesto dal pertinente avviso o bando o dai documenti di gara:</w:t>
            </w:r>
          </w:p>
          <w:p w14:paraId="5F622429" w14:textId="77777777" w:rsidR="001476B6" w:rsidRPr="003A443E" w:rsidRDefault="001476B6" w:rsidP="0027301B">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31225C4" w14:textId="77777777" w:rsidR="001476B6" w:rsidRPr="003A443E" w:rsidRDefault="001476B6" w:rsidP="0027301B">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FA71E" w14:textId="77777777" w:rsidR="001476B6" w:rsidRDefault="001476B6" w:rsidP="0027301B">
            <w:pPr>
              <w:pStyle w:val="Text1"/>
              <w:ind w:left="0"/>
              <w:rPr>
                <w:rFonts w:ascii="Arial" w:hAnsi="Arial" w:cs="Arial"/>
                <w:sz w:val="15"/>
                <w:szCs w:val="15"/>
              </w:rPr>
            </w:pPr>
          </w:p>
          <w:p w14:paraId="76FB1EB5" w14:textId="77777777" w:rsidR="001476B6" w:rsidRDefault="001476B6" w:rsidP="0027301B">
            <w:pPr>
              <w:pStyle w:val="Text1"/>
              <w:ind w:left="0"/>
              <w:rPr>
                <w:rFonts w:ascii="Arial" w:hAnsi="Arial" w:cs="Arial"/>
                <w:sz w:val="15"/>
                <w:szCs w:val="15"/>
              </w:rPr>
            </w:pPr>
          </w:p>
          <w:p w14:paraId="1AD60CDA" w14:textId="77777777" w:rsidR="001476B6" w:rsidRDefault="001476B6" w:rsidP="0027301B">
            <w:pPr>
              <w:pStyle w:val="Text1"/>
              <w:ind w:left="0"/>
              <w:rPr>
                <w:rFonts w:ascii="Arial" w:hAnsi="Arial" w:cs="Arial"/>
                <w:sz w:val="15"/>
                <w:szCs w:val="15"/>
              </w:rPr>
            </w:pPr>
            <w:r>
              <w:rPr>
                <w:rFonts w:ascii="Arial" w:hAnsi="Arial" w:cs="Arial"/>
                <w:sz w:val="15"/>
                <w:szCs w:val="15"/>
              </w:rPr>
              <w:t>[ ] Sì [ ] No [ ] Non applicabile</w:t>
            </w:r>
          </w:p>
          <w:p w14:paraId="20B7CDDB" w14:textId="77777777" w:rsidR="001476B6" w:rsidRDefault="001476B6" w:rsidP="0027301B">
            <w:pPr>
              <w:pStyle w:val="Text1"/>
              <w:ind w:left="0"/>
              <w:rPr>
                <w:rFonts w:ascii="Arial" w:hAnsi="Arial" w:cs="Arial"/>
                <w:sz w:val="15"/>
                <w:szCs w:val="15"/>
              </w:rPr>
            </w:pPr>
          </w:p>
          <w:p w14:paraId="4661090C" w14:textId="77777777" w:rsidR="001476B6" w:rsidRDefault="001476B6" w:rsidP="0027301B">
            <w:pPr>
              <w:pStyle w:val="Text1"/>
              <w:ind w:left="0"/>
              <w:rPr>
                <w:rFonts w:ascii="Arial" w:hAnsi="Arial" w:cs="Arial"/>
                <w:sz w:val="15"/>
                <w:szCs w:val="15"/>
              </w:rPr>
            </w:pPr>
          </w:p>
          <w:p w14:paraId="13A4FDEF" w14:textId="77777777" w:rsidR="001476B6" w:rsidRDefault="001476B6" w:rsidP="003E0408">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BAE74DE" w14:textId="77777777" w:rsidR="001476B6" w:rsidRDefault="001476B6" w:rsidP="0027301B">
            <w:pPr>
              <w:pStyle w:val="Text1"/>
              <w:spacing w:before="0" w:after="0"/>
              <w:ind w:left="0"/>
              <w:rPr>
                <w:rFonts w:ascii="Arial" w:hAnsi="Arial" w:cs="Arial"/>
                <w:color w:val="000000"/>
                <w:sz w:val="14"/>
                <w:szCs w:val="14"/>
              </w:rPr>
            </w:pPr>
          </w:p>
          <w:p w14:paraId="2EC64795" w14:textId="77777777" w:rsidR="001476B6" w:rsidRDefault="001476B6" w:rsidP="0027301B">
            <w:pPr>
              <w:pStyle w:val="Text1"/>
              <w:spacing w:before="0" w:after="0"/>
              <w:ind w:left="0"/>
              <w:rPr>
                <w:rFonts w:ascii="Arial" w:hAnsi="Arial" w:cs="Arial"/>
                <w:color w:val="000000"/>
                <w:sz w:val="14"/>
                <w:szCs w:val="14"/>
              </w:rPr>
            </w:pPr>
          </w:p>
          <w:p w14:paraId="07B4FE4B" w14:textId="77777777" w:rsidR="001476B6" w:rsidRDefault="001476B6" w:rsidP="0027301B">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458C2A95" w14:textId="77777777" w:rsidR="001476B6" w:rsidRDefault="001476B6" w:rsidP="0027301B">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2D4A7DD5" w14:textId="77777777" w:rsidR="001476B6" w:rsidRDefault="001476B6" w:rsidP="0027301B">
            <w:pPr>
              <w:pStyle w:val="Text1"/>
              <w:ind w:left="0"/>
              <w:rPr>
                <w:rFonts w:ascii="Arial" w:hAnsi="Arial" w:cs="Arial"/>
                <w:color w:val="000000"/>
                <w:sz w:val="14"/>
                <w:szCs w:val="14"/>
              </w:rPr>
            </w:pPr>
          </w:p>
          <w:p w14:paraId="1DCA16D8" w14:textId="77777777" w:rsidR="001476B6" w:rsidRDefault="001476B6" w:rsidP="0027301B">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br/>
              <w:t>d) [ ] Sì [ ] No</w:t>
            </w:r>
          </w:p>
          <w:p w14:paraId="6CDB145D" w14:textId="77777777" w:rsidR="001476B6" w:rsidRDefault="001476B6" w:rsidP="0027301B">
            <w:pPr>
              <w:pStyle w:val="Text1"/>
              <w:ind w:left="0"/>
              <w:rPr>
                <w:rFonts w:ascii="Arial" w:hAnsi="Arial" w:cs="Arial"/>
                <w:color w:val="FF0000"/>
                <w:sz w:val="14"/>
                <w:szCs w:val="14"/>
                <w:highlight w:val="yellow"/>
              </w:rPr>
            </w:pPr>
          </w:p>
          <w:p w14:paraId="2BA920F5" w14:textId="77777777" w:rsidR="001476B6" w:rsidRDefault="001476B6" w:rsidP="0027301B">
            <w:pPr>
              <w:pStyle w:val="Text1"/>
              <w:ind w:left="0"/>
              <w:rPr>
                <w:rFonts w:ascii="Arial" w:hAnsi="Arial" w:cs="Arial"/>
                <w:color w:val="FF0000"/>
                <w:sz w:val="14"/>
                <w:szCs w:val="14"/>
                <w:highlight w:val="yellow"/>
              </w:rPr>
            </w:pPr>
          </w:p>
          <w:p w14:paraId="12622382" w14:textId="77777777" w:rsidR="001476B6" w:rsidRDefault="001476B6" w:rsidP="0027301B">
            <w:pPr>
              <w:pStyle w:val="Text1"/>
              <w:ind w:left="0"/>
              <w:rPr>
                <w:rFonts w:ascii="Arial" w:hAnsi="Arial" w:cs="Arial"/>
                <w:sz w:val="14"/>
                <w:szCs w:val="14"/>
              </w:rPr>
            </w:pPr>
          </w:p>
          <w:p w14:paraId="59F8F729" w14:textId="77777777" w:rsidR="001476B6" w:rsidRDefault="001476B6" w:rsidP="0027301B">
            <w:pPr>
              <w:pStyle w:val="Text1"/>
              <w:ind w:left="0"/>
              <w:rPr>
                <w:rFonts w:ascii="Arial" w:hAnsi="Arial" w:cs="Arial"/>
                <w:sz w:val="14"/>
                <w:szCs w:val="14"/>
              </w:rPr>
            </w:pPr>
          </w:p>
          <w:p w14:paraId="3F2EBDEE" w14:textId="77777777" w:rsidR="001476B6" w:rsidRDefault="001476B6" w:rsidP="0027301B">
            <w:pPr>
              <w:pStyle w:val="Text1"/>
              <w:ind w:left="0"/>
              <w:rPr>
                <w:rFonts w:ascii="Arial" w:hAnsi="Arial" w:cs="Arial"/>
                <w:sz w:val="14"/>
                <w:szCs w:val="14"/>
              </w:rPr>
            </w:pPr>
          </w:p>
          <w:p w14:paraId="7F392BB9" w14:textId="77777777" w:rsidR="001476B6" w:rsidRDefault="001476B6" w:rsidP="0027301B">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F4F575C" w14:textId="77777777" w:rsidR="001476B6" w:rsidRDefault="001476B6" w:rsidP="0027301B">
            <w:pPr>
              <w:pStyle w:val="Text1"/>
              <w:spacing w:before="0"/>
              <w:ind w:left="0"/>
            </w:pPr>
            <w:r>
              <w:rPr>
                <w:rFonts w:ascii="Arial" w:hAnsi="Arial" w:cs="Arial"/>
                <w:sz w:val="14"/>
                <w:szCs w:val="14"/>
              </w:rPr>
              <w:t>[………..…][…………][……….…][……….…]</w:t>
            </w:r>
          </w:p>
        </w:tc>
      </w:tr>
      <w:tr w:rsidR="001476B6" w14:paraId="65B659CB" w14:textId="77777777" w:rsidTr="0027301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691B8" w14:textId="77777777" w:rsidR="001476B6" w:rsidRPr="003A443E" w:rsidRDefault="001476B6" w:rsidP="0027301B">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A7104B3" w14:textId="77777777" w:rsidR="001476B6" w:rsidRPr="003A443E" w:rsidRDefault="001476B6" w:rsidP="0027301B">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0CCE4476"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602518E4"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A38BB3F" w14:textId="77777777" w:rsidR="001476B6" w:rsidRPr="003A443E" w:rsidRDefault="001476B6" w:rsidP="0027301B">
            <w:pPr>
              <w:pStyle w:val="Text1"/>
              <w:spacing w:before="0" w:after="0"/>
              <w:ind w:left="0"/>
              <w:rPr>
                <w:rFonts w:ascii="Arial" w:hAnsi="Arial" w:cs="Arial"/>
                <w:color w:val="000000"/>
                <w:sz w:val="14"/>
                <w:szCs w:val="14"/>
              </w:rPr>
            </w:pPr>
          </w:p>
          <w:p w14:paraId="3D742040" w14:textId="77777777" w:rsidR="001476B6" w:rsidRPr="003A443E" w:rsidRDefault="001476B6" w:rsidP="003E0408">
            <w:pPr>
              <w:pStyle w:val="Text1"/>
              <w:numPr>
                <w:ilvl w:val="0"/>
                <w:numId w:val="12"/>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B061237" w14:textId="77777777" w:rsidR="001476B6" w:rsidRPr="003A443E" w:rsidRDefault="001476B6" w:rsidP="0027301B">
            <w:pPr>
              <w:pStyle w:val="Text1"/>
              <w:spacing w:before="0" w:after="0"/>
              <w:ind w:left="720"/>
              <w:rPr>
                <w:rFonts w:ascii="Arial" w:hAnsi="Arial" w:cs="Arial"/>
                <w:i/>
                <w:color w:val="000000"/>
                <w:sz w:val="14"/>
                <w:szCs w:val="14"/>
              </w:rPr>
            </w:pPr>
          </w:p>
          <w:p w14:paraId="22F58F17"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17F274B" w14:textId="77777777" w:rsidR="001476B6" w:rsidRPr="003A443E" w:rsidRDefault="001476B6" w:rsidP="0027301B">
            <w:pPr>
              <w:pStyle w:val="Text1"/>
              <w:spacing w:before="0" w:after="0"/>
              <w:ind w:left="284" w:hanging="284"/>
              <w:rPr>
                <w:rFonts w:ascii="Arial" w:hAnsi="Arial" w:cs="Arial"/>
                <w:color w:val="000000"/>
                <w:sz w:val="14"/>
                <w:szCs w:val="14"/>
              </w:rPr>
            </w:pPr>
          </w:p>
          <w:p w14:paraId="46133C17" w14:textId="77777777" w:rsidR="001476B6" w:rsidRPr="003A443E" w:rsidRDefault="001476B6" w:rsidP="0027301B">
            <w:pPr>
              <w:pStyle w:val="Text1"/>
              <w:spacing w:before="0" w:after="0"/>
              <w:ind w:left="284" w:hanging="284"/>
              <w:rPr>
                <w:rFonts w:ascii="Arial" w:hAnsi="Arial" w:cs="Arial"/>
                <w:color w:val="000000"/>
                <w:sz w:val="14"/>
                <w:szCs w:val="14"/>
              </w:rPr>
            </w:pPr>
          </w:p>
          <w:p w14:paraId="6AF52202" w14:textId="77777777" w:rsidR="001476B6" w:rsidRPr="003A443E" w:rsidRDefault="001476B6" w:rsidP="0027301B">
            <w:pPr>
              <w:pStyle w:val="Text1"/>
              <w:spacing w:before="0" w:after="0"/>
              <w:ind w:left="284" w:hanging="284"/>
              <w:rPr>
                <w:rFonts w:ascii="Arial" w:hAnsi="Arial" w:cs="Arial"/>
                <w:color w:val="000000"/>
                <w:sz w:val="14"/>
                <w:szCs w:val="14"/>
              </w:rPr>
            </w:pPr>
          </w:p>
          <w:p w14:paraId="592696E5" w14:textId="77777777" w:rsidR="001476B6" w:rsidRPr="003A443E" w:rsidRDefault="001476B6" w:rsidP="0027301B">
            <w:pPr>
              <w:pStyle w:val="Text1"/>
              <w:spacing w:before="0" w:after="0"/>
              <w:ind w:left="284" w:hanging="284"/>
              <w:rPr>
                <w:rFonts w:ascii="Arial" w:hAnsi="Arial" w:cs="Arial"/>
                <w:color w:val="000000"/>
                <w:sz w:val="14"/>
                <w:szCs w:val="14"/>
              </w:rPr>
            </w:pPr>
          </w:p>
          <w:p w14:paraId="3877A5E2" w14:textId="77777777" w:rsidR="001476B6" w:rsidRPr="003A443E" w:rsidRDefault="001476B6" w:rsidP="0027301B">
            <w:pPr>
              <w:pStyle w:val="Text1"/>
              <w:spacing w:before="0" w:after="0"/>
              <w:ind w:left="284" w:hanging="284"/>
              <w:rPr>
                <w:rFonts w:ascii="Arial" w:hAnsi="Arial" w:cs="Arial"/>
                <w:color w:val="000000"/>
                <w:sz w:val="14"/>
                <w:szCs w:val="14"/>
              </w:rPr>
            </w:pPr>
          </w:p>
          <w:p w14:paraId="6123AF02" w14:textId="77777777" w:rsidR="001476B6" w:rsidRPr="003A443E" w:rsidRDefault="001476B6" w:rsidP="0027301B">
            <w:pPr>
              <w:pStyle w:val="Text1"/>
              <w:spacing w:before="0" w:after="0"/>
              <w:ind w:left="284" w:hanging="284"/>
              <w:rPr>
                <w:rFonts w:ascii="Arial" w:hAnsi="Arial" w:cs="Arial"/>
                <w:color w:val="000000"/>
                <w:sz w:val="14"/>
                <w:szCs w:val="14"/>
              </w:rPr>
            </w:pPr>
          </w:p>
          <w:p w14:paraId="30FDCCC0"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3A4A03E" w14:textId="77777777" w:rsidR="001476B6" w:rsidRPr="003A443E" w:rsidRDefault="001476B6" w:rsidP="0027301B">
            <w:pPr>
              <w:pStyle w:val="Text1"/>
              <w:spacing w:before="0" w:after="0"/>
              <w:ind w:left="284" w:hanging="284"/>
              <w:rPr>
                <w:rFonts w:ascii="Arial" w:hAnsi="Arial" w:cs="Arial"/>
                <w:color w:val="000000"/>
                <w:sz w:val="14"/>
                <w:szCs w:val="14"/>
              </w:rPr>
            </w:pPr>
          </w:p>
          <w:p w14:paraId="2DA430BC" w14:textId="77777777" w:rsidR="001476B6" w:rsidRPr="003A443E" w:rsidRDefault="001476B6" w:rsidP="0027301B">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EE5758" w14:textId="77777777" w:rsidR="001476B6" w:rsidRPr="003A443E" w:rsidRDefault="001476B6" w:rsidP="0027301B">
            <w:pPr>
              <w:pStyle w:val="Text1"/>
              <w:ind w:left="0"/>
              <w:rPr>
                <w:rFonts w:ascii="Arial" w:hAnsi="Arial" w:cs="Arial"/>
                <w:color w:val="000000"/>
                <w:sz w:val="14"/>
                <w:szCs w:val="14"/>
              </w:rPr>
            </w:pPr>
          </w:p>
          <w:p w14:paraId="6899838A"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6458244A" w14:textId="77777777" w:rsidR="001476B6" w:rsidRPr="003A443E" w:rsidRDefault="001476B6" w:rsidP="0027301B">
            <w:pPr>
              <w:pStyle w:val="Text1"/>
              <w:ind w:left="0"/>
              <w:rPr>
                <w:rFonts w:ascii="Arial" w:hAnsi="Arial" w:cs="Arial"/>
                <w:color w:val="000000"/>
                <w:sz w:val="14"/>
                <w:szCs w:val="14"/>
              </w:rPr>
            </w:pPr>
          </w:p>
          <w:p w14:paraId="24751EF3" w14:textId="77777777" w:rsidR="001476B6" w:rsidRPr="003A443E" w:rsidRDefault="001476B6" w:rsidP="0027301B">
            <w:pPr>
              <w:pStyle w:val="Text1"/>
              <w:ind w:left="0"/>
              <w:rPr>
                <w:rFonts w:ascii="Arial" w:hAnsi="Arial" w:cs="Arial"/>
                <w:color w:val="000000"/>
                <w:sz w:val="14"/>
                <w:szCs w:val="14"/>
              </w:rPr>
            </w:pPr>
          </w:p>
          <w:p w14:paraId="3C31119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417D9CDC" w14:textId="77777777" w:rsidR="001476B6" w:rsidRPr="003A443E" w:rsidRDefault="001476B6" w:rsidP="0027301B">
            <w:pPr>
              <w:pStyle w:val="Text1"/>
              <w:ind w:left="0"/>
              <w:rPr>
                <w:rFonts w:ascii="Arial" w:hAnsi="Arial" w:cs="Arial"/>
                <w:color w:val="000000"/>
                <w:sz w:val="14"/>
                <w:szCs w:val="14"/>
              </w:rPr>
            </w:pPr>
          </w:p>
          <w:p w14:paraId="0AF7822F" w14:textId="77777777" w:rsidR="001476B6" w:rsidRPr="003A443E" w:rsidRDefault="001476B6" w:rsidP="003E0408">
            <w:pPr>
              <w:pStyle w:val="Text1"/>
              <w:numPr>
                <w:ilvl w:val="0"/>
                <w:numId w:val="11"/>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544A0BE1" w14:textId="77777777" w:rsidR="001476B6" w:rsidRPr="003A443E" w:rsidRDefault="001476B6" w:rsidP="0027301B">
            <w:pPr>
              <w:pStyle w:val="Text1"/>
              <w:spacing w:before="0" w:after="0"/>
              <w:ind w:left="0"/>
              <w:rPr>
                <w:rFonts w:ascii="Arial" w:hAnsi="Arial" w:cs="Arial"/>
                <w:color w:val="000000"/>
                <w:sz w:val="14"/>
                <w:szCs w:val="14"/>
              </w:rPr>
            </w:pPr>
          </w:p>
          <w:p w14:paraId="37B6A987" w14:textId="77777777" w:rsidR="001476B6" w:rsidRPr="003A443E" w:rsidRDefault="001476B6" w:rsidP="0027301B">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7592845E"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0ED12AC" w14:textId="77777777" w:rsidR="001476B6" w:rsidRPr="003A443E" w:rsidRDefault="001476B6" w:rsidP="0027301B">
            <w:pPr>
              <w:pStyle w:val="Text1"/>
              <w:tabs>
                <w:tab w:val="left" w:pos="318"/>
              </w:tabs>
              <w:spacing w:before="0" w:after="0"/>
              <w:ind w:left="0"/>
              <w:rPr>
                <w:rFonts w:ascii="Arial" w:hAnsi="Arial" w:cs="Arial"/>
                <w:color w:val="000000"/>
                <w:sz w:val="14"/>
                <w:szCs w:val="14"/>
              </w:rPr>
            </w:pPr>
          </w:p>
          <w:p w14:paraId="71F20229" w14:textId="77777777" w:rsidR="001476B6" w:rsidRPr="003A443E" w:rsidRDefault="001476B6" w:rsidP="0027301B">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C49C924"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476B6" w14:paraId="4DBD0754" w14:textId="77777777" w:rsidTr="0027301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1F9FBA5B" w14:textId="77777777" w:rsidR="001476B6" w:rsidRPr="003A443E" w:rsidRDefault="001476B6" w:rsidP="0027301B">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1476B6" w14:paraId="50F8919D"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CF0C49" w14:textId="77777777" w:rsidR="001476B6" w:rsidRDefault="001476B6" w:rsidP="0027301B">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74682" w14:textId="77777777" w:rsidR="001476B6" w:rsidRDefault="001476B6" w:rsidP="0027301B">
            <w:pPr>
              <w:pStyle w:val="Text1"/>
              <w:ind w:left="0"/>
            </w:pPr>
            <w:r>
              <w:rPr>
                <w:rFonts w:ascii="Arial" w:hAnsi="Arial" w:cs="Arial"/>
                <w:b/>
                <w:sz w:val="15"/>
                <w:szCs w:val="15"/>
              </w:rPr>
              <w:t>Risposta:</w:t>
            </w:r>
          </w:p>
        </w:tc>
      </w:tr>
      <w:tr w:rsidR="001476B6" w14:paraId="55B28D2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F70A33" w14:textId="77777777" w:rsidR="001476B6" w:rsidRDefault="001476B6" w:rsidP="0027301B">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4F4263" w14:textId="77777777" w:rsidR="001476B6" w:rsidRDefault="001476B6" w:rsidP="0027301B">
            <w:pPr>
              <w:pStyle w:val="Text1"/>
              <w:ind w:left="0"/>
            </w:pPr>
            <w:r>
              <w:rPr>
                <w:rFonts w:ascii="Arial" w:hAnsi="Arial" w:cs="Arial"/>
                <w:sz w:val="15"/>
                <w:szCs w:val="15"/>
              </w:rPr>
              <w:t>[ ] Sì [ ] No</w:t>
            </w:r>
          </w:p>
        </w:tc>
      </w:tr>
      <w:tr w:rsidR="001476B6" w14:paraId="3018F362" w14:textId="77777777" w:rsidTr="0027301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DDF06E9" w14:textId="77777777" w:rsidR="001476B6" w:rsidRDefault="001476B6" w:rsidP="0027301B">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1476B6" w14:paraId="6403A9F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DCF2B" w14:textId="77777777" w:rsidR="001476B6" w:rsidRPr="003A443E" w:rsidRDefault="001476B6" w:rsidP="0027301B">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64172ED" w14:textId="77777777" w:rsidR="001476B6" w:rsidRPr="003A443E" w:rsidRDefault="001476B6" w:rsidP="003E0408">
            <w:pPr>
              <w:pStyle w:val="Text1"/>
              <w:numPr>
                <w:ilvl w:val="0"/>
                <w:numId w:val="5"/>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compiti specifici,ecc.):</w:t>
            </w:r>
          </w:p>
          <w:p w14:paraId="17E29A75" w14:textId="77777777" w:rsidR="001476B6" w:rsidRPr="003A443E" w:rsidRDefault="001476B6" w:rsidP="0027301B">
            <w:pPr>
              <w:pStyle w:val="Text1"/>
              <w:spacing w:before="0" w:after="0"/>
              <w:ind w:left="284"/>
              <w:rPr>
                <w:rFonts w:ascii="Arial" w:hAnsi="Arial" w:cs="Arial"/>
                <w:color w:val="000000"/>
                <w:sz w:val="14"/>
                <w:szCs w:val="14"/>
              </w:rPr>
            </w:pPr>
          </w:p>
          <w:p w14:paraId="6B4C425C"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79AA4AD" w14:textId="77777777" w:rsidR="001476B6" w:rsidRPr="003A443E" w:rsidRDefault="001476B6" w:rsidP="0027301B">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32AC785C" w14:textId="77777777" w:rsidR="001476B6" w:rsidRPr="003A443E" w:rsidRDefault="001476B6" w:rsidP="0027301B">
            <w:pPr>
              <w:pStyle w:val="Text1"/>
              <w:spacing w:before="0" w:after="0"/>
              <w:ind w:left="0"/>
              <w:rPr>
                <w:rFonts w:ascii="Arial" w:hAnsi="Arial" w:cs="Arial"/>
                <w:b/>
                <w:color w:val="000000"/>
                <w:sz w:val="14"/>
                <w:szCs w:val="14"/>
              </w:rPr>
            </w:pPr>
          </w:p>
          <w:p w14:paraId="1D923066" w14:textId="77777777" w:rsidR="001476B6" w:rsidRPr="003A443E" w:rsidRDefault="001476B6" w:rsidP="0027301B">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577DC4" w14:textId="77777777" w:rsidR="001476B6" w:rsidRPr="003A443E" w:rsidRDefault="001476B6" w:rsidP="0027301B">
            <w:pPr>
              <w:pStyle w:val="Text1"/>
              <w:spacing w:before="0" w:after="0"/>
              <w:ind w:left="0"/>
              <w:rPr>
                <w:rFonts w:ascii="Arial" w:hAnsi="Arial" w:cs="Arial"/>
                <w:color w:val="000000"/>
                <w:sz w:val="15"/>
                <w:szCs w:val="15"/>
              </w:rPr>
            </w:pPr>
          </w:p>
          <w:p w14:paraId="13809156" w14:textId="77777777" w:rsidR="001476B6" w:rsidRPr="003A443E" w:rsidRDefault="001476B6" w:rsidP="0027301B">
            <w:pPr>
              <w:pStyle w:val="Text1"/>
              <w:spacing w:before="0" w:after="0"/>
              <w:ind w:left="0"/>
              <w:rPr>
                <w:rFonts w:ascii="Arial" w:hAnsi="Arial" w:cs="Arial"/>
                <w:color w:val="000000"/>
                <w:sz w:val="15"/>
                <w:szCs w:val="15"/>
              </w:rPr>
            </w:pPr>
          </w:p>
          <w:p w14:paraId="46544E82" w14:textId="77777777" w:rsidR="001476B6" w:rsidRPr="003A443E" w:rsidRDefault="001476B6" w:rsidP="0027301B">
            <w:pPr>
              <w:pStyle w:val="Text1"/>
              <w:spacing w:before="0" w:after="0"/>
              <w:ind w:left="0"/>
              <w:rPr>
                <w:rFonts w:ascii="Arial" w:hAnsi="Arial" w:cs="Arial"/>
                <w:color w:val="000000"/>
                <w:sz w:val="15"/>
                <w:szCs w:val="15"/>
              </w:rPr>
            </w:pPr>
          </w:p>
          <w:p w14:paraId="2B54A8E5" w14:textId="77777777" w:rsidR="001476B6" w:rsidRPr="003A443E" w:rsidRDefault="001476B6" w:rsidP="0027301B">
            <w:pPr>
              <w:pStyle w:val="Text1"/>
              <w:spacing w:before="0" w:after="0"/>
              <w:ind w:left="0"/>
              <w:rPr>
                <w:rFonts w:ascii="Arial" w:hAnsi="Arial" w:cs="Arial"/>
                <w:color w:val="000000"/>
                <w:sz w:val="15"/>
                <w:szCs w:val="15"/>
              </w:rPr>
            </w:pPr>
          </w:p>
          <w:p w14:paraId="69E02099" w14:textId="77777777" w:rsidR="001476B6" w:rsidRPr="003A443E" w:rsidRDefault="001476B6" w:rsidP="0027301B">
            <w:pPr>
              <w:pStyle w:val="Text1"/>
              <w:spacing w:before="0" w:after="0"/>
              <w:ind w:left="0"/>
              <w:rPr>
                <w:rFonts w:ascii="Arial" w:hAnsi="Arial" w:cs="Arial"/>
                <w:color w:val="000000"/>
                <w:sz w:val="15"/>
                <w:szCs w:val="15"/>
              </w:rPr>
            </w:pPr>
          </w:p>
          <w:p w14:paraId="564F6B64"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FD7C50D" w14:textId="77777777" w:rsidR="001476B6" w:rsidRPr="003A443E" w:rsidRDefault="001476B6" w:rsidP="0027301B">
            <w:pPr>
              <w:pStyle w:val="Text1"/>
              <w:spacing w:before="0" w:after="0"/>
              <w:ind w:left="0"/>
              <w:rPr>
                <w:rFonts w:ascii="Arial" w:hAnsi="Arial" w:cs="Arial"/>
                <w:color w:val="000000"/>
                <w:sz w:val="15"/>
                <w:szCs w:val="15"/>
              </w:rPr>
            </w:pPr>
          </w:p>
          <w:p w14:paraId="53AF68E0"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0B573B76"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2C90C86E" w14:textId="77777777" w:rsidR="001476B6" w:rsidRPr="003A443E" w:rsidRDefault="001476B6" w:rsidP="0027301B">
            <w:pPr>
              <w:pStyle w:val="Text1"/>
              <w:spacing w:before="0" w:after="0"/>
              <w:ind w:left="0"/>
              <w:rPr>
                <w:rFonts w:ascii="Arial" w:hAnsi="Arial" w:cs="Arial"/>
                <w:color w:val="000000"/>
                <w:sz w:val="15"/>
                <w:szCs w:val="15"/>
              </w:rPr>
            </w:pPr>
          </w:p>
          <w:p w14:paraId="4965DE08" w14:textId="77777777" w:rsidR="001476B6" w:rsidRPr="003A443E" w:rsidRDefault="001476B6" w:rsidP="0027301B">
            <w:pPr>
              <w:pStyle w:val="Text1"/>
              <w:spacing w:before="0" w:after="0"/>
              <w:ind w:left="0"/>
              <w:rPr>
                <w:color w:val="000000"/>
              </w:rPr>
            </w:pPr>
            <w:r w:rsidRPr="003A443E">
              <w:rPr>
                <w:rFonts w:ascii="Arial" w:hAnsi="Arial" w:cs="Arial"/>
                <w:color w:val="000000"/>
                <w:sz w:val="15"/>
                <w:szCs w:val="15"/>
              </w:rPr>
              <w:t>d): [……</w:t>
            </w:r>
            <w:r>
              <w:rPr>
                <w:rFonts w:ascii="Arial" w:hAnsi="Arial" w:cs="Arial"/>
                <w:color w:val="000000"/>
                <w:sz w:val="15"/>
                <w:szCs w:val="15"/>
              </w:rPr>
              <w:t>.</w:t>
            </w:r>
            <w:r w:rsidRPr="003A443E">
              <w:rPr>
                <w:rFonts w:ascii="Arial" w:hAnsi="Arial" w:cs="Arial"/>
                <w:color w:val="000000"/>
                <w:sz w:val="15"/>
                <w:szCs w:val="15"/>
              </w:rPr>
              <w:t>……….]</w:t>
            </w:r>
          </w:p>
        </w:tc>
      </w:tr>
      <w:tr w:rsidR="001476B6" w14:paraId="7371499B"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9CCA30" w14:textId="77777777" w:rsidR="001476B6" w:rsidRDefault="001476B6" w:rsidP="0027301B">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90582A1" w14:textId="77777777" w:rsidR="001476B6" w:rsidRDefault="001476B6" w:rsidP="0027301B">
            <w:pPr>
              <w:pStyle w:val="Text1"/>
              <w:ind w:left="0"/>
            </w:pPr>
            <w:r>
              <w:rPr>
                <w:rFonts w:ascii="Arial" w:hAnsi="Arial" w:cs="Arial"/>
                <w:b/>
                <w:sz w:val="15"/>
                <w:szCs w:val="15"/>
              </w:rPr>
              <w:t>Risposta:</w:t>
            </w:r>
          </w:p>
        </w:tc>
      </w:tr>
      <w:tr w:rsidR="001476B6" w14:paraId="422F9A91"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21A775" w14:textId="77777777" w:rsidR="001476B6" w:rsidRDefault="001476B6" w:rsidP="0027301B">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221FEE" w14:textId="77777777" w:rsidR="001476B6" w:rsidRDefault="001476B6" w:rsidP="0027301B">
            <w:pPr>
              <w:pStyle w:val="Text1"/>
              <w:ind w:left="0"/>
            </w:pPr>
            <w:r>
              <w:rPr>
                <w:rFonts w:ascii="Arial" w:hAnsi="Arial" w:cs="Arial"/>
                <w:sz w:val="15"/>
                <w:szCs w:val="15"/>
              </w:rPr>
              <w:t>[   ]</w:t>
            </w:r>
          </w:p>
        </w:tc>
      </w:tr>
    </w:tbl>
    <w:p w14:paraId="374993DA" w14:textId="77777777" w:rsidR="001476B6" w:rsidRPr="00AA5F93" w:rsidRDefault="001476B6" w:rsidP="001476B6">
      <w:pPr>
        <w:pStyle w:val="SectionTitle"/>
        <w:spacing w:before="0" w:after="0"/>
        <w:jc w:val="both"/>
        <w:rPr>
          <w:rFonts w:ascii="Arial" w:hAnsi="Arial" w:cs="Arial"/>
          <w:b w:val="0"/>
          <w:caps/>
          <w:sz w:val="10"/>
          <w:szCs w:val="10"/>
        </w:rPr>
      </w:pPr>
    </w:p>
    <w:p w14:paraId="1CB9F09C" w14:textId="77777777" w:rsidR="001476B6" w:rsidRPr="00AA5F93" w:rsidRDefault="001476B6" w:rsidP="001476B6">
      <w:pPr>
        <w:pStyle w:val="SectionTitle"/>
        <w:spacing w:before="0" w:after="0"/>
        <w:jc w:val="both"/>
        <w:rPr>
          <w:rFonts w:ascii="Arial" w:hAnsi="Arial" w:cs="Arial"/>
          <w:b w:val="0"/>
          <w:caps/>
          <w:sz w:val="12"/>
          <w:szCs w:val="12"/>
        </w:rPr>
      </w:pPr>
    </w:p>
    <w:p w14:paraId="24503F0E" w14:textId="77777777" w:rsidR="001476B6" w:rsidRDefault="001476B6" w:rsidP="001476B6">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58FC046" w14:textId="77777777" w:rsidR="001476B6" w:rsidRPr="003A443E" w:rsidRDefault="001476B6" w:rsidP="001476B6">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64E06A0"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FFC25" w14:textId="77777777" w:rsidR="001476B6" w:rsidRDefault="001476B6" w:rsidP="0027301B">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08F28E" w14:textId="77777777" w:rsidR="001476B6" w:rsidRDefault="001476B6" w:rsidP="0027301B">
            <w:r>
              <w:rPr>
                <w:rFonts w:ascii="Arial" w:hAnsi="Arial" w:cs="Arial"/>
                <w:b/>
                <w:sz w:val="15"/>
                <w:szCs w:val="15"/>
              </w:rPr>
              <w:t>Risposta:</w:t>
            </w:r>
          </w:p>
        </w:tc>
      </w:tr>
      <w:tr w:rsidR="001476B6" w14:paraId="52694F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612E8C" w14:textId="77777777" w:rsidR="001476B6" w:rsidRDefault="001476B6" w:rsidP="0027301B">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43859A" w14:textId="77777777" w:rsidR="001476B6" w:rsidRDefault="001476B6" w:rsidP="0027301B">
            <w:r>
              <w:rPr>
                <w:rFonts w:ascii="Arial" w:hAnsi="Arial" w:cs="Arial"/>
                <w:sz w:val="14"/>
                <w:szCs w:val="14"/>
              </w:rPr>
              <w:t>[…………….];</w:t>
            </w:r>
            <w:r>
              <w:rPr>
                <w:rFonts w:ascii="Arial" w:hAnsi="Arial" w:cs="Arial"/>
                <w:sz w:val="14"/>
                <w:szCs w:val="14"/>
              </w:rPr>
              <w:br/>
              <w:t>[…………….]</w:t>
            </w:r>
          </w:p>
        </w:tc>
      </w:tr>
      <w:tr w:rsidR="001476B6" w14:paraId="12FA2E8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B7A01" w14:textId="77777777" w:rsidR="001476B6" w:rsidRDefault="001476B6" w:rsidP="0027301B">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43B0D" w14:textId="77777777" w:rsidR="001476B6" w:rsidRDefault="001476B6" w:rsidP="0027301B">
            <w:r>
              <w:rPr>
                <w:rFonts w:ascii="Arial" w:hAnsi="Arial" w:cs="Arial"/>
                <w:sz w:val="14"/>
                <w:szCs w:val="14"/>
              </w:rPr>
              <w:t>[………….…]</w:t>
            </w:r>
          </w:p>
        </w:tc>
      </w:tr>
      <w:tr w:rsidR="001476B6" w14:paraId="4D6A62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AB7D" w14:textId="77777777" w:rsidR="001476B6" w:rsidRDefault="001476B6" w:rsidP="0027301B">
            <w:pPr>
              <w:spacing w:before="40" w:after="40"/>
            </w:pPr>
            <w:r>
              <w:rPr>
                <w:rFonts w:ascii="Arial" w:hAnsi="Arial" w:cs="Arial"/>
                <w:sz w:val="14"/>
                <w:szCs w:val="14"/>
              </w:rPr>
              <w:lastRenderedPageBreak/>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AA7F6" w14:textId="77777777" w:rsidR="001476B6" w:rsidRDefault="001476B6" w:rsidP="0027301B">
            <w:r>
              <w:rPr>
                <w:rFonts w:ascii="Arial" w:hAnsi="Arial" w:cs="Arial"/>
                <w:sz w:val="14"/>
                <w:szCs w:val="14"/>
              </w:rPr>
              <w:t>[………….…]</w:t>
            </w:r>
          </w:p>
        </w:tc>
      </w:tr>
      <w:tr w:rsidR="001476B6" w14:paraId="605D3E6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437D0F" w14:textId="77777777" w:rsidR="001476B6" w:rsidRDefault="001476B6" w:rsidP="0027301B">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215F9A" w14:textId="77777777" w:rsidR="001476B6" w:rsidRDefault="001476B6" w:rsidP="0027301B">
            <w:r>
              <w:rPr>
                <w:rFonts w:ascii="Arial" w:hAnsi="Arial" w:cs="Arial"/>
                <w:sz w:val="14"/>
                <w:szCs w:val="14"/>
              </w:rPr>
              <w:t>[………….…]</w:t>
            </w:r>
          </w:p>
        </w:tc>
      </w:tr>
      <w:tr w:rsidR="001476B6" w14:paraId="7175EF5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30F798" w14:textId="77777777" w:rsidR="001476B6" w:rsidRDefault="001476B6" w:rsidP="0027301B">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7892B" w14:textId="77777777" w:rsidR="001476B6" w:rsidRDefault="001476B6" w:rsidP="0027301B">
            <w:r>
              <w:rPr>
                <w:rFonts w:ascii="Arial" w:hAnsi="Arial" w:cs="Arial"/>
                <w:sz w:val="14"/>
                <w:szCs w:val="14"/>
              </w:rPr>
              <w:t>[…………….]</w:t>
            </w:r>
          </w:p>
        </w:tc>
      </w:tr>
      <w:tr w:rsidR="001476B6" w14:paraId="31D7444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6BC9B3" w14:textId="77777777" w:rsidR="001476B6" w:rsidRDefault="001476B6" w:rsidP="0027301B">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25C3D9" w14:textId="77777777" w:rsidR="001476B6" w:rsidRDefault="001476B6" w:rsidP="0027301B">
            <w:r>
              <w:rPr>
                <w:rFonts w:ascii="Arial" w:hAnsi="Arial" w:cs="Arial"/>
                <w:sz w:val="14"/>
                <w:szCs w:val="14"/>
              </w:rPr>
              <w:t>[………….…]</w:t>
            </w:r>
          </w:p>
        </w:tc>
      </w:tr>
    </w:tbl>
    <w:p w14:paraId="2A635FF0" w14:textId="77777777" w:rsidR="001476B6" w:rsidRPr="003A443E" w:rsidRDefault="001476B6" w:rsidP="001476B6">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rsidRPr="003A443E" w14:paraId="1FA36113"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4559A" w14:textId="77777777" w:rsidR="001476B6" w:rsidRPr="003A443E" w:rsidRDefault="001476B6" w:rsidP="0027301B">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34BF80" w14:textId="77777777" w:rsidR="001476B6" w:rsidRPr="003A443E" w:rsidRDefault="001476B6" w:rsidP="0027301B">
            <w:pPr>
              <w:rPr>
                <w:color w:val="000000"/>
              </w:rPr>
            </w:pPr>
            <w:r w:rsidRPr="003A443E">
              <w:rPr>
                <w:rFonts w:ascii="Arial" w:hAnsi="Arial" w:cs="Arial"/>
                <w:b/>
                <w:color w:val="000000"/>
                <w:sz w:val="15"/>
                <w:szCs w:val="15"/>
              </w:rPr>
              <w:t>Risposta:</w:t>
            </w:r>
          </w:p>
        </w:tc>
      </w:tr>
      <w:tr w:rsidR="001476B6" w:rsidRPr="003A443E" w14:paraId="67BB44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FEBFE" w14:textId="77777777" w:rsidR="001476B6" w:rsidRPr="003A443E" w:rsidRDefault="001476B6" w:rsidP="0027301B">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89D642A" w14:textId="77777777" w:rsidR="001476B6" w:rsidRPr="003A443E" w:rsidRDefault="001476B6" w:rsidP="0027301B">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69186085" w14:textId="77777777" w:rsidR="001476B6" w:rsidRPr="003A443E" w:rsidRDefault="001476B6" w:rsidP="0027301B">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73BB02C" w14:textId="77777777" w:rsidR="001476B6" w:rsidRPr="003A443E" w:rsidRDefault="001476B6" w:rsidP="0027301B">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E26A5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]Sì [ ]No</w:t>
            </w:r>
          </w:p>
          <w:p w14:paraId="44175E95" w14:textId="77777777" w:rsidR="001476B6" w:rsidRDefault="001476B6" w:rsidP="0027301B">
            <w:pPr>
              <w:rPr>
                <w:rFonts w:ascii="Arial" w:hAnsi="Arial" w:cs="Arial"/>
                <w:color w:val="000000"/>
                <w:sz w:val="15"/>
                <w:szCs w:val="15"/>
              </w:rPr>
            </w:pPr>
          </w:p>
          <w:p w14:paraId="4F944A14" w14:textId="77777777" w:rsidR="001476B6" w:rsidRPr="003A443E" w:rsidRDefault="001476B6" w:rsidP="0027301B">
            <w:pPr>
              <w:rPr>
                <w:rFonts w:ascii="Arial" w:hAnsi="Arial" w:cs="Arial"/>
                <w:color w:val="000000"/>
                <w:sz w:val="15"/>
                <w:szCs w:val="15"/>
              </w:rPr>
            </w:pPr>
          </w:p>
          <w:p w14:paraId="06EAB3D7" w14:textId="77777777" w:rsidR="001476B6" w:rsidRPr="003A443E" w:rsidRDefault="001476B6" w:rsidP="0027301B">
            <w:pPr>
              <w:spacing w:after="240"/>
              <w:rPr>
                <w:rFonts w:ascii="Arial" w:hAnsi="Arial" w:cs="Arial"/>
                <w:color w:val="000000"/>
                <w:sz w:val="14"/>
                <w:szCs w:val="14"/>
              </w:rPr>
            </w:pPr>
            <w:r w:rsidRPr="003A443E">
              <w:rPr>
                <w:rFonts w:ascii="Arial" w:hAnsi="Arial" w:cs="Arial"/>
                <w:color w:val="000000"/>
                <w:sz w:val="14"/>
                <w:szCs w:val="14"/>
              </w:rPr>
              <w:t>[………….…]</w:t>
            </w:r>
          </w:p>
          <w:p w14:paraId="7501F906" w14:textId="77777777" w:rsidR="001476B6" w:rsidRPr="003A443E" w:rsidRDefault="001476B6" w:rsidP="0027301B">
            <w:pPr>
              <w:spacing w:after="240"/>
              <w:rPr>
                <w:color w:val="000000"/>
              </w:rPr>
            </w:pPr>
            <w:r w:rsidRPr="003A443E">
              <w:rPr>
                <w:rFonts w:ascii="Arial" w:hAnsi="Arial" w:cs="Arial"/>
                <w:color w:val="000000"/>
                <w:sz w:val="14"/>
                <w:szCs w:val="14"/>
              </w:rPr>
              <w:t>[………….…]</w:t>
            </w:r>
          </w:p>
        </w:tc>
      </w:tr>
    </w:tbl>
    <w:p w14:paraId="1646977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2D2D51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3EADA714" w14:textId="77777777" w:rsidR="001476B6" w:rsidRDefault="001476B6" w:rsidP="001476B6">
      <w:pPr>
        <w:pStyle w:val="ChapterTitle"/>
        <w:spacing w:before="0" w:after="0"/>
        <w:jc w:val="left"/>
        <w:rPr>
          <w:rFonts w:ascii="Arial" w:hAnsi="Arial" w:cs="Arial"/>
          <w:b w:val="0"/>
          <w:caps/>
          <w:sz w:val="14"/>
          <w:szCs w:val="14"/>
        </w:rPr>
      </w:pPr>
    </w:p>
    <w:p w14:paraId="26EF6EE7" w14:textId="77777777" w:rsidR="001476B6" w:rsidRPr="003A443E" w:rsidRDefault="001476B6" w:rsidP="001476B6">
      <w:pPr>
        <w:pStyle w:val="ChapterTitle"/>
        <w:spacing w:before="0" w:after="0"/>
        <w:ind w:right="299"/>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  affidamento (</w:t>
      </w:r>
      <w:r w:rsidRPr="003A443E">
        <w:rPr>
          <w:rFonts w:ascii="Arial" w:hAnsi="Arial" w:cs="Arial"/>
          <w:b w:val="0"/>
          <w:smallCaps/>
          <w:color w:val="000000"/>
          <w:sz w:val="14"/>
          <w:szCs w:val="14"/>
        </w:rPr>
        <w:t>Articolo 105 del Codice - Subappalto)</w:t>
      </w:r>
    </w:p>
    <w:p w14:paraId="4A7E5614" w14:textId="77777777" w:rsidR="001476B6" w:rsidRPr="00AA5F93"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1476B6" w14:paraId="0D17F06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92603" w14:textId="77777777" w:rsidR="001476B6" w:rsidRDefault="001476B6" w:rsidP="0027301B">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8F43EBF" w14:textId="77777777" w:rsidR="001476B6" w:rsidRDefault="001476B6" w:rsidP="0027301B">
            <w:r>
              <w:rPr>
                <w:rFonts w:ascii="Arial" w:hAnsi="Arial" w:cs="Arial"/>
                <w:b/>
                <w:sz w:val="15"/>
                <w:szCs w:val="15"/>
              </w:rPr>
              <w:t>Risposta:</w:t>
            </w:r>
          </w:p>
        </w:tc>
      </w:tr>
      <w:tr w:rsidR="001476B6" w:rsidRPr="003A443E" w14:paraId="31783069" w14:textId="77777777" w:rsidTr="0027301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DFF5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18E9DD10"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In caso affermativo:</w:t>
            </w:r>
          </w:p>
          <w:p w14:paraId="5ED27F95"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4C756FFD" w14:textId="77777777" w:rsidR="001476B6" w:rsidRPr="003A443E" w:rsidRDefault="001476B6" w:rsidP="0027301B">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056163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19F7655" w14:textId="77777777" w:rsidR="001476B6" w:rsidRPr="003A443E" w:rsidRDefault="001476B6" w:rsidP="0027301B">
            <w:pPr>
              <w:rPr>
                <w:rFonts w:ascii="Arial" w:hAnsi="Arial" w:cs="Arial"/>
                <w:b/>
                <w:color w:val="000000"/>
                <w:sz w:val="15"/>
                <w:szCs w:val="15"/>
              </w:rPr>
            </w:pPr>
          </w:p>
          <w:p w14:paraId="2D8B4464"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    [……………….]</w:t>
            </w:r>
          </w:p>
          <w:p w14:paraId="52CB7BEE" w14:textId="77777777" w:rsidR="001476B6" w:rsidRDefault="001476B6" w:rsidP="0027301B">
            <w:pPr>
              <w:rPr>
                <w:rFonts w:ascii="Arial" w:hAnsi="Arial" w:cs="Arial"/>
                <w:color w:val="000000"/>
                <w:sz w:val="15"/>
                <w:szCs w:val="15"/>
              </w:rPr>
            </w:pPr>
          </w:p>
          <w:p w14:paraId="635E3DDD" w14:textId="77777777" w:rsidR="001476B6" w:rsidRPr="003A443E" w:rsidRDefault="001476B6" w:rsidP="0027301B">
            <w:pPr>
              <w:rPr>
                <w:color w:val="000000"/>
              </w:rPr>
            </w:pPr>
            <w:r w:rsidRPr="003A443E">
              <w:rPr>
                <w:rFonts w:ascii="Arial" w:hAnsi="Arial" w:cs="Arial"/>
                <w:color w:val="000000"/>
                <w:sz w:val="15"/>
                <w:szCs w:val="15"/>
              </w:rPr>
              <w:t>[……………….]</w:t>
            </w:r>
          </w:p>
        </w:tc>
      </w:tr>
    </w:tbl>
    <w:p w14:paraId="6AE5FFE9" w14:textId="77777777" w:rsidR="001476B6" w:rsidRPr="003A443E"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149790B2" w14:textId="77777777" w:rsidR="001476B6" w:rsidRDefault="001476B6" w:rsidP="001476B6">
      <w:pPr>
        <w:rPr>
          <w:rFonts w:ascii="Arial" w:hAnsi="Arial" w:cs="Arial"/>
          <w:b/>
          <w:sz w:val="15"/>
          <w:szCs w:val="15"/>
        </w:rPr>
      </w:pPr>
    </w:p>
    <w:p w14:paraId="1596CAAB" w14:textId="77777777" w:rsidR="001476B6" w:rsidRPr="003A443E" w:rsidRDefault="001476B6" w:rsidP="001476B6">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54E9B8F8" w14:textId="77777777" w:rsidR="001476B6" w:rsidRPr="003A443E" w:rsidRDefault="001476B6" w:rsidP="001476B6">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569DA70"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8EDB415"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22268B8"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7D17FB36"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1C0D3272"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154F224"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2" w:name="_DV_C1915"/>
      <w:bookmarkEnd w:id="2"/>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2DA27C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63572FC" w14:textId="77777777" w:rsidR="001476B6" w:rsidRPr="003A443E" w:rsidRDefault="001476B6" w:rsidP="001476B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ind w:right="299"/>
        <w:rPr>
          <w:rFonts w:ascii="Arial" w:hAnsi="Arial" w:cs="Arial"/>
          <w:color w:val="000000"/>
          <w:sz w:val="14"/>
          <w:szCs w:val="14"/>
        </w:rPr>
      </w:pPr>
      <w:r w:rsidRPr="003A443E">
        <w:rPr>
          <w:rFonts w:ascii="Arial" w:hAnsi="Arial" w:cs="Arial"/>
          <w:color w:val="000000"/>
          <w:sz w:val="14"/>
          <w:szCs w:val="14"/>
        </w:rPr>
        <w:t>CODICE</w:t>
      </w:r>
    </w:p>
    <w:p w14:paraId="3B88F81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right="299"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1476B6" w14:paraId="2768CF2C" w14:textId="77777777" w:rsidTr="0027301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0A2CD06" w14:textId="77777777" w:rsidR="001476B6" w:rsidRPr="00EB45DC" w:rsidRDefault="001476B6" w:rsidP="0027301B">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0A00EE9" w14:textId="77777777" w:rsidR="001476B6" w:rsidRPr="00EB45DC" w:rsidRDefault="001476B6" w:rsidP="0027301B">
            <w:pPr>
              <w:rPr>
                <w:color w:val="000000"/>
              </w:rPr>
            </w:pPr>
            <w:r w:rsidRPr="00EB45DC">
              <w:rPr>
                <w:rFonts w:ascii="Arial" w:hAnsi="Arial" w:cs="Arial"/>
                <w:b/>
                <w:color w:val="000000"/>
                <w:sz w:val="14"/>
                <w:szCs w:val="14"/>
              </w:rPr>
              <w:t>Risposta:</w:t>
            </w:r>
          </w:p>
        </w:tc>
      </w:tr>
      <w:tr w:rsidR="001476B6" w14:paraId="611026F8" w14:textId="77777777" w:rsidTr="0027301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E08C3E" w14:textId="77777777" w:rsidR="001476B6" w:rsidRPr="00EB45DC" w:rsidRDefault="001476B6" w:rsidP="0027301B">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3712EBF" w14:textId="77777777" w:rsidR="001476B6" w:rsidRPr="00EB45DC" w:rsidRDefault="001476B6" w:rsidP="0027301B">
            <w:pPr>
              <w:rPr>
                <w:rStyle w:val="small"/>
                <w:color w:val="000000"/>
              </w:rPr>
            </w:pPr>
          </w:p>
          <w:p w14:paraId="781B118D" w14:textId="77777777" w:rsidR="001476B6" w:rsidRPr="00EB45DC" w:rsidRDefault="001476B6" w:rsidP="0027301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17D48F5"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 Sì [ ] No</w:t>
            </w:r>
          </w:p>
          <w:p w14:paraId="7E64A6DB" w14:textId="77777777" w:rsidR="001476B6" w:rsidRPr="00EB45DC" w:rsidRDefault="001476B6" w:rsidP="0027301B">
            <w:pPr>
              <w:rPr>
                <w:rFonts w:ascii="Arial" w:hAnsi="Arial" w:cs="Arial"/>
                <w:color w:val="000000"/>
                <w:sz w:val="14"/>
                <w:szCs w:val="14"/>
              </w:rPr>
            </w:pPr>
          </w:p>
          <w:p w14:paraId="7662272D"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E85E0DC" w14:textId="77777777" w:rsidR="001476B6" w:rsidRPr="00EB45DC" w:rsidRDefault="001476B6" w:rsidP="0027301B">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1476B6" w14:paraId="41AA515F"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3B3EA22" w14:textId="77777777" w:rsidR="001476B6" w:rsidRPr="00EB45DC" w:rsidRDefault="001476B6" w:rsidP="0027301B">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82A05B9" w14:textId="77777777" w:rsidR="001476B6" w:rsidRPr="00EB45DC" w:rsidRDefault="001476B6" w:rsidP="003E0408">
            <w:pPr>
              <w:pStyle w:val="Paragrafoelenco1"/>
              <w:numPr>
                <w:ilvl w:val="0"/>
                <w:numId w:val="8"/>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F2A6F36" w14:textId="77777777" w:rsidR="001476B6" w:rsidRPr="00EB45DC" w:rsidRDefault="001476B6" w:rsidP="0027301B">
            <w:pPr>
              <w:pStyle w:val="Paragrafoelenco1"/>
              <w:spacing w:after="0"/>
              <w:rPr>
                <w:rFonts w:ascii="Arial" w:hAnsi="Arial" w:cs="Arial"/>
                <w:color w:val="000000"/>
                <w:sz w:val="14"/>
                <w:szCs w:val="14"/>
              </w:rPr>
            </w:pPr>
          </w:p>
          <w:p w14:paraId="09F93EC4" w14:textId="77777777" w:rsidR="001476B6" w:rsidRPr="00EB45DC" w:rsidRDefault="001476B6" w:rsidP="0027301B">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39E99801" w14:textId="77777777" w:rsidR="001476B6" w:rsidRPr="00EB45DC" w:rsidRDefault="001476B6" w:rsidP="0027301B">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1793E0C" w14:textId="77777777" w:rsidR="001476B6" w:rsidRPr="00EB45DC" w:rsidRDefault="001476B6" w:rsidP="0027301B">
            <w:pPr>
              <w:rPr>
                <w:rFonts w:ascii="Arial" w:hAnsi="Arial" w:cs="Arial"/>
                <w:color w:val="000000"/>
                <w:sz w:val="14"/>
                <w:szCs w:val="14"/>
              </w:rPr>
            </w:pPr>
          </w:p>
          <w:p w14:paraId="334E2A7A" w14:textId="77777777" w:rsidR="001476B6" w:rsidRPr="00EB45DC" w:rsidRDefault="001476B6" w:rsidP="0027301B">
            <w:pPr>
              <w:rPr>
                <w:rFonts w:ascii="Arial" w:hAnsi="Arial" w:cs="Arial"/>
                <w:color w:val="000000"/>
                <w:sz w:val="14"/>
                <w:szCs w:val="14"/>
              </w:rPr>
            </w:pPr>
          </w:p>
          <w:p w14:paraId="58C0552C" w14:textId="77777777" w:rsidR="001476B6" w:rsidRPr="00EB45DC" w:rsidRDefault="001476B6" w:rsidP="0027301B">
            <w:pPr>
              <w:rPr>
                <w:rFonts w:ascii="Arial" w:hAnsi="Arial" w:cs="Arial"/>
                <w:color w:val="000000"/>
                <w:sz w:val="14"/>
                <w:szCs w:val="14"/>
              </w:rPr>
            </w:pPr>
          </w:p>
          <w:p w14:paraId="6590646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6F69BBE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465B8FD9"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1476B6" w14:paraId="5439D2A5" w14:textId="77777777" w:rsidTr="0027301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0085AD" w14:textId="77777777" w:rsidR="001476B6" w:rsidRDefault="001476B6" w:rsidP="0027301B">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5015C" w14:textId="77777777" w:rsidR="001476B6" w:rsidRDefault="001476B6" w:rsidP="0027301B">
            <w:pPr>
              <w:rPr>
                <w:rFonts w:ascii="Arial" w:hAnsi="Arial" w:cs="Arial"/>
                <w:sz w:val="14"/>
                <w:szCs w:val="14"/>
              </w:rPr>
            </w:pPr>
          </w:p>
          <w:p w14:paraId="01E1F327" w14:textId="77777777" w:rsidR="001476B6" w:rsidRDefault="001476B6" w:rsidP="0027301B">
            <w:pPr>
              <w:rPr>
                <w:rFonts w:ascii="Arial" w:hAnsi="Arial" w:cs="Arial"/>
                <w:sz w:val="14"/>
                <w:szCs w:val="14"/>
              </w:rPr>
            </w:pPr>
            <w:r>
              <w:rPr>
                <w:rFonts w:ascii="Arial" w:hAnsi="Arial" w:cs="Arial"/>
                <w:sz w:val="14"/>
                <w:szCs w:val="14"/>
              </w:rPr>
              <w:t>[ ] Sì [ ] No</w:t>
            </w:r>
          </w:p>
        </w:tc>
      </w:tr>
      <w:tr w:rsidR="001476B6" w14:paraId="608C31CE"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52D59E"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9D9D86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0550B920"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4DAA6D8"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33F5202"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3F39F0A4"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CD19C38" w14:textId="77777777" w:rsidR="001476B6" w:rsidRPr="003A443E" w:rsidRDefault="001476B6" w:rsidP="0027301B">
            <w:pPr>
              <w:tabs>
                <w:tab w:val="left" w:pos="304"/>
              </w:tabs>
              <w:jc w:val="both"/>
              <w:rPr>
                <w:rFonts w:ascii="Arial" w:hAnsi="Arial" w:cs="Arial"/>
                <w:color w:val="000000"/>
                <w:sz w:val="14"/>
                <w:szCs w:val="14"/>
              </w:rPr>
            </w:pPr>
          </w:p>
          <w:p w14:paraId="0062E59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lastRenderedPageBreak/>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6D0F86A2" w14:textId="77777777" w:rsidR="001476B6" w:rsidRPr="003A443E" w:rsidRDefault="001476B6" w:rsidP="0027301B">
            <w:pPr>
              <w:tabs>
                <w:tab w:val="left" w:pos="304"/>
              </w:tabs>
              <w:jc w:val="both"/>
              <w:rPr>
                <w:rFonts w:ascii="Arial" w:hAnsi="Arial" w:cs="Arial"/>
                <w:color w:val="000000"/>
                <w:sz w:val="14"/>
                <w:szCs w:val="14"/>
              </w:rPr>
            </w:pPr>
          </w:p>
          <w:p w14:paraId="07ACE373" w14:textId="77777777" w:rsidR="001476B6" w:rsidRPr="003A443E" w:rsidRDefault="001476B6" w:rsidP="0027301B">
            <w:pPr>
              <w:tabs>
                <w:tab w:val="left" w:pos="304"/>
              </w:tabs>
              <w:jc w:val="both"/>
              <w:rPr>
                <w:rFonts w:ascii="Arial" w:hAnsi="Arial" w:cs="Arial"/>
                <w:color w:val="000000"/>
                <w:sz w:val="14"/>
                <w:szCs w:val="14"/>
              </w:rPr>
            </w:pPr>
          </w:p>
          <w:p w14:paraId="0E9E788A" w14:textId="77777777" w:rsidR="001476B6" w:rsidRPr="003A443E" w:rsidRDefault="001476B6" w:rsidP="0027301B">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82FDBA" w14:textId="77777777" w:rsidR="001476B6" w:rsidRPr="003A443E" w:rsidRDefault="001476B6" w:rsidP="0027301B">
            <w:pPr>
              <w:rPr>
                <w:rFonts w:ascii="Arial" w:hAnsi="Arial" w:cs="Arial"/>
                <w:color w:val="000000"/>
                <w:sz w:val="14"/>
                <w:szCs w:val="14"/>
              </w:rPr>
            </w:pPr>
          </w:p>
          <w:p w14:paraId="6C4CC0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 Sì [ ] No</w:t>
            </w:r>
          </w:p>
          <w:p w14:paraId="5777746B" w14:textId="77777777" w:rsidR="001476B6" w:rsidRPr="003A443E" w:rsidRDefault="001476B6" w:rsidP="0027301B">
            <w:pPr>
              <w:rPr>
                <w:rFonts w:ascii="Arial" w:hAnsi="Arial" w:cs="Arial"/>
                <w:color w:val="000000"/>
                <w:sz w:val="14"/>
                <w:szCs w:val="14"/>
              </w:rPr>
            </w:pPr>
          </w:p>
          <w:p w14:paraId="1CBA16BF"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076A1D" w14:textId="77777777" w:rsidR="001476B6" w:rsidRPr="003A443E" w:rsidRDefault="001476B6" w:rsidP="0027301B">
            <w:pPr>
              <w:rPr>
                <w:rFonts w:ascii="Arial" w:hAnsi="Arial" w:cs="Arial"/>
                <w:color w:val="000000"/>
                <w:sz w:val="14"/>
                <w:szCs w:val="14"/>
              </w:rPr>
            </w:pPr>
          </w:p>
          <w:p w14:paraId="797EB45F" w14:textId="77777777" w:rsidR="001476B6" w:rsidRDefault="001476B6" w:rsidP="0027301B">
            <w:pPr>
              <w:rPr>
                <w:rFonts w:ascii="Arial" w:hAnsi="Arial" w:cs="Arial"/>
                <w:color w:val="000000"/>
                <w:sz w:val="4"/>
                <w:szCs w:val="4"/>
              </w:rPr>
            </w:pPr>
          </w:p>
          <w:p w14:paraId="0CDA988D" w14:textId="77777777" w:rsidR="001476B6" w:rsidRPr="00CD3E4F" w:rsidRDefault="001476B6" w:rsidP="0027301B">
            <w:pPr>
              <w:rPr>
                <w:rFonts w:ascii="Arial" w:hAnsi="Arial" w:cs="Arial"/>
                <w:color w:val="000000"/>
                <w:sz w:val="4"/>
                <w:szCs w:val="4"/>
              </w:rPr>
            </w:pPr>
          </w:p>
          <w:p w14:paraId="391B0C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DB7813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3E504DA" w14:textId="77777777" w:rsidR="001476B6" w:rsidRPr="003A443E" w:rsidRDefault="001476B6" w:rsidP="0027301B">
            <w:pPr>
              <w:rPr>
                <w:rFonts w:ascii="Arial" w:hAnsi="Arial" w:cs="Arial"/>
                <w:color w:val="000000"/>
                <w:sz w:val="14"/>
                <w:szCs w:val="14"/>
              </w:rPr>
            </w:pPr>
          </w:p>
          <w:p w14:paraId="63F8124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EE2545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14:paraId="0BCB1F1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w:t>
            </w:r>
          </w:p>
          <w:p w14:paraId="0A74B51D" w14:textId="77777777" w:rsidR="001476B6" w:rsidRPr="003A443E" w:rsidRDefault="001476B6" w:rsidP="0027301B">
            <w:pPr>
              <w:rPr>
                <w:rFonts w:ascii="Arial" w:hAnsi="Arial" w:cs="Arial"/>
                <w:color w:val="000000"/>
                <w:sz w:val="14"/>
                <w:szCs w:val="14"/>
              </w:rPr>
            </w:pPr>
          </w:p>
          <w:p w14:paraId="3A54C1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w:t>
            </w:r>
          </w:p>
        </w:tc>
      </w:tr>
    </w:tbl>
    <w:p w14:paraId="7D5F9E2C" w14:textId="77777777" w:rsidR="001476B6" w:rsidRDefault="001476B6" w:rsidP="001476B6">
      <w:pPr>
        <w:jc w:val="center"/>
        <w:rPr>
          <w:rFonts w:ascii="Arial" w:hAnsi="Arial" w:cs="Arial"/>
          <w:w w:val="0"/>
          <w:sz w:val="14"/>
          <w:szCs w:val="14"/>
        </w:rPr>
      </w:pPr>
    </w:p>
    <w:p w14:paraId="5844053B" w14:textId="77777777" w:rsidR="001476B6" w:rsidRPr="00A46950" w:rsidRDefault="001476B6" w:rsidP="001476B6">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1476B6" w14:paraId="13F28F7E"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897D07" w14:textId="77777777" w:rsidR="001476B6" w:rsidRPr="003A443E" w:rsidRDefault="001476B6" w:rsidP="0027301B">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98E5227" w14:textId="77777777" w:rsidR="001476B6" w:rsidRDefault="001476B6" w:rsidP="0027301B">
            <w:r>
              <w:rPr>
                <w:rFonts w:ascii="Arial" w:hAnsi="Arial" w:cs="Arial"/>
                <w:b/>
                <w:sz w:val="15"/>
                <w:szCs w:val="15"/>
              </w:rPr>
              <w:t>Risposta:</w:t>
            </w:r>
          </w:p>
        </w:tc>
      </w:tr>
      <w:tr w:rsidR="001476B6" w14:paraId="51F2AC5C" w14:textId="77777777" w:rsidTr="0027301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7788C6" w14:textId="77777777" w:rsidR="001476B6" w:rsidRPr="003A443E" w:rsidRDefault="001476B6" w:rsidP="0027301B">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6F005" w14:textId="77777777" w:rsidR="001476B6" w:rsidRDefault="001476B6" w:rsidP="0027301B">
            <w:r>
              <w:rPr>
                <w:rFonts w:ascii="Arial" w:hAnsi="Arial" w:cs="Arial"/>
                <w:sz w:val="15"/>
                <w:szCs w:val="15"/>
              </w:rPr>
              <w:t>[ ] Sì [ ] No</w:t>
            </w:r>
          </w:p>
        </w:tc>
      </w:tr>
      <w:tr w:rsidR="001476B6" w14:paraId="2EF47C4C" w14:textId="77777777" w:rsidTr="0027301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5CB1644"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B222E88" w14:textId="77777777" w:rsidR="001476B6" w:rsidRPr="003A443E" w:rsidRDefault="001476B6" w:rsidP="0027301B">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295FEC9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60049793"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37D51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17F7BD43"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624734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F665C2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4E93DD2" w14:textId="77777777" w:rsidR="001476B6" w:rsidRPr="00865AEF" w:rsidRDefault="001476B6" w:rsidP="0027301B">
            <w:pPr>
              <w:rPr>
                <w:rFonts w:ascii="Arial" w:hAnsi="Arial" w:cs="Arial"/>
                <w:b/>
                <w:bCs/>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w:t>
            </w:r>
            <w:r w:rsidRPr="00865AEF">
              <w:rPr>
                <w:rFonts w:ascii="Arial" w:hAnsi="Arial" w:cs="Arial"/>
                <w:b/>
                <w:bCs/>
                <w:color w:val="000000"/>
                <w:sz w:val="15"/>
                <w:szCs w:val="15"/>
              </w:rPr>
              <w:t>Piani di rateazione in corso</w:t>
            </w:r>
          </w:p>
          <w:p w14:paraId="62F58757" w14:textId="77777777" w:rsidR="001476B6" w:rsidRPr="003A443E" w:rsidRDefault="001476B6" w:rsidP="0027301B">
            <w:pPr>
              <w:ind w:left="284" w:hanging="284"/>
              <w:jc w:val="both"/>
              <w:rPr>
                <w:color w:val="000000"/>
              </w:rPr>
            </w:pPr>
            <w:r w:rsidRPr="003A443E">
              <w:rPr>
                <w:rFonts w:ascii="Arial" w:hAnsi="Arial" w:cs="Arial"/>
                <w:color w:val="000000"/>
                <w:w w:val="0"/>
                <w:sz w:val="15"/>
                <w:szCs w:val="15"/>
              </w:rPr>
              <w:t xml:space="preserve">d)   </w:t>
            </w:r>
            <w:r w:rsidRPr="00865AEF">
              <w:rPr>
                <w:rFonts w:ascii="Arial" w:hAnsi="Arial" w:cs="Arial"/>
                <w:i/>
                <w:iCs/>
                <w:color w:val="000000"/>
                <w:w w:val="0"/>
                <w:sz w:val="15"/>
                <w:szCs w:val="15"/>
                <w:u w:val="single"/>
              </w:rPr>
              <w:t>L'operatore economico ha ottemperato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055FD96" w14:textId="77777777" w:rsidR="001476B6" w:rsidRPr="003A443E" w:rsidRDefault="001476B6" w:rsidP="0027301B">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DEE02F5" w14:textId="77777777" w:rsidR="001476B6" w:rsidRDefault="001476B6" w:rsidP="0027301B">
            <w:r>
              <w:rPr>
                <w:rFonts w:ascii="Arial" w:hAnsi="Arial" w:cs="Arial"/>
                <w:b/>
                <w:sz w:val="15"/>
                <w:szCs w:val="15"/>
              </w:rPr>
              <w:t>Contributi previdenziali</w:t>
            </w:r>
          </w:p>
        </w:tc>
      </w:tr>
      <w:tr w:rsidR="001476B6" w14:paraId="23205120" w14:textId="77777777" w:rsidTr="0027301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4514B3E" w14:textId="77777777" w:rsidR="001476B6" w:rsidRDefault="001476B6" w:rsidP="0027301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DC08F58" w14:textId="77777777" w:rsidR="001476B6" w:rsidRDefault="001476B6" w:rsidP="0027301B">
            <w:pPr>
              <w:rPr>
                <w:rFonts w:ascii="Arial" w:hAnsi="Arial" w:cs="Arial"/>
                <w:color w:val="000000"/>
                <w:sz w:val="15"/>
                <w:szCs w:val="15"/>
              </w:rPr>
            </w:pPr>
          </w:p>
          <w:p w14:paraId="0F480CB2"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1BC787"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76C26F17" w14:textId="77777777" w:rsidR="001476B6" w:rsidRDefault="001476B6" w:rsidP="0027301B">
            <w:pPr>
              <w:rPr>
                <w:rFonts w:ascii="Arial" w:hAnsi="Arial" w:cs="Arial"/>
                <w:color w:val="000000"/>
                <w:sz w:val="15"/>
                <w:szCs w:val="15"/>
              </w:rPr>
            </w:pPr>
            <w:r>
              <w:rPr>
                <w:rFonts w:ascii="Arial" w:hAnsi="Arial" w:cs="Arial"/>
                <w:color w:val="000000"/>
                <w:sz w:val="15"/>
                <w:szCs w:val="15"/>
              </w:rPr>
              <w:br/>
              <w:t>c1) [ ] Sì [ ] No</w:t>
            </w:r>
          </w:p>
          <w:p w14:paraId="1C2CB886"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AAFA732"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FAE240C"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16A9B601" w14:textId="77777777" w:rsidR="001476B6" w:rsidRDefault="001476B6" w:rsidP="0027301B">
            <w:pPr>
              <w:pStyle w:val="Tiret0"/>
              <w:ind w:left="850" w:hanging="850"/>
              <w:rPr>
                <w:rFonts w:ascii="Arial" w:hAnsi="Arial" w:cs="Arial"/>
                <w:color w:val="000000"/>
                <w:sz w:val="15"/>
                <w:szCs w:val="15"/>
              </w:rPr>
            </w:pPr>
          </w:p>
          <w:p w14:paraId="07B80F72"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3B353C0A"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4D2B3F"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F80BAAC" w14:textId="77777777" w:rsidR="001476B6" w:rsidRDefault="001476B6" w:rsidP="0027301B">
            <w:pPr>
              <w:rPr>
                <w:rFonts w:ascii="Arial" w:hAnsi="Arial" w:cs="Arial"/>
                <w:color w:val="000000"/>
                <w:sz w:val="15"/>
                <w:szCs w:val="15"/>
              </w:rPr>
            </w:pPr>
          </w:p>
          <w:p w14:paraId="28862776"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DA49E94"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F645CE5" w14:textId="77777777" w:rsidR="001476B6" w:rsidRDefault="001476B6" w:rsidP="0027301B">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784CA1D1"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EE8CD08"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40E7A5B"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2A78D5B8" w14:textId="77777777" w:rsidR="001476B6" w:rsidRDefault="001476B6" w:rsidP="0027301B">
            <w:pPr>
              <w:pStyle w:val="Tiret0"/>
              <w:ind w:left="850" w:hanging="850"/>
              <w:rPr>
                <w:rFonts w:ascii="Arial" w:hAnsi="Arial" w:cs="Arial"/>
                <w:color w:val="000000"/>
                <w:sz w:val="15"/>
                <w:szCs w:val="15"/>
              </w:rPr>
            </w:pPr>
          </w:p>
          <w:p w14:paraId="78ABB374"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6E107182"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7DF788C"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1476B6" w14:paraId="0A337A0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5104B" w14:textId="77777777" w:rsidR="001476B6" w:rsidRDefault="001476B6" w:rsidP="0027301B">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DDED4A6" w14:textId="77777777" w:rsidR="001476B6" w:rsidRDefault="001476B6" w:rsidP="0027301B">
            <w:pPr>
              <w:rPr>
                <w:rFonts w:ascii="Arial" w:hAnsi="Arial" w:cs="Arial"/>
                <w:sz w:val="15"/>
                <w:szCs w:val="15"/>
              </w:rPr>
            </w:pPr>
            <w:r>
              <w:rPr>
                <w:rFonts w:ascii="Arial" w:hAnsi="Arial" w:cs="Arial"/>
                <w:sz w:val="15"/>
                <w:szCs w:val="15"/>
              </w:rPr>
              <w:t xml:space="preserve"> (indirizzo web, autorità o organismo di emanazione, riferimento preciso della documentazione)(</w:t>
            </w:r>
            <w:r>
              <w:rPr>
                <w:rStyle w:val="Rimandonotaapidipagina"/>
                <w:rFonts w:ascii="Arial" w:hAnsi="Arial" w:cs="Arial"/>
                <w:sz w:val="15"/>
                <w:szCs w:val="15"/>
              </w:rPr>
              <w:footnoteReference w:id="21"/>
            </w:r>
            <w:r>
              <w:rPr>
                <w:rFonts w:ascii="Arial" w:hAnsi="Arial" w:cs="Arial"/>
                <w:sz w:val="15"/>
                <w:szCs w:val="15"/>
              </w:rPr>
              <w:t xml:space="preserve">): </w:t>
            </w:r>
          </w:p>
          <w:p w14:paraId="1890E87B" w14:textId="77777777" w:rsidR="001476B6" w:rsidRDefault="001476B6" w:rsidP="0027301B">
            <w:r>
              <w:rPr>
                <w:rFonts w:ascii="Arial" w:hAnsi="Arial" w:cs="Arial"/>
                <w:sz w:val="15"/>
                <w:szCs w:val="15"/>
              </w:rPr>
              <w:t>[……………][……………][…………..…]</w:t>
            </w:r>
          </w:p>
        </w:tc>
      </w:tr>
    </w:tbl>
    <w:p w14:paraId="73DDDD25" w14:textId="77777777" w:rsidR="001476B6" w:rsidRDefault="001476B6" w:rsidP="001476B6">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179DCE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04BF2B0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BC176" w14:textId="77777777" w:rsidR="001476B6" w:rsidRDefault="001476B6" w:rsidP="0027301B">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D9B344" w14:textId="77777777" w:rsidR="001476B6" w:rsidRDefault="001476B6" w:rsidP="0027301B">
            <w:r>
              <w:rPr>
                <w:rFonts w:ascii="Arial" w:hAnsi="Arial" w:cs="Arial"/>
                <w:b/>
                <w:sz w:val="15"/>
                <w:szCs w:val="15"/>
              </w:rPr>
              <w:t>Risposta:</w:t>
            </w:r>
          </w:p>
        </w:tc>
      </w:tr>
      <w:tr w:rsidR="001476B6" w14:paraId="309EF457" w14:textId="77777777" w:rsidTr="0027301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4E22733"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630694D6" w14:textId="77777777" w:rsidR="001476B6" w:rsidRPr="003A443E" w:rsidRDefault="001476B6" w:rsidP="0027301B">
            <w:pPr>
              <w:rPr>
                <w:rFonts w:ascii="Arial" w:hAnsi="Arial" w:cs="Arial"/>
                <w:color w:val="000000"/>
                <w:sz w:val="15"/>
                <w:szCs w:val="15"/>
              </w:rPr>
            </w:pPr>
          </w:p>
          <w:p w14:paraId="0E88B042"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CDE97A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o “Self-Cleaning, cfr. articolo 80, comma 7)?</w:t>
            </w:r>
          </w:p>
          <w:p w14:paraId="726C22E0" w14:textId="77777777" w:rsidR="001476B6" w:rsidRPr="003A443E" w:rsidRDefault="001476B6" w:rsidP="0027301B">
            <w:pPr>
              <w:rPr>
                <w:rFonts w:ascii="Arial" w:hAnsi="Arial" w:cs="Arial"/>
                <w:color w:val="000000"/>
                <w:sz w:val="14"/>
                <w:szCs w:val="14"/>
              </w:rPr>
            </w:pPr>
          </w:p>
          <w:p w14:paraId="3982E356"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D582CBC" w14:textId="77777777" w:rsidR="001476B6" w:rsidRPr="003A443E" w:rsidRDefault="001476B6" w:rsidP="0027301B">
            <w:pPr>
              <w:rPr>
                <w:rFonts w:ascii="Arial" w:hAnsi="Arial" w:cs="Arial"/>
                <w:color w:val="000000"/>
                <w:sz w:val="14"/>
                <w:szCs w:val="14"/>
              </w:rPr>
            </w:pPr>
          </w:p>
          <w:p w14:paraId="6AB927F9"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5C3F6913"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7AEF425"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5DD8D4AE" w14:textId="77777777" w:rsidR="001476B6" w:rsidRPr="003A443E" w:rsidRDefault="001476B6" w:rsidP="0027301B">
            <w:pPr>
              <w:rPr>
                <w:rFonts w:ascii="Arial" w:hAnsi="Arial" w:cs="Arial"/>
                <w:color w:val="000000"/>
                <w:sz w:val="14"/>
                <w:szCs w:val="14"/>
              </w:rPr>
            </w:pPr>
          </w:p>
          <w:p w14:paraId="6263FB9D" w14:textId="77777777" w:rsidR="001476B6" w:rsidRPr="003A443E" w:rsidRDefault="001476B6" w:rsidP="0027301B">
            <w:pPr>
              <w:tabs>
                <w:tab w:val="left" w:pos="304"/>
              </w:tabs>
              <w:rPr>
                <w:rFonts w:ascii="Arial" w:hAnsi="Arial" w:cs="Arial"/>
                <w:color w:val="000000"/>
                <w:sz w:val="14"/>
                <w:szCs w:val="14"/>
              </w:rPr>
            </w:pPr>
            <w:r w:rsidRPr="003A443E">
              <w:rPr>
                <w:rFonts w:ascii="Arial" w:hAnsi="Arial" w:cs="Arial"/>
                <w:color w:val="000000"/>
                <w:sz w:val="14"/>
                <w:szCs w:val="14"/>
              </w:rPr>
              <w:lastRenderedPageBreak/>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0B89F29" w14:textId="77777777" w:rsidR="001476B6" w:rsidRPr="003A443E" w:rsidRDefault="001476B6" w:rsidP="0027301B">
            <w:pPr>
              <w:rPr>
                <w:rFonts w:ascii="Arial" w:hAnsi="Arial" w:cs="Arial"/>
                <w:color w:val="000000"/>
                <w:sz w:val="14"/>
                <w:szCs w:val="14"/>
              </w:rPr>
            </w:pPr>
          </w:p>
          <w:p w14:paraId="35BEBBAA"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24571" w14:textId="77777777" w:rsidR="001476B6" w:rsidRPr="003A443E" w:rsidRDefault="001476B6" w:rsidP="0027301B">
            <w:pPr>
              <w:rPr>
                <w:color w:val="000000"/>
              </w:rPr>
            </w:pPr>
            <w:r w:rsidRPr="003A443E">
              <w:rPr>
                <w:rFonts w:ascii="Arial" w:hAnsi="Arial" w:cs="Arial"/>
                <w:color w:val="000000"/>
                <w:sz w:val="15"/>
                <w:szCs w:val="15"/>
              </w:rPr>
              <w:lastRenderedPageBreak/>
              <w:t>[ ] Sì [ ] No</w:t>
            </w:r>
          </w:p>
        </w:tc>
      </w:tr>
      <w:tr w:rsidR="001476B6" w14:paraId="500BCACE" w14:textId="77777777" w:rsidTr="0027301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D1083D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EF84B" w14:textId="77777777" w:rsidR="001476B6" w:rsidRPr="003A443E" w:rsidRDefault="001476B6" w:rsidP="0027301B">
            <w:pPr>
              <w:rPr>
                <w:rFonts w:ascii="Arial" w:hAnsi="Arial" w:cs="Arial"/>
                <w:color w:val="000000"/>
                <w:sz w:val="15"/>
                <w:szCs w:val="15"/>
              </w:rPr>
            </w:pPr>
          </w:p>
          <w:p w14:paraId="36A834A1" w14:textId="77777777" w:rsidR="001476B6" w:rsidRPr="003A443E" w:rsidRDefault="001476B6" w:rsidP="0027301B">
            <w:pPr>
              <w:rPr>
                <w:rFonts w:ascii="Arial" w:hAnsi="Arial" w:cs="Arial"/>
                <w:color w:val="000000"/>
                <w:sz w:val="15"/>
                <w:szCs w:val="15"/>
              </w:rPr>
            </w:pPr>
          </w:p>
          <w:p w14:paraId="6DF7E717" w14:textId="77777777" w:rsidR="001476B6" w:rsidRPr="003A443E" w:rsidRDefault="001476B6" w:rsidP="0027301B">
            <w:pPr>
              <w:rPr>
                <w:rFonts w:ascii="Arial" w:hAnsi="Arial" w:cs="Arial"/>
                <w:color w:val="000000"/>
                <w:sz w:val="15"/>
                <w:szCs w:val="15"/>
              </w:rPr>
            </w:pPr>
          </w:p>
          <w:p w14:paraId="5A695F0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p w14:paraId="1770861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52D5BAD6" w14:textId="77777777" w:rsidR="001476B6" w:rsidRPr="003A443E" w:rsidRDefault="001476B6" w:rsidP="0027301B">
            <w:pPr>
              <w:rPr>
                <w:rFonts w:ascii="Arial" w:hAnsi="Arial" w:cs="Arial"/>
                <w:color w:val="000000"/>
                <w:sz w:val="15"/>
                <w:szCs w:val="15"/>
              </w:rPr>
            </w:pPr>
          </w:p>
          <w:p w14:paraId="6C6D7556" w14:textId="77777777" w:rsidR="001476B6" w:rsidRPr="003A443E" w:rsidRDefault="001476B6" w:rsidP="0027301B">
            <w:pPr>
              <w:rPr>
                <w:rFonts w:ascii="Arial" w:hAnsi="Arial" w:cs="Arial"/>
                <w:color w:val="000000"/>
                <w:sz w:val="14"/>
                <w:szCs w:val="14"/>
              </w:rPr>
            </w:pPr>
          </w:p>
          <w:p w14:paraId="3E3B5D0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066CA7E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171A1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F423DC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14:paraId="3B47E43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4"/>
                <w:szCs w:val="14"/>
              </w:rPr>
              <w:t xml:space="preserve">[……..…][…….…][……..…][……..…]  </w:t>
            </w:r>
          </w:p>
        </w:tc>
      </w:tr>
      <w:tr w:rsidR="001476B6" w14:paraId="2F18C0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02816" w14:textId="77777777" w:rsidR="001476B6" w:rsidRPr="00023AC1"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3CBEB95F" w14:textId="77777777" w:rsidR="001476B6" w:rsidRPr="003A443E" w:rsidRDefault="001476B6" w:rsidP="0027301B">
            <w:pPr>
              <w:pStyle w:val="NormalLeft"/>
              <w:tabs>
                <w:tab w:val="left" w:pos="162"/>
              </w:tabs>
              <w:spacing w:before="0" w:after="0"/>
              <w:jc w:val="both"/>
              <w:rPr>
                <w:rFonts w:ascii="Arial" w:hAnsi="Arial" w:cs="Arial"/>
                <w:color w:val="000000"/>
                <w:sz w:val="14"/>
                <w:szCs w:val="14"/>
              </w:rPr>
            </w:pPr>
          </w:p>
          <w:p w14:paraId="7BDA4235"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7F2ADD24" w14:textId="77777777" w:rsidR="001476B6" w:rsidRPr="003A443E" w:rsidRDefault="001476B6" w:rsidP="0027301B">
            <w:pPr>
              <w:pStyle w:val="NormalLeft"/>
              <w:spacing w:before="0" w:after="0"/>
              <w:jc w:val="both"/>
              <w:rPr>
                <w:rFonts w:ascii="Arial" w:hAnsi="Arial" w:cs="Arial"/>
                <w:b/>
                <w:color w:val="000000"/>
                <w:sz w:val="14"/>
                <w:szCs w:val="14"/>
              </w:rPr>
            </w:pPr>
          </w:p>
          <w:p w14:paraId="2A72B1E1"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D1ECBB3" w14:textId="77777777" w:rsidR="001476B6" w:rsidRPr="003A443E" w:rsidRDefault="001476B6" w:rsidP="003E0408">
            <w:pPr>
              <w:pStyle w:val="NormalLeft"/>
              <w:numPr>
                <w:ilvl w:val="0"/>
                <w:numId w:val="13"/>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71794606" w14:textId="77777777" w:rsidR="001476B6" w:rsidRDefault="001476B6" w:rsidP="0027301B">
            <w:pPr>
              <w:pStyle w:val="NormalLeft"/>
              <w:spacing w:before="0" w:after="0"/>
              <w:ind w:left="162"/>
              <w:jc w:val="both"/>
              <w:rPr>
                <w:b/>
                <w:color w:val="000000"/>
                <w:sz w:val="16"/>
                <w:szCs w:val="16"/>
              </w:rPr>
            </w:pPr>
          </w:p>
          <w:p w14:paraId="548056A1" w14:textId="77777777" w:rsidR="001476B6" w:rsidRDefault="001476B6" w:rsidP="0027301B">
            <w:pPr>
              <w:pStyle w:val="NormalLeft"/>
              <w:spacing w:before="0" w:after="0"/>
              <w:ind w:left="162"/>
              <w:jc w:val="both"/>
              <w:rPr>
                <w:b/>
                <w:color w:val="000000"/>
                <w:sz w:val="16"/>
                <w:szCs w:val="16"/>
              </w:rPr>
            </w:pPr>
          </w:p>
          <w:p w14:paraId="5A884178"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8447069" w14:textId="77777777" w:rsidR="001476B6" w:rsidRDefault="001476B6" w:rsidP="0027301B">
            <w:pPr>
              <w:pStyle w:val="NormalLeft"/>
              <w:spacing w:before="0" w:after="0"/>
              <w:ind w:left="162"/>
              <w:jc w:val="both"/>
              <w:rPr>
                <w:color w:val="000000"/>
              </w:rPr>
            </w:pPr>
          </w:p>
          <w:p w14:paraId="3499417D"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722DFA" w14:textId="77777777" w:rsidR="001476B6" w:rsidRDefault="001476B6" w:rsidP="0027301B">
            <w:pPr>
              <w:pStyle w:val="NormalLeft"/>
              <w:spacing w:before="0" w:after="0"/>
              <w:ind w:left="162"/>
              <w:jc w:val="both"/>
              <w:rPr>
                <w:rFonts w:ascii="Arial" w:hAnsi="Arial" w:cs="Arial"/>
                <w:color w:val="000000"/>
                <w:sz w:val="14"/>
                <w:szCs w:val="14"/>
              </w:rPr>
            </w:pPr>
          </w:p>
          <w:p w14:paraId="155ABA4C"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4A9AD6E" w14:textId="77777777" w:rsidR="001476B6" w:rsidRDefault="001476B6" w:rsidP="0027301B">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0C6F3B2B"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223D8ACF" w14:textId="77777777" w:rsidR="001476B6" w:rsidRPr="003A443E" w:rsidRDefault="001476B6" w:rsidP="0027301B">
            <w:pPr>
              <w:pStyle w:val="NormalLeft"/>
              <w:spacing w:before="0" w:after="0"/>
              <w:jc w:val="both"/>
              <w:rPr>
                <w:rFonts w:ascii="Arial" w:hAnsi="Arial" w:cs="Arial"/>
                <w:color w:val="000000"/>
                <w:sz w:val="14"/>
                <w:szCs w:val="14"/>
              </w:rPr>
            </w:pPr>
          </w:p>
          <w:p w14:paraId="2E02E4CB"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00FFF10" w14:textId="77777777" w:rsidR="001476B6" w:rsidRPr="003A443E" w:rsidRDefault="001476B6" w:rsidP="003E0408">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dell’ articolo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0B8CEF2" w14:textId="77777777" w:rsidR="001476B6" w:rsidRDefault="001476B6" w:rsidP="0027301B">
            <w:pPr>
              <w:pStyle w:val="NormalLeft"/>
              <w:spacing w:before="0" w:after="0"/>
              <w:jc w:val="both"/>
              <w:rPr>
                <w:rFonts w:ascii="Arial" w:hAnsi="Arial" w:cs="Arial"/>
                <w:strike/>
                <w:color w:val="000000"/>
                <w:sz w:val="15"/>
                <w:szCs w:val="15"/>
              </w:rPr>
            </w:pPr>
          </w:p>
          <w:p w14:paraId="0CE7F45B"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99603C0" w14:textId="77777777" w:rsidR="001476B6" w:rsidRPr="003A443E" w:rsidRDefault="001476B6" w:rsidP="0027301B">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ABB89" w14:textId="77777777" w:rsidR="001476B6" w:rsidRPr="003A443E" w:rsidRDefault="001476B6" w:rsidP="0027301B">
            <w:pPr>
              <w:rPr>
                <w:rFonts w:ascii="Arial" w:hAnsi="Arial" w:cs="Arial"/>
                <w:color w:val="000000"/>
                <w:sz w:val="14"/>
                <w:szCs w:val="14"/>
              </w:rPr>
            </w:pPr>
          </w:p>
          <w:p w14:paraId="5B9947FE" w14:textId="77777777" w:rsidR="001476B6" w:rsidRPr="003A443E" w:rsidRDefault="001476B6" w:rsidP="0027301B">
            <w:pPr>
              <w:rPr>
                <w:rFonts w:ascii="Arial" w:hAnsi="Arial" w:cs="Arial"/>
                <w:color w:val="000000"/>
                <w:sz w:val="14"/>
                <w:szCs w:val="14"/>
              </w:rPr>
            </w:pPr>
          </w:p>
          <w:p w14:paraId="226BB138" w14:textId="77777777" w:rsidR="001476B6" w:rsidRPr="003A443E" w:rsidRDefault="001476B6" w:rsidP="0027301B">
            <w:pPr>
              <w:rPr>
                <w:rFonts w:ascii="Arial" w:hAnsi="Arial" w:cs="Arial"/>
                <w:color w:val="000000"/>
                <w:sz w:val="14"/>
                <w:szCs w:val="14"/>
              </w:rPr>
            </w:pPr>
          </w:p>
          <w:p w14:paraId="187A71EF" w14:textId="77777777" w:rsidR="001476B6" w:rsidRDefault="001476B6" w:rsidP="0027301B">
            <w:pPr>
              <w:rPr>
                <w:rFonts w:ascii="Arial" w:hAnsi="Arial" w:cs="Arial"/>
                <w:color w:val="000000"/>
                <w:sz w:val="14"/>
                <w:szCs w:val="14"/>
              </w:rPr>
            </w:pPr>
          </w:p>
          <w:p w14:paraId="2C71A755" w14:textId="77777777" w:rsidR="001476B6" w:rsidRPr="003A443E" w:rsidRDefault="001476B6" w:rsidP="0027301B">
            <w:pPr>
              <w:rPr>
                <w:rFonts w:ascii="Arial" w:hAnsi="Arial" w:cs="Arial"/>
                <w:color w:val="000000"/>
                <w:sz w:val="14"/>
                <w:szCs w:val="14"/>
              </w:rPr>
            </w:pPr>
          </w:p>
          <w:p w14:paraId="1F2D22A0"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21961730" w14:textId="77777777" w:rsidR="001476B6" w:rsidRPr="003A443E" w:rsidRDefault="001476B6" w:rsidP="0027301B">
            <w:pPr>
              <w:rPr>
                <w:rFonts w:ascii="Arial" w:hAnsi="Arial" w:cs="Arial"/>
                <w:color w:val="000000"/>
                <w:sz w:val="14"/>
                <w:szCs w:val="14"/>
              </w:rPr>
            </w:pPr>
          </w:p>
          <w:p w14:paraId="160455B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F59400C" w14:textId="77777777" w:rsidR="001476B6" w:rsidRDefault="001476B6" w:rsidP="0027301B">
            <w:pPr>
              <w:rPr>
                <w:rFonts w:ascii="Arial" w:hAnsi="Arial" w:cs="Arial"/>
                <w:color w:val="000000"/>
                <w:sz w:val="14"/>
                <w:szCs w:val="14"/>
              </w:rPr>
            </w:pPr>
          </w:p>
          <w:p w14:paraId="5DFADBC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7BCE762C"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3A98731E" w14:textId="77777777" w:rsidR="001476B6" w:rsidRDefault="001476B6" w:rsidP="0027301B">
            <w:pPr>
              <w:rPr>
                <w:rFonts w:ascii="Arial" w:hAnsi="Arial" w:cs="Arial"/>
                <w:color w:val="000000"/>
              </w:rPr>
            </w:pPr>
          </w:p>
          <w:p w14:paraId="05850691" w14:textId="77777777" w:rsidR="001476B6" w:rsidRDefault="001476B6" w:rsidP="0027301B">
            <w:pPr>
              <w:rPr>
                <w:rFonts w:ascii="Arial" w:hAnsi="Arial" w:cs="Arial"/>
                <w:color w:val="000000"/>
                <w:sz w:val="14"/>
                <w:szCs w:val="14"/>
              </w:rPr>
            </w:pPr>
          </w:p>
          <w:p w14:paraId="5B5992C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16610602"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303E2A"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p>
          <w:p w14:paraId="0CCD9705" w14:textId="77777777" w:rsidR="001476B6" w:rsidRDefault="001476B6" w:rsidP="0027301B">
            <w:pPr>
              <w:rPr>
                <w:rFonts w:ascii="Arial" w:hAnsi="Arial" w:cs="Arial"/>
                <w:color w:val="000000"/>
                <w:sz w:val="14"/>
                <w:szCs w:val="14"/>
              </w:rPr>
            </w:pPr>
          </w:p>
          <w:p w14:paraId="4627526A" w14:textId="77777777" w:rsidR="001476B6" w:rsidRDefault="001476B6" w:rsidP="0027301B">
            <w:pPr>
              <w:rPr>
                <w:rFonts w:ascii="Arial" w:hAnsi="Arial" w:cs="Arial"/>
                <w:color w:val="000000"/>
                <w:sz w:val="14"/>
                <w:szCs w:val="14"/>
              </w:rPr>
            </w:pPr>
          </w:p>
          <w:p w14:paraId="6D917DCD"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019424C0" w14:textId="77777777" w:rsidR="001476B6" w:rsidRDefault="001476B6" w:rsidP="0027301B">
            <w:pPr>
              <w:rPr>
                <w:rFonts w:ascii="Arial" w:hAnsi="Arial" w:cs="Arial"/>
                <w:color w:val="000000"/>
                <w:sz w:val="14"/>
                <w:szCs w:val="14"/>
              </w:rPr>
            </w:pPr>
          </w:p>
          <w:p w14:paraId="2B529638"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1A59AC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D30EFCA" w14:textId="77777777" w:rsidR="001476B6" w:rsidRDefault="001476B6" w:rsidP="0027301B">
            <w:pPr>
              <w:rPr>
                <w:rFonts w:ascii="Arial" w:hAnsi="Arial" w:cs="Arial"/>
                <w:color w:val="000000"/>
                <w:sz w:val="14"/>
                <w:szCs w:val="14"/>
              </w:rPr>
            </w:pPr>
          </w:p>
          <w:p w14:paraId="596C22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24696396" w14:textId="77777777" w:rsidR="001476B6" w:rsidRDefault="001476B6" w:rsidP="0027301B">
            <w:pPr>
              <w:rPr>
                <w:rFonts w:ascii="Arial" w:hAnsi="Arial" w:cs="Arial"/>
                <w:color w:val="000000"/>
                <w:sz w:val="14"/>
                <w:szCs w:val="14"/>
              </w:rPr>
            </w:pPr>
          </w:p>
          <w:p w14:paraId="7A1E2F8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3125D8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29AFE41" w14:textId="77777777" w:rsidR="001476B6" w:rsidRPr="005E2955"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1476B6" w14:paraId="3B0ED8F3"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B02DF4"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8DFE27F"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121D1"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067B1630"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p>
        </w:tc>
      </w:tr>
      <w:tr w:rsidR="001476B6" w:rsidRPr="003A443E" w14:paraId="0F050D71"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A5ADE1" w14:textId="77777777" w:rsidR="001476B6" w:rsidRPr="003A443E" w:rsidRDefault="001476B6" w:rsidP="0027301B">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460C7524"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6F6CF33"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2577D1AA"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0B31D16"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26F7C8D" w14:textId="77777777" w:rsidR="001476B6" w:rsidRPr="003A443E" w:rsidRDefault="001476B6" w:rsidP="0027301B">
            <w:pPr>
              <w:rPr>
                <w:rFonts w:ascii="Arial" w:hAnsi="Arial" w:cs="Arial"/>
                <w:color w:val="000000"/>
                <w:sz w:val="14"/>
                <w:szCs w:val="14"/>
              </w:rPr>
            </w:pPr>
          </w:p>
          <w:p w14:paraId="3A0A29D5" w14:textId="77777777" w:rsidR="001476B6" w:rsidRPr="003A443E" w:rsidRDefault="001476B6" w:rsidP="0027301B">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2F39218" w14:textId="77777777" w:rsidR="001476B6" w:rsidRPr="003A443E" w:rsidRDefault="001476B6" w:rsidP="0027301B">
            <w:pPr>
              <w:rPr>
                <w:rFonts w:ascii="Arial" w:hAnsi="Arial" w:cs="Arial"/>
                <w:b/>
                <w:color w:val="000000"/>
                <w:sz w:val="15"/>
                <w:szCs w:val="15"/>
              </w:rPr>
            </w:pPr>
          </w:p>
          <w:p w14:paraId="453861A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075A0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78166D66" w14:textId="77777777" w:rsidR="001476B6" w:rsidRPr="003A443E" w:rsidRDefault="001476B6" w:rsidP="0027301B">
            <w:pPr>
              <w:rPr>
                <w:rFonts w:ascii="Arial" w:hAnsi="Arial" w:cs="Arial"/>
                <w:color w:val="000000"/>
                <w:sz w:val="15"/>
                <w:szCs w:val="15"/>
              </w:rPr>
            </w:pPr>
          </w:p>
          <w:p w14:paraId="0F6FE99A" w14:textId="77777777" w:rsidR="001476B6" w:rsidRPr="003A443E" w:rsidRDefault="001476B6" w:rsidP="0027301B">
            <w:pPr>
              <w:rPr>
                <w:rFonts w:ascii="Arial" w:hAnsi="Arial" w:cs="Arial"/>
                <w:color w:val="000000"/>
                <w:sz w:val="15"/>
                <w:szCs w:val="15"/>
              </w:rPr>
            </w:pPr>
          </w:p>
          <w:p w14:paraId="5361830C" w14:textId="77777777" w:rsidR="001476B6" w:rsidRPr="00BB639E" w:rsidRDefault="001476B6" w:rsidP="0027301B">
            <w:pPr>
              <w:rPr>
                <w:rFonts w:ascii="Arial" w:hAnsi="Arial" w:cs="Arial"/>
                <w:color w:val="000000"/>
                <w:sz w:val="4"/>
                <w:szCs w:val="4"/>
              </w:rPr>
            </w:pPr>
          </w:p>
          <w:p w14:paraId="5EED55D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20354A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4D356F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ABB584F"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03792BD"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 xml:space="preserve">[……..…][…….…][……..…][……..…]  </w:t>
            </w:r>
          </w:p>
        </w:tc>
      </w:tr>
      <w:tr w:rsidR="001476B6" w14:paraId="294E30C7" w14:textId="77777777" w:rsidTr="0027301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1650B" w14:textId="77777777" w:rsidR="001476B6" w:rsidRPr="000953DC" w:rsidRDefault="001476B6" w:rsidP="0027301B">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4EE2B4B" w14:textId="77777777" w:rsidR="001476B6" w:rsidRPr="000953DC" w:rsidRDefault="001476B6" w:rsidP="0027301B">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CFD" w14:textId="77777777" w:rsidR="001476B6" w:rsidRPr="000953DC" w:rsidRDefault="001476B6" w:rsidP="0027301B">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646FD" w14:textId="77777777" w:rsidR="001476B6" w:rsidRPr="000953DC" w:rsidRDefault="001476B6" w:rsidP="0027301B">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1476B6" w14:paraId="559421FD" w14:textId="77777777" w:rsidTr="0027301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B2061B" w14:textId="77777777" w:rsidR="001476B6" w:rsidRPr="003A443E" w:rsidRDefault="001476B6" w:rsidP="0027301B">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3A0FC0C" w14:textId="77777777" w:rsidR="001476B6" w:rsidRPr="000953DC" w:rsidRDefault="001476B6" w:rsidP="0027301B">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F221B8" w14:textId="77777777" w:rsidR="001476B6" w:rsidRPr="000953DC" w:rsidRDefault="001476B6" w:rsidP="0027301B">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1043CA7" w14:textId="77777777" w:rsidR="001476B6" w:rsidRPr="000953DC" w:rsidRDefault="001476B6" w:rsidP="0027301B">
            <w:pPr>
              <w:rPr>
                <w:rFonts w:ascii="Arial" w:hAnsi="Arial" w:cs="Arial"/>
                <w:color w:val="FF0000"/>
                <w:sz w:val="15"/>
                <w:szCs w:val="15"/>
              </w:rPr>
            </w:pPr>
          </w:p>
          <w:p w14:paraId="6A979DF8" w14:textId="77777777" w:rsidR="001476B6" w:rsidRPr="000953DC" w:rsidRDefault="001476B6" w:rsidP="0027301B">
            <w:r w:rsidRPr="000953DC">
              <w:rPr>
                <w:rFonts w:ascii="Arial" w:hAnsi="Arial" w:cs="Arial"/>
                <w:sz w:val="15"/>
                <w:szCs w:val="15"/>
              </w:rPr>
              <w:t xml:space="preserve"> […………………]</w:t>
            </w:r>
          </w:p>
        </w:tc>
      </w:tr>
      <w:tr w:rsidR="001476B6" w14:paraId="591FCBEC" w14:textId="77777777" w:rsidTr="0027301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E8BA28" w14:textId="77777777" w:rsidR="001476B6" w:rsidRPr="003A443E" w:rsidRDefault="001476B6" w:rsidP="0027301B">
            <w:pPr>
              <w:pStyle w:val="NormalLeft"/>
              <w:jc w:val="both"/>
              <w:rPr>
                <w:rFonts w:ascii="Arial" w:hAnsi="Arial" w:cs="Arial"/>
                <w:color w:val="000000"/>
                <w:sz w:val="15"/>
                <w:szCs w:val="15"/>
              </w:rPr>
            </w:pPr>
            <w:r w:rsidRPr="003A443E">
              <w:rPr>
                <w:rFonts w:ascii="Arial" w:hAnsi="Arial" w:cs="Arial"/>
                <w:color w:val="000000"/>
                <w:sz w:val="15"/>
                <w:szCs w:val="15"/>
              </w:rPr>
              <w:lastRenderedPageBreak/>
              <w:t>L'operatore economico può confermare di:</w:t>
            </w:r>
          </w:p>
          <w:p w14:paraId="313A62CE" w14:textId="77777777" w:rsidR="001476B6" w:rsidRPr="003A443E" w:rsidRDefault="001476B6" w:rsidP="003E0408">
            <w:pPr>
              <w:pStyle w:val="NormalLeft"/>
              <w:numPr>
                <w:ilvl w:val="0"/>
                <w:numId w:val="14"/>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7ED3D3F" w14:textId="77777777" w:rsidR="001476B6" w:rsidRPr="003A443E" w:rsidRDefault="001476B6" w:rsidP="0027301B">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536D81" w14:textId="77777777" w:rsidR="001476B6" w:rsidRPr="003A443E" w:rsidRDefault="001476B6" w:rsidP="0027301B">
            <w:pPr>
              <w:rPr>
                <w:rFonts w:ascii="Arial" w:hAnsi="Arial" w:cs="Arial"/>
                <w:color w:val="000000"/>
                <w:sz w:val="15"/>
                <w:szCs w:val="15"/>
              </w:rPr>
            </w:pPr>
          </w:p>
          <w:p w14:paraId="429CE2F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17BC66FE" w14:textId="77777777" w:rsidR="001476B6" w:rsidRPr="001D3A2B" w:rsidRDefault="001476B6" w:rsidP="0027301B">
            <w:pPr>
              <w:rPr>
                <w:rFonts w:ascii="Arial" w:hAnsi="Arial" w:cs="Arial"/>
                <w:color w:val="000000"/>
              </w:rPr>
            </w:pPr>
          </w:p>
          <w:p w14:paraId="31C7CD68" w14:textId="77777777" w:rsidR="001476B6" w:rsidRPr="003A443E" w:rsidRDefault="001476B6" w:rsidP="0027301B">
            <w:pPr>
              <w:rPr>
                <w:color w:val="000000"/>
              </w:rPr>
            </w:pPr>
            <w:r w:rsidRPr="003A443E">
              <w:rPr>
                <w:rFonts w:ascii="Arial" w:hAnsi="Arial" w:cs="Arial"/>
                <w:color w:val="000000"/>
                <w:sz w:val="15"/>
                <w:szCs w:val="15"/>
              </w:rPr>
              <w:t>[ ] Sì [ ] No</w:t>
            </w:r>
          </w:p>
        </w:tc>
      </w:tr>
    </w:tbl>
    <w:p w14:paraId="33DEFEF7" w14:textId="77777777" w:rsidR="001476B6" w:rsidRDefault="001476B6" w:rsidP="001476B6">
      <w:pPr>
        <w:pStyle w:val="SectionTitle"/>
        <w:rPr>
          <w:rFonts w:ascii="Arial" w:hAnsi="Arial" w:cs="Arial"/>
          <w:b w:val="0"/>
          <w:caps/>
          <w:sz w:val="15"/>
          <w:szCs w:val="15"/>
        </w:rPr>
      </w:pPr>
    </w:p>
    <w:p w14:paraId="0CE82898" w14:textId="77777777" w:rsidR="001476B6" w:rsidRDefault="001476B6" w:rsidP="001476B6">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1476B6" w14:paraId="78CEFB0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A010C" w14:textId="77777777" w:rsidR="001476B6" w:rsidRPr="003A443E" w:rsidRDefault="001476B6" w:rsidP="0027301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B6FB2F" w14:textId="77777777" w:rsidR="001476B6" w:rsidRPr="000953DC" w:rsidRDefault="001476B6" w:rsidP="0027301B">
            <w:r w:rsidRPr="000953DC">
              <w:rPr>
                <w:rFonts w:ascii="Arial" w:hAnsi="Arial" w:cs="Arial"/>
                <w:b/>
                <w:sz w:val="15"/>
                <w:szCs w:val="15"/>
              </w:rPr>
              <w:t>Risposta:</w:t>
            </w:r>
          </w:p>
        </w:tc>
      </w:tr>
      <w:tr w:rsidR="001476B6" w14:paraId="5CBCD7D8"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1749E" w14:textId="77777777" w:rsidR="001476B6" w:rsidRPr="003A443E" w:rsidRDefault="001476B6" w:rsidP="0027301B">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2"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3"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4"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5"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39E0C" w14:textId="77777777" w:rsidR="001476B6" w:rsidRPr="000953DC" w:rsidRDefault="001476B6" w:rsidP="0027301B">
            <w:pPr>
              <w:rPr>
                <w:rFonts w:ascii="Arial" w:hAnsi="Arial" w:cs="Arial"/>
                <w:sz w:val="14"/>
                <w:szCs w:val="14"/>
              </w:rPr>
            </w:pPr>
            <w:r w:rsidRPr="000953DC">
              <w:rPr>
                <w:rFonts w:ascii="Arial" w:hAnsi="Arial" w:cs="Arial"/>
                <w:sz w:val="14"/>
                <w:szCs w:val="14"/>
              </w:rPr>
              <w:t>[ ] Sì [ ] No</w:t>
            </w:r>
          </w:p>
          <w:p w14:paraId="14B32B99" w14:textId="77777777" w:rsidR="001476B6" w:rsidRPr="000953DC" w:rsidRDefault="001476B6" w:rsidP="0027301B">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389C3C2A" w14:textId="77777777" w:rsidR="001476B6" w:rsidRPr="000953DC" w:rsidRDefault="001476B6" w:rsidP="0027301B">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1476B6" w14:paraId="18C5030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16956" w14:textId="77777777" w:rsidR="001476B6" w:rsidRPr="00121BF6" w:rsidRDefault="001476B6" w:rsidP="0027301B">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5822E959"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6"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7"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EE4C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97AAFC2" w14:textId="77777777" w:rsidR="001476B6" w:rsidRPr="00121BF6" w:rsidRDefault="001476B6" w:rsidP="0027301B">
            <w:pPr>
              <w:pStyle w:val="NormaleWeb1"/>
              <w:spacing w:before="0" w:after="0"/>
              <w:jc w:val="both"/>
              <w:rPr>
                <w:rFonts w:ascii="Arial" w:hAnsi="Arial" w:cs="Arial"/>
                <w:color w:val="000000"/>
                <w:sz w:val="14"/>
                <w:szCs w:val="14"/>
              </w:rPr>
            </w:pPr>
          </w:p>
          <w:p w14:paraId="62B571AD"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5D6EFA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01B40860"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2B1FB4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101B9AC"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2A3CD506" w14:textId="77777777" w:rsidR="001476B6" w:rsidRPr="00121BF6" w:rsidRDefault="001476B6" w:rsidP="0027301B">
            <w:pPr>
              <w:ind w:left="284" w:hanging="284"/>
              <w:jc w:val="both"/>
              <w:rPr>
                <w:rFonts w:ascii="Arial" w:hAnsi="Arial" w:cs="Arial"/>
                <w:color w:val="000000"/>
                <w:sz w:val="14"/>
                <w:szCs w:val="14"/>
              </w:rPr>
            </w:pPr>
          </w:p>
          <w:p w14:paraId="7AC52357" w14:textId="77777777" w:rsidR="001476B6" w:rsidRPr="00121BF6" w:rsidRDefault="001476B6" w:rsidP="0027301B">
            <w:pPr>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77E9AA7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A3DFD7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7325EEF"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270A4F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67606D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68F0BE1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6B98FB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7CB0FA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24987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AF8FCE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D0BA35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286A7B0"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8" w:anchor="17" w:history="1">
              <w:r w:rsidRPr="00121BF6">
                <w:rPr>
                  <w:rStyle w:val="Collegamentoipertestuale"/>
                  <w:rFonts w:ascii="Arial" w:eastAsia="font1140" w:hAnsi="Arial" w:cs="Arial"/>
                  <w:color w:val="000000"/>
                  <w:sz w:val="14"/>
                  <w:szCs w:val="14"/>
                </w:rPr>
                <w:t>a legge 12 marzo 1999, n. 68</w:t>
              </w:r>
            </w:hyperlink>
          </w:p>
          <w:p w14:paraId="22DBC54F" w14:textId="77777777" w:rsidR="001476B6" w:rsidRPr="00121BF6" w:rsidRDefault="001476B6" w:rsidP="0027301B">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42D2E48" w14:textId="77777777" w:rsidR="001476B6" w:rsidRPr="00121BF6" w:rsidRDefault="001476B6" w:rsidP="0027301B">
            <w:pPr>
              <w:pStyle w:val="NormaleWeb1"/>
              <w:spacing w:before="0" w:after="0"/>
              <w:ind w:left="284" w:hanging="284"/>
              <w:jc w:val="both"/>
              <w:rPr>
                <w:rFonts w:eastAsia="font1140"/>
                <w:color w:val="000000"/>
              </w:rPr>
            </w:pPr>
          </w:p>
          <w:p w14:paraId="34555E0B" w14:textId="77777777" w:rsidR="001476B6" w:rsidRPr="00121BF6" w:rsidRDefault="001476B6" w:rsidP="0027301B">
            <w:pPr>
              <w:pStyle w:val="NormaleWeb1"/>
              <w:spacing w:before="0" w:after="0"/>
              <w:jc w:val="both"/>
              <w:rPr>
                <w:rFonts w:ascii="Arial" w:hAnsi="Arial" w:cs="Arial"/>
                <w:color w:val="000000"/>
                <w:sz w:val="14"/>
                <w:szCs w:val="14"/>
              </w:rPr>
            </w:pPr>
          </w:p>
          <w:p w14:paraId="4A059653" w14:textId="77777777" w:rsidR="001476B6" w:rsidRPr="00121BF6" w:rsidRDefault="001476B6" w:rsidP="0027301B">
            <w:pPr>
              <w:pStyle w:val="NormaleWeb1"/>
              <w:spacing w:before="0" w:after="0"/>
              <w:jc w:val="both"/>
              <w:rPr>
                <w:rFonts w:ascii="Arial" w:hAnsi="Arial" w:cs="Arial"/>
                <w:color w:val="000000"/>
                <w:sz w:val="14"/>
                <w:szCs w:val="14"/>
              </w:rPr>
            </w:pPr>
          </w:p>
          <w:p w14:paraId="5364CF2F" w14:textId="77777777" w:rsidR="001476B6" w:rsidRPr="00121BF6" w:rsidRDefault="001476B6" w:rsidP="0027301B">
            <w:pPr>
              <w:pStyle w:val="NormaleWeb1"/>
              <w:spacing w:before="0" w:after="0"/>
              <w:jc w:val="both"/>
              <w:rPr>
                <w:rFonts w:ascii="Arial" w:hAnsi="Arial" w:cs="Arial"/>
                <w:color w:val="000000"/>
                <w:sz w:val="14"/>
                <w:szCs w:val="14"/>
              </w:rPr>
            </w:pPr>
          </w:p>
          <w:p w14:paraId="5D6D2087" w14:textId="77777777" w:rsidR="001476B6" w:rsidRPr="00121BF6" w:rsidRDefault="001476B6" w:rsidP="0027301B">
            <w:pPr>
              <w:pStyle w:val="NormaleWeb1"/>
              <w:spacing w:before="0" w:after="0"/>
              <w:jc w:val="both"/>
              <w:rPr>
                <w:rFonts w:ascii="Arial" w:hAnsi="Arial" w:cs="Arial"/>
                <w:color w:val="000000"/>
                <w:sz w:val="14"/>
                <w:szCs w:val="14"/>
              </w:rPr>
            </w:pPr>
          </w:p>
          <w:p w14:paraId="3E85CECF" w14:textId="77777777" w:rsidR="001476B6" w:rsidRPr="00121BF6" w:rsidRDefault="001476B6" w:rsidP="0027301B">
            <w:pPr>
              <w:pStyle w:val="NormaleWeb1"/>
              <w:spacing w:before="0" w:after="0"/>
              <w:jc w:val="both"/>
              <w:rPr>
                <w:rFonts w:ascii="Arial" w:hAnsi="Arial" w:cs="Arial"/>
                <w:color w:val="000000"/>
                <w:sz w:val="14"/>
                <w:szCs w:val="14"/>
              </w:rPr>
            </w:pPr>
          </w:p>
          <w:p w14:paraId="2E5BA707" w14:textId="77777777" w:rsidR="001476B6" w:rsidRPr="00121BF6" w:rsidRDefault="001476B6" w:rsidP="0027301B">
            <w:pPr>
              <w:pStyle w:val="NormaleWeb1"/>
              <w:spacing w:before="0" w:after="0"/>
              <w:jc w:val="both"/>
              <w:rPr>
                <w:rFonts w:ascii="Arial" w:hAnsi="Arial" w:cs="Arial"/>
                <w:color w:val="000000"/>
                <w:sz w:val="14"/>
                <w:szCs w:val="14"/>
              </w:rPr>
            </w:pPr>
          </w:p>
          <w:p w14:paraId="0D238A7E" w14:textId="77777777" w:rsidR="001476B6" w:rsidRPr="00121BF6" w:rsidRDefault="001476B6" w:rsidP="0027301B">
            <w:pPr>
              <w:pStyle w:val="NormaleWeb1"/>
              <w:spacing w:before="0" w:after="0"/>
              <w:jc w:val="both"/>
              <w:rPr>
                <w:rFonts w:ascii="Arial" w:hAnsi="Arial" w:cs="Arial"/>
                <w:color w:val="000000"/>
                <w:sz w:val="14"/>
                <w:szCs w:val="14"/>
              </w:rPr>
            </w:pPr>
          </w:p>
          <w:p w14:paraId="2784BA2C" w14:textId="77777777" w:rsidR="001476B6" w:rsidRPr="00121BF6" w:rsidRDefault="001476B6" w:rsidP="0027301B">
            <w:pPr>
              <w:pStyle w:val="NormaleWeb1"/>
              <w:spacing w:before="0" w:after="0"/>
              <w:jc w:val="both"/>
              <w:rPr>
                <w:rFonts w:ascii="Arial" w:hAnsi="Arial" w:cs="Arial"/>
                <w:color w:val="000000"/>
                <w:sz w:val="14"/>
                <w:szCs w:val="14"/>
              </w:rPr>
            </w:pPr>
          </w:p>
          <w:p w14:paraId="29E6FEE1" w14:textId="77777777" w:rsidR="001476B6" w:rsidRPr="00121BF6" w:rsidRDefault="001476B6" w:rsidP="003E0408">
            <w:pPr>
              <w:pStyle w:val="NormaleWeb1"/>
              <w:numPr>
                <w:ilvl w:val="0"/>
                <w:numId w:val="9"/>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9"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0"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1DCCCFDD"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54F07C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53E97956"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EE0CC9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5116338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BC34DA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ricorrono i casi previsti all’articolo 4, primo comma, della Legge 24 novembre 1981, n. 689 (articolo 80, comma 5, lettera l) ? </w:t>
            </w:r>
          </w:p>
          <w:p w14:paraId="6E8705C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CF5F57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2D6C36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1312D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AC6CCC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7AB904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BCA58BE" w14:textId="77777777" w:rsidR="001476B6" w:rsidRPr="00121BF6" w:rsidRDefault="001476B6" w:rsidP="003E0408">
            <w:pPr>
              <w:pStyle w:val="NormaleWeb1"/>
              <w:numPr>
                <w:ilvl w:val="0"/>
                <w:numId w:val="9"/>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1"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B5B46" w14:textId="77777777" w:rsidR="001476B6" w:rsidRPr="003A443E" w:rsidRDefault="001476B6" w:rsidP="0027301B">
            <w:pPr>
              <w:rPr>
                <w:rFonts w:ascii="Arial" w:hAnsi="Arial" w:cs="Arial"/>
                <w:color w:val="000000"/>
                <w:sz w:val="15"/>
                <w:szCs w:val="15"/>
              </w:rPr>
            </w:pPr>
          </w:p>
          <w:p w14:paraId="2AA955A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3D47137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AC1F652"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2E1395EF" w14:textId="77777777" w:rsidR="001476B6" w:rsidRPr="001D3A2B" w:rsidRDefault="001476B6" w:rsidP="0027301B">
            <w:pPr>
              <w:jc w:val="both"/>
              <w:rPr>
                <w:rFonts w:ascii="Arial" w:hAnsi="Arial" w:cs="Arial"/>
                <w:color w:val="000000"/>
                <w:sz w:val="4"/>
                <w:szCs w:val="4"/>
              </w:rPr>
            </w:pPr>
          </w:p>
          <w:p w14:paraId="406BCC1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028249A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5072B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84CE724" w14:textId="77777777" w:rsidR="001476B6" w:rsidRPr="001D3A2B" w:rsidRDefault="001476B6" w:rsidP="0027301B">
            <w:pPr>
              <w:rPr>
                <w:rFonts w:ascii="Arial" w:hAnsi="Arial" w:cs="Arial"/>
                <w:color w:val="000000"/>
                <w:sz w:val="4"/>
                <w:szCs w:val="4"/>
              </w:rPr>
            </w:pPr>
          </w:p>
          <w:p w14:paraId="794C1DB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781C631F" w14:textId="77777777" w:rsidR="001476B6" w:rsidRPr="003A443E" w:rsidRDefault="001476B6" w:rsidP="0027301B">
            <w:pPr>
              <w:ind w:left="284" w:hanging="284"/>
              <w:jc w:val="both"/>
              <w:rPr>
                <w:rFonts w:ascii="Arial" w:hAnsi="Arial" w:cs="Arial"/>
                <w:color w:val="000000"/>
                <w:sz w:val="14"/>
                <w:szCs w:val="14"/>
              </w:rPr>
            </w:pPr>
          </w:p>
          <w:p w14:paraId="74138948" w14:textId="77777777" w:rsidR="001476B6" w:rsidRPr="003A443E" w:rsidRDefault="001476B6" w:rsidP="0027301B">
            <w:pPr>
              <w:ind w:left="284" w:hanging="284"/>
              <w:jc w:val="both"/>
              <w:rPr>
                <w:rFonts w:ascii="Arial" w:hAnsi="Arial" w:cs="Arial"/>
                <w:color w:val="000000"/>
              </w:rPr>
            </w:pPr>
            <w:r w:rsidRPr="003A443E">
              <w:rPr>
                <w:rFonts w:ascii="Arial" w:hAnsi="Arial" w:cs="Arial"/>
                <w:color w:val="000000"/>
                <w:sz w:val="14"/>
                <w:szCs w:val="14"/>
              </w:rPr>
              <w:t>[………..…][……….…][……….…]</w:t>
            </w:r>
          </w:p>
          <w:p w14:paraId="2C867416" w14:textId="77777777" w:rsidR="001476B6" w:rsidRPr="003A443E" w:rsidRDefault="001476B6" w:rsidP="0027301B">
            <w:pPr>
              <w:rPr>
                <w:rFonts w:ascii="Arial" w:hAnsi="Arial" w:cs="Arial"/>
                <w:color w:val="000000"/>
                <w:sz w:val="14"/>
                <w:szCs w:val="14"/>
              </w:rPr>
            </w:pPr>
          </w:p>
          <w:p w14:paraId="3D203D3E"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8DA57C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B66487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6DF772B1" w14:textId="77777777" w:rsidR="001476B6" w:rsidRPr="003A443E" w:rsidRDefault="001476B6" w:rsidP="0027301B">
            <w:pPr>
              <w:rPr>
                <w:rFonts w:ascii="Arial" w:hAnsi="Arial" w:cs="Arial"/>
                <w:color w:val="000000"/>
                <w:sz w:val="14"/>
                <w:szCs w:val="14"/>
              </w:rPr>
            </w:pPr>
          </w:p>
          <w:p w14:paraId="48F7F29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6B22D2F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20513F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7DBE5D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(numero dipendenti e/o altro ) [………..…][……….…][……….…]</w:t>
            </w:r>
          </w:p>
          <w:p w14:paraId="1A0D2D4B" w14:textId="77777777" w:rsidR="001476B6" w:rsidRPr="001D3A2B" w:rsidRDefault="001476B6" w:rsidP="0027301B">
            <w:pPr>
              <w:rPr>
                <w:rFonts w:ascii="Arial" w:hAnsi="Arial" w:cs="Arial"/>
                <w:color w:val="000000"/>
                <w:sz w:val="4"/>
                <w:szCs w:val="4"/>
              </w:rPr>
            </w:pPr>
          </w:p>
          <w:p w14:paraId="068F54F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3BB3C7B" w14:textId="77777777" w:rsidR="001476B6" w:rsidRPr="003A443E" w:rsidRDefault="001476B6" w:rsidP="0027301B">
            <w:pPr>
              <w:rPr>
                <w:rFonts w:ascii="Arial" w:hAnsi="Arial" w:cs="Arial"/>
                <w:color w:val="000000"/>
                <w:sz w:val="14"/>
                <w:szCs w:val="14"/>
              </w:rPr>
            </w:pPr>
          </w:p>
          <w:p w14:paraId="010C0FBB" w14:textId="77777777" w:rsidR="001476B6" w:rsidRPr="003A443E" w:rsidRDefault="001476B6" w:rsidP="0027301B">
            <w:pPr>
              <w:rPr>
                <w:rFonts w:ascii="Arial" w:hAnsi="Arial" w:cs="Arial"/>
                <w:color w:val="000000"/>
              </w:rPr>
            </w:pPr>
          </w:p>
          <w:p w14:paraId="46C432A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FD71F1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D050B5"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4B4EEC6" w14:textId="77777777" w:rsidR="001476B6" w:rsidRPr="003A443E" w:rsidRDefault="001476B6" w:rsidP="0027301B">
            <w:pPr>
              <w:jc w:val="both"/>
              <w:rPr>
                <w:rFonts w:ascii="Arial" w:hAnsi="Arial" w:cs="Arial"/>
                <w:strike/>
                <w:color w:val="000000"/>
                <w:sz w:val="15"/>
                <w:szCs w:val="15"/>
              </w:rPr>
            </w:pPr>
            <w:r w:rsidRPr="003A443E">
              <w:rPr>
                <w:rFonts w:ascii="Arial" w:hAnsi="Arial" w:cs="Arial"/>
                <w:color w:val="000000"/>
                <w:sz w:val="14"/>
                <w:szCs w:val="14"/>
              </w:rPr>
              <w:t>[………..…][……….…][……….…]</w:t>
            </w:r>
          </w:p>
          <w:p w14:paraId="7C38CC30" w14:textId="77777777" w:rsidR="001476B6" w:rsidRDefault="001476B6" w:rsidP="0027301B">
            <w:pPr>
              <w:rPr>
                <w:rFonts w:ascii="Arial" w:hAnsi="Arial" w:cs="Arial"/>
                <w:color w:val="000000"/>
                <w:sz w:val="14"/>
                <w:szCs w:val="14"/>
              </w:rPr>
            </w:pPr>
          </w:p>
          <w:p w14:paraId="29FE385D" w14:textId="77777777" w:rsidR="001476B6" w:rsidRPr="003A443E" w:rsidRDefault="001476B6" w:rsidP="0027301B">
            <w:pPr>
              <w:rPr>
                <w:color w:val="000000"/>
              </w:rPr>
            </w:pPr>
            <w:r w:rsidRPr="003A443E">
              <w:rPr>
                <w:rFonts w:ascii="Arial" w:hAnsi="Arial" w:cs="Arial"/>
                <w:color w:val="000000"/>
                <w:sz w:val="14"/>
                <w:szCs w:val="14"/>
              </w:rPr>
              <w:t>[ ] Sì [ ] No</w:t>
            </w:r>
          </w:p>
        </w:tc>
      </w:tr>
      <w:tr w:rsidR="001476B6" w14:paraId="1D74E3C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2FD90" w14:textId="77777777" w:rsidR="001476B6" w:rsidRPr="003A443E" w:rsidRDefault="001476B6" w:rsidP="003E0408">
            <w:pPr>
              <w:numPr>
                <w:ilvl w:val="0"/>
                <w:numId w:val="9"/>
              </w:numPr>
              <w:suppressAutoHyphens/>
              <w:spacing w:before="120" w:after="120"/>
              <w:rPr>
                <w:rFonts w:ascii="Arial" w:hAnsi="Arial" w:cs="Arial"/>
                <w:color w:val="000000"/>
                <w:sz w:val="14"/>
                <w:szCs w:val="14"/>
              </w:rPr>
            </w:pPr>
            <w:r w:rsidRPr="003A443E">
              <w:rPr>
                <w:rFonts w:ascii="Arial" w:hAnsi="Arial" w:cs="Arial"/>
                <w:color w:val="000000"/>
                <w:sz w:val="14"/>
                <w:szCs w:val="14"/>
              </w:rPr>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6501C"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498C10F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tc>
      </w:tr>
    </w:tbl>
    <w:p w14:paraId="2852F44E" w14:textId="77777777" w:rsidR="001476B6" w:rsidRDefault="001476B6" w:rsidP="001476B6">
      <w:pPr>
        <w:autoSpaceDE w:val="0"/>
        <w:autoSpaceDN w:val="0"/>
        <w:adjustRightInd w:val="0"/>
        <w:rPr>
          <w:rFonts w:ascii="DejaVuSerifCondensed" w:hAnsi="DejaVuSerifCondensed" w:cs="DejaVuSerifCondensed"/>
          <w:sz w:val="22"/>
        </w:rPr>
      </w:pPr>
    </w:p>
    <w:p w14:paraId="117311DB" w14:textId="77777777" w:rsidR="001476B6" w:rsidRDefault="001476B6" w:rsidP="001476B6">
      <w:pPr>
        <w:autoSpaceDE w:val="0"/>
        <w:autoSpaceDN w:val="0"/>
        <w:adjustRightInd w:val="0"/>
        <w:rPr>
          <w:rFonts w:ascii="DejaVuSerifCondensed" w:hAnsi="DejaVuSerifCondensed" w:cs="DejaVuSerifCondensed"/>
          <w:sz w:val="22"/>
        </w:rPr>
      </w:pPr>
    </w:p>
    <w:p w14:paraId="0680B6E9" w14:textId="77777777" w:rsidR="001476B6" w:rsidRDefault="001476B6" w:rsidP="001476B6">
      <w:pPr>
        <w:autoSpaceDE w:val="0"/>
        <w:autoSpaceDN w:val="0"/>
        <w:adjustRightInd w:val="0"/>
        <w:rPr>
          <w:rFonts w:ascii="DejaVuSerifCondensed" w:hAnsi="DejaVuSerifCondensed" w:cs="DejaVuSerifCondensed"/>
          <w:sz w:val="22"/>
        </w:rPr>
      </w:pPr>
    </w:p>
    <w:p w14:paraId="12F5AC8A" w14:textId="77777777" w:rsidR="001476B6" w:rsidRDefault="001476B6" w:rsidP="001476B6">
      <w:pPr>
        <w:autoSpaceDE w:val="0"/>
        <w:autoSpaceDN w:val="0"/>
        <w:adjustRightInd w:val="0"/>
        <w:rPr>
          <w:rFonts w:ascii="DejaVuSerifCondensed" w:hAnsi="DejaVuSerifCondensed" w:cs="DejaVuSerifCondensed"/>
          <w:sz w:val="22"/>
        </w:rPr>
      </w:pPr>
    </w:p>
    <w:p w14:paraId="75E8DDD5" w14:textId="77777777" w:rsidR="001476B6" w:rsidRDefault="001476B6" w:rsidP="001476B6">
      <w:pPr>
        <w:autoSpaceDE w:val="0"/>
        <w:autoSpaceDN w:val="0"/>
        <w:adjustRightInd w:val="0"/>
        <w:rPr>
          <w:rFonts w:ascii="DejaVuSerifCondensed" w:hAnsi="DejaVuSerifCondensed" w:cs="DejaVuSerifCondensed"/>
          <w:sz w:val="22"/>
        </w:rPr>
      </w:pPr>
    </w:p>
    <w:p w14:paraId="01931AF6" w14:textId="77777777" w:rsidR="001476B6" w:rsidRDefault="001476B6" w:rsidP="001476B6">
      <w:pPr>
        <w:autoSpaceDE w:val="0"/>
        <w:autoSpaceDN w:val="0"/>
        <w:adjustRightInd w:val="0"/>
        <w:rPr>
          <w:rFonts w:ascii="DejaVuSerifCondensed" w:hAnsi="DejaVuSerifCondensed" w:cs="DejaVuSerifCondensed"/>
          <w:sz w:val="22"/>
        </w:rPr>
      </w:pPr>
    </w:p>
    <w:p w14:paraId="037DF61C" w14:textId="77777777" w:rsidR="001476B6" w:rsidRDefault="001476B6" w:rsidP="001476B6">
      <w:pPr>
        <w:autoSpaceDE w:val="0"/>
        <w:autoSpaceDN w:val="0"/>
        <w:adjustRightInd w:val="0"/>
        <w:rPr>
          <w:rFonts w:ascii="DejaVuSerifCondensed" w:hAnsi="DejaVuSerifCondensed" w:cs="DejaVuSerifCondensed"/>
          <w:sz w:val="22"/>
        </w:rPr>
      </w:pPr>
    </w:p>
    <w:p w14:paraId="12574021" w14:textId="77777777" w:rsidR="001476B6" w:rsidRDefault="001476B6" w:rsidP="001476B6">
      <w:pPr>
        <w:autoSpaceDE w:val="0"/>
        <w:autoSpaceDN w:val="0"/>
        <w:adjustRightInd w:val="0"/>
        <w:rPr>
          <w:rFonts w:ascii="DejaVuSerifCondensed" w:hAnsi="DejaVuSerifCondensed" w:cs="DejaVuSerifCondensed"/>
          <w:sz w:val="22"/>
        </w:rPr>
      </w:pPr>
    </w:p>
    <w:p w14:paraId="3843FA8D" w14:textId="77777777" w:rsidR="001476B6" w:rsidRDefault="001476B6" w:rsidP="001476B6">
      <w:pPr>
        <w:autoSpaceDE w:val="0"/>
        <w:autoSpaceDN w:val="0"/>
        <w:adjustRightInd w:val="0"/>
        <w:rPr>
          <w:rFonts w:ascii="DejaVuSerifCondensed" w:hAnsi="DejaVuSerifCondensed" w:cs="DejaVuSerifCondensed"/>
          <w:sz w:val="22"/>
        </w:rPr>
      </w:pPr>
    </w:p>
    <w:p w14:paraId="22EFD583" w14:textId="77777777" w:rsidR="001476B6" w:rsidRDefault="001476B6" w:rsidP="001476B6">
      <w:pPr>
        <w:jc w:val="center"/>
        <w:rPr>
          <w:rFonts w:ascii="Arial" w:hAnsi="Arial" w:cs="Arial"/>
          <w:sz w:val="17"/>
          <w:szCs w:val="17"/>
        </w:rPr>
      </w:pPr>
      <w:r>
        <w:rPr>
          <w:sz w:val="18"/>
          <w:szCs w:val="18"/>
        </w:rPr>
        <w:br w:type="page"/>
      </w:r>
      <w:r>
        <w:rPr>
          <w:sz w:val="18"/>
          <w:szCs w:val="18"/>
        </w:rPr>
        <w:lastRenderedPageBreak/>
        <w:t>Parte IV: Criteri di selezione</w:t>
      </w:r>
    </w:p>
    <w:p w14:paraId="65DEC9EB" w14:textId="77777777" w:rsidR="001476B6" w:rsidRDefault="001476B6" w:rsidP="001476B6">
      <w:pPr>
        <w:rPr>
          <w:rFonts w:ascii="Arial" w:hAnsi="Arial" w:cs="Arial"/>
          <w:sz w:val="17"/>
          <w:szCs w:val="17"/>
        </w:rPr>
      </w:pPr>
    </w:p>
    <w:p w14:paraId="2EF53994" w14:textId="77777777" w:rsidR="001476B6" w:rsidRDefault="001476B6" w:rsidP="001476B6">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14:paraId="10AEAA40" w14:textId="77777777" w:rsidR="001476B6" w:rsidRPr="00DE4996" w:rsidRDefault="001476B6" w:rsidP="001476B6">
      <w:pPr>
        <w:rPr>
          <w:rFonts w:ascii="Arial" w:hAnsi="Arial" w:cs="Arial"/>
          <w:sz w:val="16"/>
          <w:szCs w:val="16"/>
        </w:rPr>
      </w:pPr>
    </w:p>
    <w:p w14:paraId="17C617AB" w14:textId="77777777" w:rsidR="001476B6" w:rsidRDefault="001476B6" w:rsidP="001476B6">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586BA5D" w14:textId="77777777" w:rsidR="001476B6" w:rsidRDefault="001476B6" w:rsidP="001476B6">
      <w:pPr>
        <w:pStyle w:val="Titolo1"/>
        <w:rPr>
          <w:sz w:val="16"/>
          <w:szCs w:val="16"/>
        </w:rPr>
      </w:pPr>
    </w:p>
    <w:p w14:paraId="3CA840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1476B6" w14:paraId="7BCC7D89"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DD088D7" w14:textId="77777777" w:rsidR="001476B6" w:rsidRDefault="001476B6" w:rsidP="0027301B">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1E5C6C" w14:textId="77777777" w:rsidR="001476B6" w:rsidRDefault="001476B6" w:rsidP="0027301B">
            <w:r>
              <w:rPr>
                <w:rFonts w:ascii="Arial" w:hAnsi="Arial" w:cs="Arial"/>
                <w:b/>
                <w:sz w:val="15"/>
                <w:szCs w:val="15"/>
              </w:rPr>
              <w:t>Risposta</w:t>
            </w:r>
          </w:p>
        </w:tc>
      </w:tr>
      <w:tr w:rsidR="001476B6" w14:paraId="53FDA3D4"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EF8FCF5" w14:textId="77777777" w:rsidR="001476B6" w:rsidRDefault="001476B6" w:rsidP="0027301B">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10D3D83" w14:textId="77777777" w:rsidR="001476B6" w:rsidRDefault="001476B6" w:rsidP="0027301B">
            <w:r>
              <w:rPr>
                <w:rFonts w:ascii="Arial" w:hAnsi="Arial" w:cs="Arial"/>
                <w:w w:val="0"/>
                <w:sz w:val="15"/>
                <w:szCs w:val="15"/>
              </w:rPr>
              <w:t>[ ] Sì [ ] No</w:t>
            </w:r>
          </w:p>
        </w:tc>
      </w:tr>
    </w:tbl>
    <w:p w14:paraId="4482E2AB" w14:textId="77777777" w:rsidR="001476B6" w:rsidRDefault="001476B6" w:rsidP="001476B6">
      <w:pPr>
        <w:pStyle w:val="SectionTitle"/>
        <w:spacing w:after="120"/>
        <w:jc w:val="both"/>
        <w:rPr>
          <w:rFonts w:ascii="Arial" w:hAnsi="Arial" w:cs="Arial"/>
          <w:b w:val="0"/>
          <w:caps/>
          <w:sz w:val="16"/>
          <w:szCs w:val="16"/>
        </w:rPr>
      </w:pPr>
    </w:p>
    <w:p w14:paraId="6C3E8E1D" w14:textId="77777777" w:rsidR="001476B6" w:rsidRPr="003A443E" w:rsidRDefault="001476B6" w:rsidP="001476B6">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6DEE021" w14:textId="77777777" w:rsidR="001476B6" w:rsidRPr="003A443E" w:rsidRDefault="001476B6" w:rsidP="001476B6">
      <w:pPr>
        <w:pBdr>
          <w:top w:val="single" w:sz="4" w:space="0" w:color="00000A"/>
          <w:left w:val="single" w:sz="4" w:space="4" w:color="00000A"/>
          <w:bottom w:val="single" w:sz="4" w:space="1" w:color="00000A"/>
          <w:right w:val="single" w:sz="4" w:space="4" w:color="00000A"/>
        </w:pBdr>
        <w:shd w:val="clear" w:color="auto" w:fill="BFBFBF"/>
        <w:ind w:right="299"/>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31B175C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49138E" w14:textId="77777777" w:rsidR="001476B6" w:rsidRDefault="001476B6" w:rsidP="0027301B">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FDF97" w14:textId="77777777" w:rsidR="001476B6" w:rsidRDefault="001476B6" w:rsidP="0027301B">
            <w:r>
              <w:rPr>
                <w:rFonts w:ascii="Arial" w:hAnsi="Arial" w:cs="Arial"/>
                <w:b/>
                <w:sz w:val="15"/>
                <w:szCs w:val="15"/>
              </w:rPr>
              <w:t>Risposta</w:t>
            </w:r>
          </w:p>
        </w:tc>
      </w:tr>
      <w:tr w:rsidR="001476B6" w14:paraId="4BE9A0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F350A"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A2CF38" w14:textId="77777777" w:rsidR="001476B6" w:rsidRDefault="001476B6" w:rsidP="0027301B">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48AA9" w14:textId="77777777" w:rsidR="001476B6" w:rsidRDefault="001476B6" w:rsidP="0027301B">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C783DDA" w14:textId="77777777" w:rsidR="001476B6" w:rsidRDefault="001476B6" w:rsidP="0027301B">
            <w:r>
              <w:rPr>
                <w:rFonts w:ascii="Arial" w:hAnsi="Arial" w:cs="Arial"/>
                <w:sz w:val="15"/>
                <w:szCs w:val="15"/>
              </w:rPr>
              <w:t>[…………][……..…][…………]</w:t>
            </w:r>
          </w:p>
        </w:tc>
      </w:tr>
      <w:tr w:rsidR="001476B6" w14:paraId="354B56AE" w14:textId="77777777" w:rsidTr="0027301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E1859"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03B8F8BC" w14:textId="77777777" w:rsidR="001476B6" w:rsidRDefault="001476B6" w:rsidP="0027301B">
            <w:pPr>
              <w:pStyle w:val="Paragrafoelenco1"/>
              <w:tabs>
                <w:tab w:val="left" w:pos="284"/>
              </w:tabs>
              <w:ind w:left="284"/>
              <w:rPr>
                <w:rFonts w:ascii="Arial" w:hAnsi="Arial" w:cs="Arial"/>
                <w:sz w:val="15"/>
                <w:szCs w:val="15"/>
              </w:rPr>
            </w:pPr>
          </w:p>
          <w:p w14:paraId="6A2AF513" w14:textId="77777777" w:rsidR="001476B6" w:rsidRDefault="001476B6" w:rsidP="0027301B">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D08BD43" w14:textId="77777777" w:rsidR="001476B6" w:rsidRDefault="001476B6" w:rsidP="0027301B">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16146" w14:textId="77777777" w:rsidR="001476B6" w:rsidRDefault="001476B6" w:rsidP="0027301B">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40D7B2C"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43AF811" w14:textId="77777777" w:rsidR="001476B6" w:rsidRDefault="001476B6" w:rsidP="0027301B">
            <w:r>
              <w:rPr>
                <w:rFonts w:ascii="Arial" w:hAnsi="Arial" w:cs="Arial"/>
                <w:sz w:val="15"/>
                <w:szCs w:val="15"/>
              </w:rPr>
              <w:t>[…………][……….…][…………]</w:t>
            </w:r>
          </w:p>
        </w:tc>
      </w:tr>
    </w:tbl>
    <w:p w14:paraId="26491506" w14:textId="77777777" w:rsidR="001476B6" w:rsidRDefault="001476B6" w:rsidP="001476B6">
      <w:pPr>
        <w:pStyle w:val="SectionTitle"/>
        <w:spacing w:before="0" w:after="0"/>
        <w:jc w:val="both"/>
        <w:rPr>
          <w:rFonts w:ascii="Arial" w:hAnsi="Arial" w:cs="Arial"/>
          <w:sz w:val="4"/>
          <w:szCs w:val="4"/>
        </w:rPr>
      </w:pPr>
    </w:p>
    <w:p w14:paraId="5CB8496A" w14:textId="77777777" w:rsidR="001476B6" w:rsidRDefault="001476B6" w:rsidP="001476B6"/>
    <w:p w14:paraId="24E5573A" w14:textId="77777777" w:rsidR="001476B6" w:rsidRDefault="001476B6" w:rsidP="001476B6">
      <w:pPr>
        <w:pStyle w:val="SectionTitle"/>
        <w:pageBreakBefore/>
        <w:spacing w:before="0" w:after="0"/>
        <w:jc w:val="both"/>
        <w:rPr>
          <w:rFonts w:ascii="Arial" w:hAnsi="Arial" w:cs="Arial"/>
          <w:b w:val="0"/>
          <w:caps/>
          <w:sz w:val="15"/>
          <w:szCs w:val="15"/>
        </w:rPr>
      </w:pPr>
    </w:p>
    <w:p w14:paraId="0D501F3E" w14:textId="77777777" w:rsidR="001476B6" w:rsidRPr="000953DC" w:rsidRDefault="001476B6" w:rsidP="001476B6">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5CB58D3"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9B9212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1B858B" w14:textId="77777777" w:rsidR="001476B6" w:rsidRDefault="001476B6" w:rsidP="0027301B">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1F1B"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0FFEE0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9C6E9" w14:textId="77777777" w:rsidR="001476B6" w:rsidRDefault="001476B6" w:rsidP="0027301B">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1990A84C" w14:textId="77777777" w:rsidR="001476B6" w:rsidRDefault="001476B6" w:rsidP="0027301B">
            <w:pPr>
              <w:ind w:left="284" w:hanging="284"/>
              <w:rPr>
                <w:rFonts w:ascii="Arial" w:hAnsi="Arial" w:cs="Arial"/>
                <w:b/>
                <w:sz w:val="12"/>
                <w:szCs w:val="12"/>
              </w:rPr>
            </w:pPr>
          </w:p>
          <w:p w14:paraId="5D95224E" w14:textId="77777777" w:rsidR="001476B6" w:rsidRDefault="001476B6" w:rsidP="0027301B">
            <w:pPr>
              <w:ind w:left="284" w:hanging="284"/>
              <w:rPr>
                <w:rFonts w:ascii="Arial" w:hAnsi="Arial" w:cs="Arial"/>
                <w:sz w:val="12"/>
                <w:szCs w:val="12"/>
              </w:rPr>
            </w:pPr>
            <w:r>
              <w:rPr>
                <w:rFonts w:ascii="Arial" w:hAnsi="Arial" w:cs="Arial"/>
                <w:b/>
                <w:sz w:val="15"/>
                <w:szCs w:val="15"/>
              </w:rPr>
              <w:t>e/o,</w:t>
            </w:r>
          </w:p>
          <w:p w14:paraId="3D51FB1A" w14:textId="77777777" w:rsidR="001476B6" w:rsidRDefault="001476B6" w:rsidP="0027301B">
            <w:pPr>
              <w:ind w:left="284" w:hanging="142"/>
              <w:rPr>
                <w:rFonts w:ascii="Arial" w:hAnsi="Arial" w:cs="Arial"/>
                <w:sz w:val="12"/>
                <w:szCs w:val="12"/>
              </w:rPr>
            </w:pPr>
          </w:p>
          <w:p w14:paraId="0D1AFC73" w14:textId="77777777" w:rsidR="001476B6" w:rsidRDefault="001476B6" w:rsidP="0027301B">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F537FBF" w14:textId="77777777" w:rsidR="001476B6" w:rsidRDefault="001476B6" w:rsidP="0027301B">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8B687" w14:textId="77777777" w:rsidR="001476B6" w:rsidRDefault="001476B6" w:rsidP="0027301B">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35F2159" w14:textId="77777777" w:rsidR="001476B6" w:rsidRDefault="001476B6" w:rsidP="0027301B">
            <w:pPr>
              <w:rPr>
                <w:rFonts w:ascii="Arial" w:hAnsi="Arial" w:cs="Arial"/>
                <w:sz w:val="15"/>
                <w:szCs w:val="15"/>
              </w:rPr>
            </w:pPr>
            <w:r>
              <w:rPr>
                <w:rFonts w:ascii="Arial" w:hAnsi="Arial" w:cs="Arial"/>
                <w:sz w:val="15"/>
                <w:szCs w:val="15"/>
              </w:rPr>
              <w:t>[……], [……] […] valuta</w:t>
            </w:r>
          </w:p>
          <w:p w14:paraId="538F3809" w14:textId="77777777" w:rsidR="001476B6" w:rsidRDefault="001476B6" w:rsidP="0027301B">
            <w:pPr>
              <w:rPr>
                <w:rFonts w:ascii="Arial" w:hAnsi="Arial" w:cs="Arial"/>
                <w:sz w:val="15"/>
                <w:szCs w:val="15"/>
              </w:rPr>
            </w:pPr>
          </w:p>
          <w:p w14:paraId="38658FE8" w14:textId="77777777" w:rsidR="001476B6" w:rsidRDefault="001476B6" w:rsidP="0027301B">
            <w:pPr>
              <w:rPr>
                <w:rFonts w:ascii="Arial" w:hAnsi="Arial" w:cs="Arial"/>
                <w:sz w:val="15"/>
                <w:szCs w:val="15"/>
              </w:rPr>
            </w:pPr>
          </w:p>
          <w:p w14:paraId="2B4E7A92"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CC0EADB" w14:textId="77777777" w:rsidR="001476B6" w:rsidRDefault="001476B6" w:rsidP="0027301B">
            <w:r>
              <w:rPr>
                <w:rFonts w:ascii="Arial" w:hAnsi="Arial" w:cs="Arial"/>
                <w:sz w:val="15"/>
                <w:szCs w:val="15"/>
              </w:rPr>
              <w:t>[…….…][……..…][……..…]</w:t>
            </w:r>
          </w:p>
        </w:tc>
      </w:tr>
      <w:tr w:rsidR="001476B6" w14:paraId="1B202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E8FC2C" w14:textId="77777777" w:rsidR="001476B6" w:rsidRDefault="001476B6" w:rsidP="0027301B">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81F07F0" w14:textId="77777777" w:rsidR="001476B6" w:rsidRDefault="001476B6" w:rsidP="0027301B">
            <w:pPr>
              <w:rPr>
                <w:rFonts w:ascii="Arial" w:hAnsi="Arial" w:cs="Arial"/>
                <w:sz w:val="15"/>
                <w:szCs w:val="15"/>
              </w:rPr>
            </w:pPr>
            <w:r>
              <w:rPr>
                <w:rFonts w:ascii="Arial" w:hAnsi="Arial" w:cs="Arial"/>
                <w:b/>
                <w:sz w:val="15"/>
                <w:szCs w:val="15"/>
              </w:rPr>
              <w:t>e/o,</w:t>
            </w:r>
          </w:p>
          <w:p w14:paraId="098067DE" w14:textId="77777777" w:rsidR="001476B6" w:rsidRDefault="001476B6" w:rsidP="0027301B">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E1D75C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C5418" w14:textId="77777777" w:rsidR="001476B6" w:rsidRDefault="001476B6" w:rsidP="0027301B">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472FFC7" w14:textId="77777777" w:rsidR="001476B6" w:rsidRDefault="001476B6" w:rsidP="0027301B">
            <w:pPr>
              <w:rPr>
                <w:rFonts w:ascii="Arial" w:hAnsi="Arial" w:cs="Arial"/>
                <w:sz w:val="15"/>
                <w:szCs w:val="15"/>
              </w:rPr>
            </w:pPr>
            <w:r>
              <w:rPr>
                <w:rFonts w:ascii="Arial" w:hAnsi="Arial" w:cs="Arial"/>
                <w:sz w:val="15"/>
                <w:szCs w:val="15"/>
              </w:rPr>
              <w:t>[……], [……] […] valuta</w:t>
            </w:r>
          </w:p>
          <w:p w14:paraId="4ACB2DDD" w14:textId="77777777" w:rsidR="001476B6" w:rsidRDefault="001476B6" w:rsidP="0027301B">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FAB5671" w14:textId="77777777" w:rsidR="001476B6" w:rsidRDefault="001476B6" w:rsidP="0027301B">
            <w:r>
              <w:rPr>
                <w:rFonts w:ascii="Arial" w:hAnsi="Arial" w:cs="Arial"/>
                <w:sz w:val="15"/>
                <w:szCs w:val="15"/>
              </w:rPr>
              <w:t>[……….…][…………][…………]</w:t>
            </w:r>
          </w:p>
        </w:tc>
      </w:tr>
      <w:tr w:rsidR="001476B6" w14:paraId="31B78EEA"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33D50" w14:textId="77777777" w:rsidR="001476B6" w:rsidRDefault="001476B6" w:rsidP="0027301B">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3EF7F" w14:textId="77777777" w:rsidR="001476B6" w:rsidRDefault="001476B6" w:rsidP="0027301B">
            <w:r>
              <w:rPr>
                <w:rFonts w:ascii="Arial" w:hAnsi="Arial" w:cs="Arial"/>
                <w:sz w:val="15"/>
                <w:szCs w:val="15"/>
              </w:rPr>
              <w:t>[……]</w:t>
            </w:r>
          </w:p>
        </w:tc>
      </w:tr>
      <w:tr w:rsidR="001476B6" w14:paraId="1E5553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F26E30" w14:textId="77777777" w:rsidR="001476B6" w:rsidRPr="000953DC" w:rsidRDefault="001476B6" w:rsidP="003E0408">
            <w:pPr>
              <w:pStyle w:val="Paragrafoelenco1"/>
              <w:numPr>
                <w:ilvl w:val="0"/>
                <w:numId w:val="3"/>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47A16B6" w14:textId="77777777" w:rsidR="001476B6" w:rsidRPr="000953DC" w:rsidRDefault="001476B6" w:rsidP="0027301B">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C5ED7B" w14:textId="77777777" w:rsidR="001476B6" w:rsidRDefault="001476B6" w:rsidP="0027301B">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0634455A" w14:textId="77777777" w:rsidR="001476B6" w:rsidRDefault="001476B6" w:rsidP="0027301B">
            <w:r>
              <w:rPr>
                <w:rFonts w:ascii="Arial" w:hAnsi="Arial" w:cs="Arial"/>
                <w:sz w:val="15"/>
                <w:szCs w:val="15"/>
              </w:rPr>
              <w:t>[………..…][…………][……….…]</w:t>
            </w:r>
          </w:p>
        </w:tc>
      </w:tr>
      <w:tr w:rsidR="001476B6" w14:paraId="004E8C5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838632" w14:textId="77777777" w:rsidR="001476B6" w:rsidRPr="000953DC" w:rsidRDefault="001476B6" w:rsidP="003E0408">
            <w:pPr>
              <w:pStyle w:val="Paragrafoelenco1"/>
              <w:numPr>
                <w:ilvl w:val="0"/>
                <w:numId w:val="3"/>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C006FA" w14:textId="77777777" w:rsidR="001476B6" w:rsidRPr="000953DC" w:rsidRDefault="001476B6" w:rsidP="0027301B">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8845B" w14:textId="77777777" w:rsidR="001476B6" w:rsidRDefault="001476B6" w:rsidP="0027301B">
            <w:pPr>
              <w:rPr>
                <w:rFonts w:ascii="Arial" w:hAnsi="Arial" w:cs="Arial"/>
                <w:sz w:val="15"/>
                <w:szCs w:val="15"/>
              </w:rPr>
            </w:pPr>
            <w:r>
              <w:rPr>
                <w:rFonts w:ascii="Arial" w:hAnsi="Arial" w:cs="Arial"/>
                <w:sz w:val="15"/>
                <w:szCs w:val="15"/>
              </w:rPr>
              <w:t>[……] […] valuta</w:t>
            </w:r>
          </w:p>
          <w:p w14:paraId="0C5A613E" w14:textId="77777777" w:rsidR="001476B6" w:rsidRDefault="001476B6" w:rsidP="0027301B">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2513442" w14:textId="77777777" w:rsidR="001476B6" w:rsidRDefault="001476B6" w:rsidP="0027301B">
            <w:r>
              <w:rPr>
                <w:rFonts w:ascii="Arial" w:hAnsi="Arial" w:cs="Arial"/>
                <w:i/>
                <w:sz w:val="15"/>
                <w:szCs w:val="15"/>
              </w:rPr>
              <w:t xml:space="preserve"> </w:t>
            </w:r>
            <w:r>
              <w:rPr>
                <w:rFonts w:ascii="Arial" w:hAnsi="Arial" w:cs="Arial"/>
                <w:sz w:val="15"/>
                <w:szCs w:val="15"/>
              </w:rPr>
              <w:t>[……….…][…………][………..…]</w:t>
            </w:r>
          </w:p>
        </w:tc>
      </w:tr>
      <w:tr w:rsidR="001476B6" w14:paraId="46DE1BC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69A5B7" w14:textId="77777777" w:rsidR="001476B6" w:rsidRPr="008F12E6" w:rsidRDefault="001476B6" w:rsidP="003E0408">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0074759" w14:textId="77777777" w:rsidR="001476B6" w:rsidRDefault="001476B6" w:rsidP="0027301B">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9042A"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0631892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566E14D" w14:textId="77777777" w:rsidR="001476B6" w:rsidRDefault="001476B6" w:rsidP="0027301B">
            <w:r>
              <w:rPr>
                <w:rFonts w:ascii="Arial" w:hAnsi="Arial" w:cs="Arial"/>
                <w:sz w:val="15"/>
                <w:szCs w:val="15"/>
              </w:rPr>
              <w:t>[…………..][……….…][………..…]</w:t>
            </w:r>
          </w:p>
        </w:tc>
      </w:tr>
    </w:tbl>
    <w:p w14:paraId="51DD05E6" w14:textId="77777777" w:rsidR="001476B6" w:rsidRDefault="001476B6" w:rsidP="001476B6">
      <w:pPr>
        <w:pStyle w:val="SectionTitle"/>
        <w:spacing w:before="0" w:after="0"/>
        <w:jc w:val="both"/>
        <w:rPr>
          <w:rFonts w:ascii="Arial" w:hAnsi="Arial" w:cs="Arial"/>
          <w:caps/>
          <w:sz w:val="15"/>
          <w:szCs w:val="15"/>
        </w:rPr>
      </w:pPr>
    </w:p>
    <w:p w14:paraId="27382984" w14:textId="77777777" w:rsidR="001476B6" w:rsidRDefault="001476B6" w:rsidP="001476B6">
      <w:pPr>
        <w:pStyle w:val="Titolo1"/>
        <w:ind w:left="850"/>
        <w:rPr>
          <w:sz w:val="16"/>
          <w:szCs w:val="16"/>
        </w:rPr>
      </w:pPr>
    </w:p>
    <w:p w14:paraId="309D6214" w14:textId="77777777" w:rsidR="001476B6" w:rsidRPr="003A443E" w:rsidRDefault="001476B6" w:rsidP="001476B6">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20C86ACA" w14:textId="77777777" w:rsidR="001476B6" w:rsidRPr="003A443E" w:rsidRDefault="001476B6" w:rsidP="001476B6">
      <w:pPr>
        <w:pStyle w:val="Titolo1"/>
        <w:ind w:left="850"/>
        <w:rPr>
          <w:color w:val="000000"/>
          <w:sz w:val="16"/>
          <w:szCs w:val="16"/>
        </w:rPr>
      </w:pPr>
    </w:p>
    <w:p w14:paraId="43B592D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36CC2C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CEF236" w14:textId="77777777" w:rsidR="001476B6" w:rsidRDefault="001476B6" w:rsidP="0027301B">
            <w:bookmarkStart w:id="3" w:name="_DV_M4301"/>
            <w:bookmarkStart w:id="4" w:name="_DV_M4300"/>
            <w:bookmarkEnd w:id="3"/>
            <w:bookmarkEnd w:id="4"/>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2ECC9F"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7171E81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795663" w14:textId="77777777" w:rsidR="001476B6" w:rsidRDefault="001476B6" w:rsidP="0027301B">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FF3E4BD" w14:textId="77777777" w:rsidR="001476B6" w:rsidRDefault="001476B6" w:rsidP="0027301B">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9AF928" w14:textId="77777777" w:rsidR="001476B6" w:rsidRDefault="001476B6" w:rsidP="0027301B">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6554CD8" w14:textId="77777777" w:rsidR="001476B6" w:rsidRDefault="001476B6" w:rsidP="0027301B">
            <w:r>
              <w:rPr>
                <w:rFonts w:ascii="Arial" w:hAnsi="Arial" w:cs="Arial"/>
                <w:sz w:val="15"/>
                <w:szCs w:val="15"/>
              </w:rPr>
              <w:t>[…………][………..…][……….…]</w:t>
            </w:r>
          </w:p>
        </w:tc>
      </w:tr>
      <w:tr w:rsidR="001476B6" w14:paraId="01120FA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18A3B" w14:textId="77777777" w:rsidR="001476B6" w:rsidRDefault="001476B6" w:rsidP="0027301B">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C80C530" w14:textId="77777777" w:rsidR="001476B6" w:rsidRDefault="001476B6" w:rsidP="0027301B">
            <w:pPr>
              <w:ind w:left="426" w:hanging="426"/>
            </w:pPr>
            <w:r>
              <w:rPr>
                <w:rFonts w:ascii="Arial" w:hAnsi="Arial" w:cs="Arial"/>
                <w:sz w:val="14"/>
                <w:szCs w:val="14"/>
              </w:rPr>
              <w:lastRenderedPageBreak/>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98E6B" w14:textId="77777777" w:rsidR="001476B6" w:rsidRDefault="001476B6" w:rsidP="0027301B">
            <w:pPr>
              <w:rPr>
                <w:rFonts w:ascii="Arial" w:hAnsi="Arial" w:cs="Arial"/>
                <w:sz w:val="15"/>
                <w:szCs w:val="15"/>
              </w:rPr>
            </w:pPr>
            <w:r>
              <w:rPr>
                <w:rFonts w:ascii="Arial" w:hAnsi="Arial" w:cs="Arial"/>
                <w:sz w:val="15"/>
                <w:szCs w:val="15"/>
              </w:rPr>
              <w:lastRenderedPageBreak/>
              <w:t xml:space="preserve">Numero di anni (periodo specificato nell'avviso o bando pertinente o nei documenti di gara): </w:t>
            </w:r>
          </w:p>
          <w:p w14:paraId="56795964" w14:textId="77777777" w:rsidR="001476B6" w:rsidRDefault="001476B6" w:rsidP="0027301B">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1476B6" w14:paraId="2B36DE59"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86725DA" w14:textId="77777777" w:rsidR="001476B6" w:rsidRDefault="001476B6" w:rsidP="0027301B">
                  <w:r>
                    <w:rPr>
                      <w:rFonts w:ascii="Arial" w:hAnsi="Arial" w:cs="Arial"/>
                      <w:sz w:val="15"/>
                      <w:szCs w:val="15"/>
                    </w:rPr>
                    <w:lastRenderedPageBreak/>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823CB79" w14:textId="77777777" w:rsidR="001476B6" w:rsidRDefault="001476B6" w:rsidP="0027301B">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041D267" w14:textId="77777777" w:rsidR="001476B6" w:rsidRDefault="001476B6" w:rsidP="0027301B">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316D31" w14:textId="77777777" w:rsidR="001476B6" w:rsidRDefault="001476B6" w:rsidP="0027301B">
                  <w:r>
                    <w:rPr>
                      <w:rFonts w:ascii="Arial" w:hAnsi="Arial" w:cs="Arial"/>
                      <w:sz w:val="15"/>
                      <w:szCs w:val="15"/>
                    </w:rPr>
                    <w:t>destinatari</w:t>
                  </w:r>
                </w:p>
              </w:tc>
            </w:tr>
            <w:tr w:rsidR="001476B6" w14:paraId="5C6CBB3A"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2FCC53C" w14:textId="77777777" w:rsidR="001476B6" w:rsidRDefault="001476B6" w:rsidP="0027301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62784E2" w14:textId="77777777" w:rsidR="001476B6" w:rsidRDefault="001476B6" w:rsidP="0027301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21B622" w14:textId="77777777" w:rsidR="001476B6" w:rsidRDefault="001476B6" w:rsidP="0027301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954FCA2" w14:textId="77777777" w:rsidR="001476B6" w:rsidRDefault="001476B6" w:rsidP="0027301B">
                  <w:pPr>
                    <w:rPr>
                      <w:rFonts w:ascii="Arial" w:hAnsi="Arial" w:cs="Arial"/>
                      <w:sz w:val="15"/>
                      <w:szCs w:val="15"/>
                    </w:rPr>
                  </w:pPr>
                </w:p>
              </w:tc>
            </w:tr>
          </w:tbl>
          <w:p w14:paraId="52577AE2" w14:textId="77777777" w:rsidR="001476B6" w:rsidRDefault="001476B6" w:rsidP="0027301B">
            <w:pPr>
              <w:rPr>
                <w:rFonts w:ascii="Arial" w:hAnsi="Arial" w:cs="Arial"/>
                <w:sz w:val="15"/>
                <w:szCs w:val="15"/>
              </w:rPr>
            </w:pPr>
          </w:p>
        </w:tc>
      </w:tr>
      <w:tr w:rsidR="001476B6" w14:paraId="0A278F9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EEAA65" w14:textId="77777777" w:rsidR="001476B6" w:rsidRDefault="001476B6" w:rsidP="0027301B">
            <w:pPr>
              <w:ind w:left="426" w:hanging="426"/>
              <w:rPr>
                <w:rFonts w:ascii="Arial" w:hAnsi="Arial" w:cs="Arial"/>
                <w:sz w:val="15"/>
                <w:szCs w:val="15"/>
              </w:rPr>
            </w:pPr>
            <w:r>
              <w:rPr>
                <w:rFonts w:ascii="Arial" w:hAnsi="Arial" w:cs="Arial"/>
                <w:sz w:val="15"/>
                <w:szCs w:val="15"/>
              </w:rPr>
              <w:lastRenderedPageBreak/>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5B0BB7C9" w14:textId="77777777" w:rsidR="001476B6" w:rsidRDefault="001476B6" w:rsidP="0027301B">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969037" w14:textId="77777777" w:rsidR="001476B6" w:rsidRDefault="001476B6" w:rsidP="0027301B">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1476B6" w14:paraId="6FFB822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1071" w14:textId="77777777" w:rsidR="001476B6" w:rsidRDefault="001476B6" w:rsidP="0027301B">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2C7E71" w14:textId="77777777" w:rsidR="001476B6" w:rsidRDefault="001476B6" w:rsidP="0027301B">
            <w:r>
              <w:rPr>
                <w:rFonts w:ascii="Arial" w:hAnsi="Arial" w:cs="Arial"/>
                <w:sz w:val="15"/>
                <w:szCs w:val="15"/>
              </w:rPr>
              <w:t>[……….…]</w:t>
            </w:r>
          </w:p>
        </w:tc>
      </w:tr>
      <w:tr w:rsidR="001476B6" w14:paraId="52F7E39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CE87D" w14:textId="77777777" w:rsidR="001476B6" w:rsidRDefault="001476B6" w:rsidP="0027301B">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FC07A" w14:textId="77777777" w:rsidR="001476B6" w:rsidRDefault="001476B6" w:rsidP="0027301B">
            <w:r>
              <w:rPr>
                <w:rFonts w:ascii="Arial" w:hAnsi="Arial" w:cs="Arial"/>
                <w:sz w:val="15"/>
                <w:szCs w:val="15"/>
              </w:rPr>
              <w:t>[……….…]</w:t>
            </w:r>
          </w:p>
        </w:tc>
      </w:tr>
      <w:tr w:rsidR="001476B6" w14:paraId="5EBA374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2AE1D" w14:textId="77777777" w:rsidR="001476B6" w:rsidRDefault="001476B6" w:rsidP="0027301B">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353E3FFD" w14:textId="77777777" w:rsidR="001476B6" w:rsidRDefault="001476B6" w:rsidP="0027301B">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9A241" w14:textId="77777777" w:rsidR="001476B6" w:rsidRDefault="001476B6" w:rsidP="0027301B">
            <w:pPr>
              <w:rPr>
                <w:rFonts w:ascii="Arial" w:hAnsi="Arial" w:cs="Arial"/>
                <w:sz w:val="15"/>
                <w:szCs w:val="15"/>
              </w:rPr>
            </w:pPr>
            <w:r>
              <w:rPr>
                <w:rFonts w:ascii="Arial" w:hAnsi="Arial" w:cs="Arial"/>
                <w:sz w:val="15"/>
                <w:szCs w:val="15"/>
              </w:rPr>
              <w:br/>
            </w:r>
            <w:r>
              <w:rPr>
                <w:rFonts w:ascii="Arial" w:hAnsi="Arial" w:cs="Arial"/>
                <w:sz w:val="15"/>
                <w:szCs w:val="15"/>
              </w:rPr>
              <w:br/>
            </w:r>
          </w:p>
          <w:p w14:paraId="48426D2E" w14:textId="77777777" w:rsidR="001476B6" w:rsidRDefault="001476B6" w:rsidP="0027301B">
            <w:pPr>
              <w:rPr>
                <w:rFonts w:ascii="Arial" w:hAnsi="Arial" w:cs="Arial"/>
                <w:sz w:val="15"/>
                <w:szCs w:val="15"/>
              </w:rPr>
            </w:pPr>
            <w:r>
              <w:rPr>
                <w:rFonts w:ascii="Arial" w:hAnsi="Arial" w:cs="Arial"/>
                <w:sz w:val="15"/>
                <w:szCs w:val="15"/>
              </w:rPr>
              <w:br/>
              <w:t>[ ] Sì [ ] No</w:t>
            </w:r>
          </w:p>
          <w:p w14:paraId="3763682F" w14:textId="77777777" w:rsidR="001476B6" w:rsidRDefault="001476B6" w:rsidP="0027301B">
            <w:pPr>
              <w:rPr>
                <w:rFonts w:ascii="Arial" w:hAnsi="Arial" w:cs="Arial"/>
                <w:sz w:val="15"/>
                <w:szCs w:val="15"/>
              </w:rPr>
            </w:pPr>
          </w:p>
          <w:p w14:paraId="7BA0B12E" w14:textId="77777777" w:rsidR="001476B6" w:rsidRDefault="001476B6" w:rsidP="0027301B"/>
        </w:tc>
      </w:tr>
      <w:tr w:rsidR="001476B6" w14:paraId="6A080DE2"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8A672" w14:textId="77777777" w:rsidR="001476B6" w:rsidRDefault="001476B6" w:rsidP="0027301B">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0046279A" w14:textId="77777777" w:rsidR="001476B6" w:rsidRDefault="001476B6" w:rsidP="0027301B">
            <w:pPr>
              <w:rPr>
                <w:rFonts w:ascii="Arial" w:hAnsi="Arial" w:cs="Arial"/>
                <w:b/>
                <w:i/>
                <w:sz w:val="15"/>
                <w:szCs w:val="15"/>
              </w:rPr>
            </w:pPr>
            <w:r>
              <w:rPr>
                <w:rFonts w:ascii="Arial" w:hAnsi="Arial" w:cs="Arial"/>
                <w:sz w:val="15"/>
                <w:szCs w:val="15"/>
              </w:rPr>
              <w:t>a)       lo stesso prestatore di servizi o imprenditore,</w:t>
            </w:r>
          </w:p>
          <w:p w14:paraId="1E69FDAA" w14:textId="77777777" w:rsidR="001476B6" w:rsidRDefault="001476B6" w:rsidP="0027301B">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3351782" w14:textId="77777777" w:rsidR="001476B6" w:rsidRDefault="001476B6" w:rsidP="0027301B">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3B9A9" w14:textId="77777777" w:rsidR="001476B6" w:rsidRDefault="001476B6" w:rsidP="0027301B">
            <w:pPr>
              <w:rPr>
                <w:rFonts w:ascii="Arial" w:hAnsi="Arial" w:cs="Arial"/>
                <w:sz w:val="15"/>
                <w:szCs w:val="15"/>
              </w:rPr>
            </w:pPr>
            <w:r>
              <w:rPr>
                <w:rFonts w:ascii="Arial" w:hAnsi="Arial" w:cs="Arial"/>
                <w:sz w:val="15"/>
                <w:szCs w:val="15"/>
              </w:rPr>
              <w:br/>
            </w:r>
          </w:p>
          <w:p w14:paraId="03863D4C" w14:textId="77777777" w:rsidR="001476B6" w:rsidRDefault="001476B6" w:rsidP="0027301B">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4FEA493A" w14:textId="77777777" w:rsidR="001476B6" w:rsidRDefault="001476B6" w:rsidP="0027301B">
            <w:r>
              <w:rPr>
                <w:rFonts w:ascii="Arial" w:hAnsi="Arial" w:cs="Arial"/>
                <w:sz w:val="15"/>
                <w:szCs w:val="15"/>
              </w:rPr>
              <w:br/>
              <w:t>b) [………..…]</w:t>
            </w:r>
          </w:p>
        </w:tc>
      </w:tr>
      <w:tr w:rsidR="001476B6" w14:paraId="64C21D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0992CF" w14:textId="77777777" w:rsidR="001476B6" w:rsidRDefault="001476B6" w:rsidP="0027301B">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51E4C4" w14:textId="77777777" w:rsidR="001476B6" w:rsidRDefault="001476B6" w:rsidP="0027301B">
            <w:r>
              <w:rPr>
                <w:rFonts w:ascii="Arial" w:hAnsi="Arial" w:cs="Arial"/>
                <w:sz w:val="15"/>
                <w:szCs w:val="15"/>
              </w:rPr>
              <w:t>[…………..…]</w:t>
            </w:r>
          </w:p>
        </w:tc>
      </w:tr>
      <w:tr w:rsidR="001476B6" w14:paraId="593818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953F6" w14:textId="77777777" w:rsidR="001476B6" w:rsidRDefault="001476B6" w:rsidP="0027301B">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6BD3D" w14:textId="77777777" w:rsidR="001476B6" w:rsidRDefault="001476B6" w:rsidP="0027301B">
            <w:pPr>
              <w:rPr>
                <w:rFonts w:ascii="Arial" w:hAnsi="Arial" w:cs="Arial"/>
                <w:sz w:val="15"/>
                <w:szCs w:val="15"/>
              </w:rPr>
            </w:pPr>
            <w:r>
              <w:rPr>
                <w:rFonts w:ascii="Arial" w:hAnsi="Arial" w:cs="Arial"/>
                <w:sz w:val="15"/>
                <w:szCs w:val="15"/>
              </w:rPr>
              <w:t>Anno, organico medio annuo:</w:t>
            </w:r>
          </w:p>
          <w:p w14:paraId="0866A1D5" w14:textId="77777777" w:rsidR="001476B6" w:rsidRDefault="001476B6" w:rsidP="0027301B">
            <w:pPr>
              <w:rPr>
                <w:rFonts w:ascii="Arial" w:hAnsi="Arial" w:cs="Arial"/>
                <w:sz w:val="15"/>
                <w:szCs w:val="15"/>
              </w:rPr>
            </w:pPr>
            <w:r>
              <w:rPr>
                <w:rFonts w:ascii="Arial" w:hAnsi="Arial" w:cs="Arial"/>
                <w:sz w:val="15"/>
                <w:szCs w:val="15"/>
              </w:rPr>
              <w:t>[…………],[……..…],</w:t>
            </w:r>
          </w:p>
          <w:p w14:paraId="645B2598" w14:textId="77777777" w:rsidR="001476B6" w:rsidRDefault="001476B6" w:rsidP="0027301B">
            <w:pPr>
              <w:rPr>
                <w:rFonts w:ascii="Arial" w:hAnsi="Arial" w:cs="Arial"/>
                <w:sz w:val="15"/>
                <w:szCs w:val="15"/>
              </w:rPr>
            </w:pPr>
            <w:r>
              <w:rPr>
                <w:rFonts w:ascii="Arial" w:hAnsi="Arial" w:cs="Arial"/>
                <w:sz w:val="15"/>
                <w:szCs w:val="15"/>
              </w:rPr>
              <w:t>[…………],[……..…],</w:t>
            </w:r>
          </w:p>
          <w:p w14:paraId="17BE216C" w14:textId="77777777" w:rsidR="001476B6" w:rsidRDefault="001476B6" w:rsidP="0027301B">
            <w:pPr>
              <w:rPr>
                <w:rFonts w:ascii="Arial" w:hAnsi="Arial" w:cs="Arial"/>
                <w:sz w:val="15"/>
                <w:szCs w:val="15"/>
              </w:rPr>
            </w:pPr>
            <w:r>
              <w:rPr>
                <w:rFonts w:ascii="Arial" w:hAnsi="Arial" w:cs="Arial"/>
                <w:sz w:val="15"/>
                <w:szCs w:val="15"/>
              </w:rPr>
              <w:t>[…………],[……..…],</w:t>
            </w:r>
          </w:p>
          <w:p w14:paraId="7414E09B" w14:textId="77777777" w:rsidR="001476B6" w:rsidRDefault="001476B6" w:rsidP="0027301B">
            <w:pPr>
              <w:rPr>
                <w:rFonts w:ascii="Arial" w:hAnsi="Arial" w:cs="Arial"/>
                <w:sz w:val="15"/>
                <w:szCs w:val="15"/>
              </w:rPr>
            </w:pPr>
            <w:r>
              <w:rPr>
                <w:rFonts w:ascii="Arial" w:hAnsi="Arial" w:cs="Arial"/>
                <w:sz w:val="15"/>
                <w:szCs w:val="15"/>
              </w:rPr>
              <w:t>Anno, numero di dirigenti</w:t>
            </w:r>
          </w:p>
          <w:p w14:paraId="5FF9993C" w14:textId="77777777" w:rsidR="001476B6" w:rsidRDefault="001476B6" w:rsidP="0027301B">
            <w:pPr>
              <w:rPr>
                <w:rFonts w:ascii="Arial" w:hAnsi="Arial" w:cs="Arial"/>
                <w:sz w:val="15"/>
                <w:szCs w:val="15"/>
              </w:rPr>
            </w:pPr>
            <w:r>
              <w:rPr>
                <w:rFonts w:ascii="Arial" w:hAnsi="Arial" w:cs="Arial"/>
                <w:sz w:val="15"/>
                <w:szCs w:val="15"/>
              </w:rPr>
              <w:t>[…………],[……..…],</w:t>
            </w:r>
          </w:p>
          <w:p w14:paraId="0578879D" w14:textId="77777777" w:rsidR="001476B6" w:rsidRDefault="001476B6" w:rsidP="0027301B">
            <w:pPr>
              <w:rPr>
                <w:rFonts w:ascii="Arial" w:hAnsi="Arial" w:cs="Arial"/>
                <w:sz w:val="15"/>
                <w:szCs w:val="15"/>
              </w:rPr>
            </w:pPr>
            <w:r>
              <w:rPr>
                <w:rFonts w:ascii="Arial" w:hAnsi="Arial" w:cs="Arial"/>
                <w:sz w:val="15"/>
                <w:szCs w:val="15"/>
              </w:rPr>
              <w:t>[…………],[……..…],</w:t>
            </w:r>
          </w:p>
          <w:p w14:paraId="7BF74C53" w14:textId="77777777" w:rsidR="001476B6" w:rsidRDefault="001476B6" w:rsidP="0027301B">
            <w:r>
              <w:rPr>
                <w:rFonts w:ascii="Arial" w:hAnsi="Arial" w:cs="Arial"/>
                <w:sz w:val="15"/>
                <w:szCs w:val="15"/>
              </w:rPr>
              <w:t>[…………],[……..…]</w:t>
            </w:r>
          </w:p>
        </w:tc>
      </w:tr>
      <w:tr w:rsidR="001476B6" w14:paraId="557EBC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07BDA" w14:textId="77777777" w:rsidR="001476B6" w:rsidRDefault="001476B6" w:rsidP="0027301B">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C517C" w14:textId="77777777" w:rsidR="001476B6" w:rsidRDefault="001476B6" w:rsidP="0027301B">
            <w:r>
              <w:rPr>
                <w:rFonts w:ascii="Arial" w:hAnsi="Arial" w:cs="Arial"/>
                <w:sz w:val="15"/>
                <w:szCs w:val="15"/>
              </w:rPr>
              <w:t>[…………]</w:t>
            </w:r>
          </w:p>
        </w:tc>
      </w:tr>
      <w:tr w:rsidR="001476B6" w14:paraId="0725092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039BF8" w14:textId="77777777" w:rsidR="001476B6" w:rsidRDefault="001476B6" w:rsidP="0027301B">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36776" w14:textId="77777777" w:rsidR="001476B6" w:rsidRDefault="001476B6" w:rsidP="0027301B">
            <w:r>
              <w:rPr>
                <w:rFonts w:ascii="Arial" w:hAnsi="Arial" w:cs="Arial"/>
                <w:sz w:val="15"/>
                <w:szCs w:val="15"/>
              </w:rPr>
              <w:t>[…………]</w:t>
            </w:r>
          </w:p>
        </w:tc>
      </w:tr>
      <w:tr w:rsidR="001476B6" w14:paraId="6B14950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C5384" w14:textId="77777777" w:rsidR="001476B6" w:rsidRDefault="001476B6" w:rsidP="0027301B">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497CB396" w14:textId="77777777" w:rsidR="001476B6" w:rsidRDefault="001476B6" w:rsidP="0027301B">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50026A04" w14:textId="77777777" w:rsidR="001476B6" w:rsidRDefault="001476B6" w:rsidP="0027301B">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7AA0435"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0162F" w14:textId="77777777" w:rsidR="001476B6" w:rsidRDefault="001476B6" w:rsidP="0027301B">
            <w:pPr>
              <w:rPr>
                <w:rFonts w:ascii="Arial" w:hAnsi="Arial" w:cs="Arial"/>
                <w:sz w:val="15"/>
                <w:szCs w:val="15"/>
              </w:rPr>
            </w:pPr>
          </w:p>
          <w:p w14:paraId="070FD402" w14:textId="77777777" w:rsidR="001476B6" w:rsidRDefault="001476B6" w:rsidP="0027301B">
            <w:pPr>
              <w:rPr>
                <w:rFonts w:ascii="Arial" w:hAnsi="Arial" w:cs="Arial"/>
                <w:sz w:val="15"/>
                <w:szCs w:val="15"/>
              </w:rPr>
            </w:pPr>
          </w:p>
          <w:p w14:paraId="0544F66B"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41AE285C" w14:textId="77777777" w:rsidR="001476B6" w:rsidRDefault="001476B6" w:rsidP="0027301B">
            <w:pPr>
              <w:rPr>
                <w:rFonts w:ascii="Arial" w:hAnsi="Arial" w:cs="Arial"/>
                <w:sz w:val="15"/>
                <w:szCs w:val="15"/>
              </w:rPr>
            </w:pPr>
          </w:p>
          <w:p w14:paraId="514F21D2" w14:textId="77777777" w:rsidR="001476B6" w:rsidRDefault="001476B6" w:rsidP="0027301B">
            <w:pPr>
              <w:rPr>
                <w:rFonts w:ascii="Arial" w:hAnsi="Arial" w:cs="Arial"/>
                <w:sz w:val="15"/>
                <w:szCs w:val="15"/>
              </w:rPr>
            </w:pPr>
          </w:p>
          <w:p w14:paraId="63D14B4E"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F42DD41"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2EF25B" w14:textId="77777777" w:rsidR="001476B6" w:rsidRDefault="001476B6" w:rsidP="0027301B">
            <w:r>
              <w:rPr>
                <w:rFonts w:ascii="Arial" w:hAnsi="Arial" w:cs="Arial"/>
                <w:sz w:val="15"/>
                <w:szCs w:val="15"/>
              </w:rPr>
              <w:t>[……….…][……….…][…………]</w:t>
            </w:r>
          </w:p>
        </w:tc>
      </w:tr>
      <w:tr w:rsidR="001476B6" w14:paraId="2FD4DB9F"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A707A4" w14:textId="77777777" w:rsidR="001476B6" w:rsidRDefault="001476B6" w:rsidP="0027301B">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5DCD20F" w14:textId="77777777" w:rsidR="001476B6" w:rsidRDefault="001476B6" w:rsidP="0027301B">
            <w:pPr>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537334C2" w14:textId="77777777" w:rsidR="001476B6" w:rsidRDefault="001476B6" w:rsidP="0027301B">
            <w:pPr>
              <w:ind w:left="426"/>
              <w:rPr>
                <w:rFonts w:ascii="Arial" w:hAnsi="Arial" w:cs="Arial"/>
                <w:sz w:val="15"/>
                <w:szCs w:val="15"/>
              </w:rPr>
            </w:pPr>
            <w:r>
              <w:rPr>
                <w:rFonts w:ascii="Arial" w:hAnsi="Arial" w:cs="Arial"/>
                <w:b/>
                <w:sz w:val="15"/>
                <w:szCs w:val="15"/>
              </w:rPr>
              <w:lastRenderedPageBreak/>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5BBCFDF"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2245E0" w14:textId="77777777" w:rsidR="001476B6" w:rsidRDefault="001476B6" w:rsidP="0027301B">
            <w:pPr>
              <w:rPr>
                <w:rFonts w:ascii="Arial" w:hAnsi="Arial" w:cs="Arial"/>
                <w:sz w:val="15"/>
                <w:szCs w:val="15"/>
              </w:rPr>
            </w:pPr>
            <w:r>
              <w:rPr>
                <w:rFonts w:ascii="Arial" w:hAnsi="Arial" w:cs="Arial"/>
                <w:sz w:val="15"/>
                <w:szCs w:val="15"/>
              </w:rPr>
              <w:lastRenderedPageBreak/>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6ADF6E20" w14:textId="77777777" w:rsidR="001476B6" w:rsidRDefault="001476B6" w:rsidP="0027301B">
            <w:pPr>
              <w:rPr>
                <w:rFonts w:ascii="Arial" w:hAnsi="Arial" w:cs="Arial"/>
                <w:sz w:val="15"/>
                <w:szCs w:val="15"/>
              </w:rPr>
            </w:pPr>
          </w:p>
          <w:p w14:paraId="1890B3F8" w14:textId="77777777" w:rsidR="001476B6" w:rsidRDefault="001476B6" w:rsidP="0027301B">
            <w:pPr>
              <w:rPr>
                <w:rFonts w:ascii="Arial" w:hAnsi="Arial" w:cs="Arial"/>
                <w:sz w:val="15"/>
                <w:szCs w:val="15"/>
              </w:rPr>
            </w:pPr>
          </w:p>
          <w:p w14:paraId="0254EBC4" w14:textId="77777777" w:rsidR="001476B6" w:rsidRDefault="001476B6" w:rsidP="0027301B">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p>
          <w:p w14:paraId="0EE57A4D" w14:textId="77777777" w:rsidR="001476B6" w:rsidRDefault="001476B6" w:rsidP="0027301B">
            <w:pPr>
              <w:rPr>
                <w:rFonts w:ascii="Arial" w:hAnsi="Arial" w:cs="Arial"/>
                <w:sz w:val="15"/>
                <w:szCs w:val="15"/>
              </w:rPr>
            </w:pPr>
          </w:p>
          <w:p w14:paraId="1491830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5BECEC" w14:textId="77777777" w:rsidR="001476B6" w:rsidRDefault="001476B6" w:rsidP="0027301B">
            <w:pPr>
              <w:rPr>
                <w:rFonts w:ascii="Arial" w:hAnsi="Arial" w:cs="Arial"/>
                <w:sz w:val="15"/>
                <w:szCs w:val="15"/>
              </w:rPr>
            </w:pPr>
            <w:r>
              <w:rPr>
                <w:rFonts w:ascii="Arial" w:hAnsi="Arial" w:cs="Arial"/>
                <w:sz w:val="15"/>
                <w:szCs w:val="15"/>
              </w:rPr>
              <w:t>[………..…][………….…][………….…]</w:t>
            </w:r>
          </w:p>
          <w:p w14:paraId="3A9CE39D" w14:textId="77777777" w:rsidR="001476B6" w:rsidRDefault="001476B6" w:rsidP="0027301B"/>
        </w:tc>
      </w:tr>
      <w:tr w:rsidR="001476B6" w:rsidRPr="003A443E" w14:paraId="32296C3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FA3795" w14:textId="77777777" w:rsidR="001476B6" w:rsidRPr="003A443E" w:rsidRDefault="001476B6" w:rsidP="0027301B">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1331A49" w14:textId="77777777" w:rsidR="001476B6" w:rsidRPr="003A443E" w:rsidRDefault="001476B6" w:rsidP="0027301B">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841D1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075DBD07" w14:textId="77777777" w:rsidR="001476B6" w:rsidRPr="003A443E" w:rsidRDefault="001476B6" w:rsidP="0027301B">
            <w:pPr>
              <w:rPr>
                <w:color w:val="000000"/>
              </w:rPr>
            </w:pPr>
            <w:r w:rsidRPr="003A443E">
              <w:rPr>
                <w:rFonts w:ascii="Arial" w:hAnsi="Arial" w:cs="Arial"/>
                <w:color w:val="000000"/>
                <w:sz w:val="15"/>
                <w:szCs w:val="15"/>
              </w:rPr>
              <w:t>[…………..][……….…][………..…]</w:t>
            </w:r>
          </w:p>
        </w:tc>
      </w:tr>
    </w:tbl>
    <w:p w14:paraId="7A28E0FD" w14:textId="77777777" w:rsidR="001476B6" w:rsidRPr="003A443E" w:rsidRDefault="001476B6" w:rsidP="001476B6">
      <w:pPr>
        <w:jc w:val="both"/>
        <w:rPr>
          <w:rFonts w:ascii="Arial" w:hAnsi="Arial" w:cs="Arial"/>
          <w:color w:val="000000"/>
          <w:sz w:val="15"/>
          <w:szCs w:val="15"/>
        </w:rPr>
      </w:pPr>
    </w:p>
    <w:p w14:paraId="0D4C4728" w14:textId="77777777" w:rsidR="001476B6" w:rsidRPr="003A443E" w:rsidRDefault="001476B6" w:rsidP="001476B6">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4252815A"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36368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393FE5" w14:textId="77777777" w:rsidR="001476B6" w:rsidRDefault="001476B6" w:rsidP="0027301B">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52B1B" w14:textId="77777777" w:rsidR="001476B6" w:rsidRDefault="001476B6" w:rsidP="0027301B">
            <w:r>
              <w:rPr>
                <w:rFonts w:ascii="Arial" w:hAnsi="Arial" w:cs="Arial"/>
                <w:b/>
                <w:w w:val="0"/>
                <w:sz w:val="15"/>
                <w:szCs w:val="15"/>
              </w:rPr>
              <w:t>Risposta:</w:t>
            </w:r>
          </w:p>
        </w:tc>
      </w:tr>
      <w:tr w:rsidR="001476B6" w14:paraId="45575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ABD69A"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654BA79"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1B82765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02E542"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5220645" w14:textId="77777777" w:rsidR="001476B6" w:rsidRDefault="001476B6" w:rsidP="0027301B">
            <w:r>
              <w:rPr>
                <w:rFonts w:ascii="Arial" w:hAnsi="Arial" w:cs="Arial"/>
                <w:sz w:val="15"/>
                <w:szCs w:val="15"/>
              </w:rPr>
              <w:t>[……..…][…………][…………]</w:t>
            </w:r>
          </w:p>
        </w:tc>
      </w:tr>
      <w:tr w:rsidR="001476B6" w14:paraId="2615B07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CFD3C0"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CFB3D26"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65B0D3"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5636"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211B01" w14:textId="77777777" w:rsidR="001476B6" w:rsidRDefault="001476B6" w:rsidP="0027301B">
            <w:r>
              <w:rPr>
                <w:rFonts w:ascii="Arial" w:hAnsi="Arial" w:cs="Arial"/>
                <w:sz w:val="15"/>
                <w:szCs w:val="15"/>
              </w:rPr>
              <w:t xml:space="preserve"> […………][……..…][……..…]</w:t>
            </w:r>
          </w:p>
        </w:tc>
      </w:tr>
    </w:tbl>
    <w:p w14:paraId="29204496" w14:textId="77777777" w:rsidR="001476B6" w:rsidRDefault="001476B6" w:rsidP="001476B6">
      <w:pPr>
        <w:rPr>
          <w:rFonts w:ascii="Arial" w:hAnsi="Arial" w:cs="Arial"/>
          <w:sz w:val="15"/>
          <w:szCs w:val="15"/>
        </w:rPr>
      </w:pPr>
    </w:p>
    <w:p w14:paraId="55F40987" w14:textId="77777777" w:rsidR="001476B6" w:rsidRPr="00D92A41" w:rsidRDefault="001476B6" w:rsidP="001476B6">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0E1E747C"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16776DD"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3947D081" w14:textId="77777777" w:rsidR="001476B6" w:rsidRDefault="001476B6" w:rsidP="001476B6">
      <w:pPr>
        <w:rPr>
          <w:rFonts w:ascii="Arial" w:hAnsi="Arial" w:cs="Arial"/>
          <w:b/>
          <w:w w:val="0"/>
          <w:sz w:val="15"/>
          <w:szCs w:val="15"/>
        </w:rPr>
      </w:pPr>
      <w:r>
        <w:rPr>
          <w:rFonts w:ascii="Arial" w:hAnsi="Arial" w:cs="Arial"/>
          <w:b/>
          <w:w w:val="0"/>
          <w:sz w:val="15"/>
          <w:szCs w:val="15"/>
        </w:rPr>
        <w:t>L'operatore economico dichiara:</w:t>
      </w:r>
    </w:p>
    <w:tbl>
      <w:tblPr>
        <w:tblW w:w="9654" w:type="dxa"/>
        <w:tblInd w:w="-20" w:type="dxa"/>
        <w:tblLayout w:type="fixed"/>
        <w:tblCellMar>
          <w:left w:w="93" w:type="dxa"/>
        </w:tblCellMar>
        <w:tblLook w:val="0000" w:firstRow="0" w:lastRow="0" w:firstColumn="0" w:lastColumn="0" w:noHBand="0" w:noVBand="0"/>
      </w:tblPr>
      <w:tblGrid>
        <w:gridCol w:w="4644"/>
        <w:gridCol w:w="5010"/>
      </w:tblGrid>
      <w:tr w:rsidR="001476B6" w14:paraId="18E1EB05"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6C500" w14:textId="77777777" w:rsidR="001476B6" w:rsidRDefault="001476B6" w:rsidP="0027301B">
            <w:r>
              <w:rPr>
                <w:rFonts w:ascii="Arial" w:hAnsi="Arial" w:cs="Arial"/>
                <w:b/>
                <w:w w:val="0"/>
                <w:sz w:val="15"/>
                <w:szCs w:val="15"/>
              </w:rPr>
              <w:t>Riduzione del numero</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B904632" w14:textId="77777777" w:rsidR="001476B6" w:rsidRDefault="001476B6" w:rsidP="0027301B">
            <w:r>
              <w:rPr>
                <w:rFonts w:ascii="Arial" w:hAnsi="Arial" w:cs="Arial"/>
                <w:b/>
                <w:w w:val="0"/>
                <w:sz w:val="15"/>
                <w:szCs w:val="15"/>
              </w:rPr>
              <w:t>Risposta:</w:t>
            </w:r>
          </w:p>
        </w:tc>
      </w:tr>
      <w:tr w:rsidR="001476B6" w14:paraId="0D670A88"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1E639" w14:textId="77777777" w:rsidR="001476B6" w:rsidRDefault="001476B6" w:rsidP="0027301B">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19E9F685" w14:textId="77777777" w:rsidR="001476B6" w:rsidRDefault="001476B6" w:rsidP="0027301B">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FA30FAD" w14:textId="77777777" w:rsidR="001476B6" w:rsidRDefault="001476B6" w:rsidP="0027301B">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D9D4500"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56CF315"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FB63D9F" w14:textId="77777777" w:rsidR="001476B6" w:rsidRDefault="001476B6" w:rsidP="0027301B">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50BA9FF" w14:textId="77777777" w:rsidR="001476B6" w:rsidRDefault="001476B6" w:rsidP="001476B6">
      <w:pPr>
        <w:pStyle w:val="ChapterTitle"/>
        <w:jc w:val="both"/>
        <w:rPr>
          <w:rFonts w:ascii="Arial" w:hAnsi="Arial" w:cs="Arial"/>
          <w:sz w:val="15"/>
          <w:szCs w:val="15"/>
        </w:rPr>
      </w:pPr>
    </w:p>
    <w:p w14:paraId="6B856404" w14:textId="77777777" w:rsidR="001476B6" w:rsidRDefault="001476B6" w:rsidP="001476B6">
      <w:pPr>
        <w:pStyle w:val="ChapterTitle"/>
        <w:rPr>
          <w:rFonts w:ascii="Arial" w:hAnsi="Arial" w:cs="Arial"/>
          <w:i/>
          <w:sz w:val="15"/>
          <w:szCs w:val="15"/>
        </w:rPr>
      </w:pPr>
      <w:r>
        <w:rPr>
          <w:sz w:val="19"/>
          <w:szCs w:val="19"/>
        </w:rPr>
        <w:t>Parte VI: Dichiarazioni finali</w:t>
      </w:r>
    </w:p>
    <w:p w14:paraId="775AD91F" w14:textId="77777777" w:rsidR="001476B6" w:rsidRPr="003A443E" w:rsidRDefault="001476B6" w:rsidP="001476B6">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3487B36" w14:textId="77777777" w:rsidR="001476B6" w:rsidRPr="000953DC" w:rsidRDefault="001476B6" w:rsidP="001476B6">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3EABB7AF"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5CB29229"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499E03B7" w14:textId="77777777" w:rsidR="001476B6" w:rsidRDefault="001476B6" w:rsidP="001476B6">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E014EA2" w14:textId="77777777" w:rsidR="001476B6" w:rsidRDefault="001476B6" w:rsidP="001476B6">
      <w:pPr>
        <w:rPr>
          <w:rFonts w:ascii="Arial" w:hAnsi="Arial" w:cs="Arial"/>
          <w:i/>
          <w:sz w:val="15"/>
          <w:szCs w:val="15"/>
        </w:rPr>
      </w:pPr>
      <w:r>
        <w:rPr>
          <w:rFonts w:ascii="Arial" w:hAnsi="Arial" w:cs="Arial"/>
          <w:i/>
          <w:sz w:val="15"/>
          <w:szCs w:val="15"/>
        </w:rPr>
        <w:t xml:space="preserve"> </w:t>
      </w:r>
    </w:p>
    <w:p w14:paraId="23327DD0" w14:textId="77777777" w:rsidR="001476B6" w:rsidRPr="00BF74E1" w:rsidRDefault="001476B6" w:rsidP="001476B6">
      <w:pPr>
        <w:rPr>
          <w:rFonts w:ascii="Arial" w:hAnsi="Arial" w:cs="Arial"/>
          <w:i/>
          <w:sz w:val="14"/>
          <w:szCs w:val="14"/>
        </w:rPr>
      </w:pPr>
    </w:p>
    <w:p w14:paraId="631149AF" w14:textId="77777777" w:rsidR="001476B6" w:rsidRPr="00BF74E1" w:rsidRDefault="001476B6" w:rsidP="001476B6">
      <w:pPr>
        <w:rPr>
          <w:rFonts w:ascii="Arial" w:hAnsi="Arial" w:cs="Arial"/>
          <w:sz w:val="14"/>
          <w:szCs w:val="14"/>
        </w:rPr>
      </w:pPr>
      <w:r w:rsidRPr="00BF74E1">
        <w:rPr>
          <w:rFonts w:ascii="Arial" w:hAnsi="Arial" w:cs="Arial"/>
          <w:sz w:val="14"/>
          <w:szCs w:val="14"/>
        </w:rPr>
        <w:t>Data, luogo e, se richiesto o necessario, firma/firme: [……………….……]</w:t>
      </w:r>
    </w:p>
    <w:p w14:paraId="12B66E64" w14:textId="69D7B357" w:rsidR="00E76015" w:rsidRPr="008B2AEC" w:rsidRDefault="00E76015" w:rsidP="001476B6">
      <w:pPr>
        <w:jc w:val="both"/>
        <w:rPr>
          <w:rFonts w:ascii="Arial" w:hAnsi="Arial"/>
          <w:i/>
          <w:iCs/>
          <w:color w:val="000000" w:themeColor="text1"/>
          <w:sz w:val="14"/>
          <w:szCs w:val="22"/>
          <w:shd w:val="clear" w:color="auto" w:fill="FFFFFF" w:themeFill="background1"/>
        </w:rPr>
      </w:pPr>
    </w:p>
    <w:sectPr w:rsidR="00E76015" w:rsidRPr="008B2AEC" w:rsidSect="001F1CA2">
      <w:headerReference w:type="even" r:id="rId22"/>
      <w:headerReference w:type="default" r:id="rId23"/>
      <w:footerReference w:type="even" r:id="rId24"/>
      <w:footerReference w:type="default" r:id="rId25"/>
      <w:headerReference w:type="first" r:id="rId26"/>
      <w:footerReference w:type="first" r:id="rId27"/>
      <w:pgSz w:w="11910" w:h="16840"/>
      <w:pgMar w:top="851"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41EE9" w14:textId="77777777" w:rsidR="00F56B08" w:rsidRDefault="00F56B08">
      <w:r>
        <w:separator/>
      </w:r>
    </w:p>
    <w:p w14:paraId="5432A610" w14:textId="77777777" w:rsidR="00F56B08" w:rsidRDefault="00F56B08"/>
  </w:endnote>
  <w:endnote w:type="continuationSeparator" w:id="0">
    <w:p w14:paraId="0DC38CB0" w14:textId="77777777" w:rsidR="00F56B08" w:rsidRDefault="00F56B08">
      <w:r>
        <w:continuationSeparator/>
      </w:r>
    </w:p>
    <w:p w14:paraId="21F8F410" w14:textId="77777777" w:rsidR="00F56B08" w:rsidRDefault="00F56B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5B4F" w14:textId="77777777" w:rsidR="001476B6" w:rsidRDefault="001476B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9841" w14:textId="77777777" w:rsidR="001476B6" w:rsidRDefault="001476B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6FEA" w14:textId="77777777" w:rsidR="001476B6" w:rsidRDefault="001476B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FC1CE" w14:textId="77777777" w:rsidR="00F56B08" w:rsidRDefault="00F56B08">
      <w:bookmarkStart w:id="0" w:name="_Hlk123574891"/>
      <w:bookmarkEnd w:id="0"/>
      <w:r>
        <w:separator/>
      </w:r>
    </w:p>
    <w:p w14:paraId="44AAFAD7" w14:textId="77777777" w:rsidR="00F56B08" w:rsidRDefault="00F56B08"/>
  </w:footnote>
  <w:footnote w:type="continuationSeparator" w:id="0">
    <w:p w14:paraId="553A1458" w14:textId="77777777" w:rsidR="00F56B08" w:rsidRDefault="00F56B08">
      <w:r>
        <w:continuationSeparator/>
      </w:r>
    </w:p>
    <w:p w14:paraId="302B5E98" w14:textId="77777777" w:rsidR="00F56B08" w:rsidRDefault="00F56B08"/>
  </w:footnote>
  <w:footnote w:id="1">
    <w:p w14:paraId="2944B676" w14:textId="77777777" w:rsidR="001476B6" w:rsidRPr="001F35A9" w:rsidRDefault="001476B6" w:rsidP="001476B6">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C189852" w14:textId="77777777" w:rsidR="001476B6" w:rsidRPr="001F35A9" w:rsidRDefault="001476B6" w:rsidP="001476B6">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6985841" w14:textId="77777777" w:rsidR="001476B6" w:rsidRPr="001F35A9" w:rsidRDefault="001476B6" w:rsidP="001476B6">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D7EA6FA" w14:textId="77777777" w:rsidR="001476B6" w:rsidRPr="001F35A9" w:rsidRDefault="001476B6" w:rsidP="001476B6">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7ED8BE33"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C05B49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1EF089C" w14:textId="77777777" w:rsidR="001476B6" w:rsidRPr="001F35A9" w:rsidRDefault="001476B6" w:rsidP="001476B6">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A2A2223"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2D6C6DE9"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3C14B47" w14:textId="77777777" w:rsidR="001476B6" w:rsidRPr="001F35A9" w:rsidRDefault="001476B6" w:rsidP="001476B6">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971AF26"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958FBC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5C0CDC0" w14:textId="77777777" w:rsidR="001476B6" w:rsidRPr="001F35A9" w:rsidRDefault="001476B6" w:rsidP="001476B6">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0A21643" w14:textId="77777777" w:rsidR="001476B6" w:rsidRPr="001F35A9" w:rsidRDefault="001476B6" w:rsidP="001476B6">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53D0E8A"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6383E5"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1EC7D823"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3BB786D"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7A07D2E6" w14:textId="77777777" w:rsidR="001476B6" w:rsidRPr="003E60D1" w:rsidRDefault="001476B6" w:rsidP="001476B6">
      <w:pPr>
        <w:tabs>
          <w:tab w:val="left" w:pos="284"/>
        </w:tabs>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1932B193" w14:textId="77777777" w:rsidR="001476B6" w:rsidRPr="003E60D1" w:rsidRDefault="001476B6" w:rsidP="001476B6">
      <w:pPr>
        <w:ind w:left="284" w:right="16"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48D31D28"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6126FAE" w14:textId="77777777" w:rsidR="001476B6" w:rsidRPr="003E60D1" w:rsidRDefault="001476B6" w:rsidP="001476B6">
      <w:pPr>
        <w:tabs>
          <w:tab w:val="left" w:pos="284"/>
        </w:tabs>
        <w:ind w:right="16"/>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C53527B" w14:textId="77777777" w:rsidR="001476B6" w:rsidRPr="003E60D1" w:rsidRDefault="001476B6" w:rsidP="001476B6">
      <w:pPr>
        <w:tabs>
          <w:tab w:val="left" w:pos="284"/>
        </w:tabs>
        <w:ind w:right="16"/>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3902494"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D8312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FE3B5BD" w14:textId="77777777" w:rsidR="001476B6" w:rsidRPr="003E60D1" w:rsidRDefault="001476B6" w:rsidP="001476B6">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2DBFC916"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31921807"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CB07F83" w14:textId="77777777" w:rsidR="001476B6" w:rsidRPr="00BF74E1" w:rsidRDefault="001476B6" w:rsidP="001476B6">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A189C8F" w14:textId="77777777" w:rsidR="001476B6" w:rsidRPr="00F351F0" w:rsidRDefault="001476B6" w:rsidP="001476B6">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3AD6D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2551CFFA"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EA46EAE"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536E048"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7546E02D"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B131D20" w14:textId="77777777" w:rsidR="001476B6" w:rsidRPr="003E60D1" w:rsidRDefault="001476B6" w:rsidP="001476B6">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7513B5A"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5EC6A9"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78F80880"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6AFECC" w14:textId="77777777" w:rsidR="001476B6" w:rsidRPr="003E60D1" w:rsidRDefault="001476B6" w:rsidP="001476B6">
      <w:pPr>
        <w:ind w:left="284" w:right="583"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BDD251"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23A5115"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455C6E"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9F7E4F2" w14:textId="77777777" w:rsidR="001476B6" w:rsidRPr="003E60D1" w:rsidRDefault="001476B6" w:rsidP="001476B6">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616CA7D"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5A02" w14:textId="77777777" w:rsidR="001476B6" w:rsidRDefault="001476B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396658016" name="Immagine 39665801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E03CE9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476B6">
      <w:rPr>
        <w:rFonts w:asciiTheme="minorHAnsi" w:hAnsiTheme="minorHAnsi" w:cstheme="minorHAnsi"/>
        <w:i/>
        <w:iCs/>
        <w:sz w:val="20"/>
        <w:szCs w:val="20"/>
      </w:rPr>
      <w:t>Documento di Gara Unico Europeo (DGUE)</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6DC27" w14:textId="77777777" w:rsidR="001476B6" w:rsidRDefault="001476B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FE2B88"/>
    <w:multiLevelType w:val="hybridMultilevel"/>
    <w:tmpl w:val="08422960"/>
    <w:lvl w:ilvl="0" w:tplc="CA001FFA">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2953863">
    <w:abstractNumId w:val="14"/>
  </w:num>
  <w:num w:numId="2" w16cid:durableId="1979218735">
    <w:abstractNumId w:val="2"/>
  </w:num>
  <w:num w:numId="3" w16cid:durableId="1702825494">
    <w:abstractNumId w:val="3"/>
  </w:num>
  <w:num w:numId="4" w16cid:durableId="1621885974">
    <w:abstractNumId w:val="4"/>
  </w:num>
  <w:num w:numId="5" w16cid:durableId="1703172005">
    <w:abstractNumId w:val="5"/>
  </w:num>
  <w:num w:numId="6" w16cid:durableId="138960009">
    <w:abstractNumId w:val="6"/>
  </w:num>
  <w:num w:numId="7" w16cid:durableId="2016759653">
    <w:abstractNumId w:val="7"/>
  </w:num>
  <w:num w:numId="8" w16cid:durableId="131556173">
    <w:abstractNumId w:val="8"/>
  </w:num>
  <w:num w:numId="9" w16cid:durableId="1012998632">
    <w:abstractNumId w:val="9"/>
  </w:num>
  <w:num w:numId="10" w16cid:durableId="291404406">
    <w:abstractNumId w:val="10"/>
  </w:num>
  <w:num w:numId="11" w16cid:durableId="918173559">
    <w:abstractNumId w:val="11"/>
  </w:num>
  <w:num w:numId="12" w16cid:durableId="1390880039">
    <w:abstractNumId w:val="12"/>
  </w:num>
  <w:num w:numId="13" w16cid:durableId="46690593">
    <w:abstractNumId w:val="13"/>
  </w:num>
  <w:num w:numId="14" w16cid:durableId="793250676">
    <w:abstractNumId w:val="15"/>
  </w:num>
  <w:num w:numId="15" w16cid:durableId="155388839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5A5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0C4E"/>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C66"/>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3D25"/>
    <w:rsid w:val="0014401B"/>
    <w:rsid w:val="001466B8"/>
    <w:rsid w:val="001476B6"/>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79F6"/>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6B"/>
    <w:rsid w:val="001979B7"/>
    <w:rsid w:val="001A0A4D"/>
    <w:rsid w:val="001A0FAF"/>
    <w:rsid w:val="001A19B2"/>
    <w:rsid w:val="001A2319"/>
    <w:rsid w:val="001A5420"/>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1CA2"/>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66EA"/>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42A6"/>
    <w:rsid w:val="00275AA3"/>
    <w:rsid w:val="00275CE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66A2"/>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2FDD"/>
    <w:rsid w:val="002E4C26"/>
    <w:rsid w:val="002E597D"/>
    <w:rsid w:val="002E5CD4"/>
    <w:rsid w:val="002E610F"/>
    <w:rsid w:val="002E7517"/>
    <w:rsid w:val="002F207F"/>
    <w:rsid w:val="002F227A"/>
    <w:rsid w:val="002F45DD"/>
    <w:rsid w:val="002F52CF"/>
    <w:rsid w:val="002F6286"/>
    <w:rsid w:val="00300FE0"/>
    <w:rsid w:val="0030116D"/>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184B"/>
    <w:rsid w:val="003753CD"/>
    <w:rsid w:val="003755A2"/>
    <w:rsid w:val="003764AC"/>
    <w:rsid w:val="003800A6"/>
    <w:rsid w:val="0038024B"/>
    <w:rsid w:val="00380760"/>
    <w:rsid w:val="00380FCD"/>
    <w:rsid w:val="00382779"/>
    <w:rsid w:val="003833BB"/>
    <w:rsid w:val="00383789"/>
    <w:rsid w:val="0038433D"/>
    <w:rsid w:val="00385940"/>
    <w:rsid w:val="0038665D"/>
    <w:rsid w:val="00386DD8"/>
    <w:rsid w:val="00386E34"/>
    <w:rsid w:val="00387994"/>
    <w:rsid w:val="00392339"/>
    <w:rsid w:val="00392866"/>
    <w:rsid w:val="00393A78"/>
    <w:rsid w:val="0039469E"/>
    <w:rsid w:val="00395FF7"/>
    <w:rsid w:val="00396D90"/>
    <w:rsid w:val="00397568"/>
    <w:rsid w:val="003A0C2D"/>
    <w:rsid w:val="003A1111"/>
    <w:rsid w:val="003A16BD"/>
    <w:rsid w:val="003A22E5"/>
    <w:rsid w:val="003A2D18"/>
    <w:rsid w:val="003A4064"/>
    <w:rsid w:val="003A5CC5"/>
    <w:rsid w:val="003A64F5"/>
    <w:rsid w:val="003A6B10"/>
    <w:rsid w:val="003B128B"/>
    <w:rsid w:val="003B13DD"/>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08"/>
    <w:rsid w:val="003E0427"/>
    <w:rsid w:val="003E0489"/>
    <w:rsid w:val="003E0550"/>
    <w:rsid w:val="003E0613"/>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2BC"/>
    <w:rsid w:val="00466BEC"/>
    <w:rsid w:val="00466DD4"/>
    <w:rsid w:val="0046719C"/>
    <w:rsid w:val="00473744"/>
    <w:rsid w:val="004765A4"/>
    <w:rsid w:val="00477F3B"/>
    <w:rsid w:val="004806F7"/>
    <w:rsid w:val="004806FB"/>
    <w:rsid w:val="00485201"/>
    <w:rsid w:val="00487444"/>
    <w:rsid w:val="00490262"/>
    <w:rsid w:val="0049291D"/>
    <w:rsid w:val="00493324"/>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5436"/>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4F6FCB"/>
    <w:rsid w:val="00500A8E"/>
    <w:rsid w:val="00502CF5"/>
    <w:rsid w:val="00502F07"/>
    <w:rsid w:val="00503114"/>
    <w:rsid w:val="0050452F"/>
    <w:rsid w:val="00505965"/>
    <w:rsid w:val="00505DC4"/>
    <w:rsid w:val="00506459"/>
    <w:rsid w:val="005072EB"/>
    <w:rsid w:val="005119CD"/>
    <w:rsid w:val="00511FB2"/>
    <w:rsid w:val="00512734"/>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57409"/>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43F"/>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AB3"/>
    <w:rsid w:val="005E6CA5"/>
    <w:rsid w:val="005F08DD"/>
    <w:rsid w:val="005F17F6"/>
    <w:rsid w:val="005F27E6"/>
    <w:rsid w:val="005F2877"/>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2EE"/>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1C3"/>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1519A"/>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4B22"/>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A16"/>
    <w:rsid w:val="007E5EA2"/>
    <w:rsid w:val="007E6260"/>
    <w:rsid w:val="007E72E3"/>
    <w:rsid w:val="007E7438"/>
    <w:rsid w:val="007E7F32"/>
    <w:rsid w:val="007F0645"/>
    <w:rsid w:val="007F2AEF"/>
    <w:rsid w:val="007F3189"/>
    <w:rsid w:val="007F45C9"/>
    <w:rsid w:val="007F4816"/>
    <w:rsid w:val="007F612D"/>
    <w:rsid w:val="007F74C7"/>
    <w:rsid w:val="007F7E94"/>
    <w:rsid w:val="008002AE"/>
    <w:rsid w:val="008007D8"/>
    <w:rsid w:val="00800A08"/>
    <w:rsid w:val="00801C0C"/>
    <w:rsid w:val="008023F9"/>
    <w:rsid w:val="00802EE7"/>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5AEF"/>
    <w:rsid w:val="00866CA6"/>
    <w:rsid w:val="00872933"/>
    <w:rsid w:val="00872E1F"/>
    <w:rsid w:val="008735F4"/>
    <w:rsid w:val="008736CC"/>
    <w:rsid w:val="00877270"/>
    <w:rsid w:val="008802BD"/>
    <w:rsid w:val="008857A4"/>
    <w:rsid w:val="00885B93"/>
    <w:rsid w:val="00885F4F"/>
    <w:rsid w:val="008937DB"/>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D8F"/>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1AD"/>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DF5"/>
    <w:rsid w:val="009F0FB0"/>
    <w:rsid w:val="009F13D5"/>
    <w:rsid w:val="009F15D0"/>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4C94"/>
    <w:rsid w:val="00A356A6"/>
    <w:rsid w:val="00A37CF8"/>
    <w:rsid w:val="00A406AD"/>
    <w:rsid w:val="00A4156C"/>
    <w:rsid w:val="00A41D37"/>
    <w:rsid w:val="00A41ED4"/>
    <w:rsid w:val="00A420EF"/>
    <w:rsid w:val="00A42877"/>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9A8"/>
    <w:rsid w:val="00B24B25"/>
    <w:rsid w:val="00B2766D"/>
    <w:rsid w:val="00B27D22"/>
    <w:rsid w:val="00B318E1"/>
    <w:rsid w:val="00B326F7"/>
    <w:rsid w:val="00B33E08"/>
    <w:rsid w:val="00B34981"/>
    <w:rsid w:val="00B3508B"/>
    <w:rsid w:val="00B36862"/>
    <w:rsid w:val="00B37D7C"/>
    <w:rsid w:val="00B40A18"/>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20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2B1"/>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18FA"/>
    <w:rsid w:val="00BB2030"/>
    <w:rsid w:val="00BB22DB"/>
    <w:rsid w:val="00BB4EBA"/>
    <w:rsid w:val="00BB593D"/>
    <w:rsid w:val="00BB6C48"/>
    <w:rsid w:val="00BC2069"/>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39F4"/>
    <w:rsid w:val="00CB45AD"/>
    <w:rsid w:val="00CB5182"/>
    <w:rsid w:val="00CB5421"/>
    <w:rsid w:val="00CB5B41"/>
    <w:rsid w:val="00CB5EC5"/>
    <w:rsid w:val="00CB7A53"/>
    <w:rsid w:val="00CB7D73"/>
    <w:rsid w:val="00CC0862"/>
    <w:rsid w:val="00CC0FE0"/>
    <w:rsid w:val="00CC1A24"/>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57DC4"/>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C7D48"/>
    <w:rsid w:val="00DD0BFD"/>
    <w:rsid w:val="00DD13CA"/>
    <w:rsid w:val="00DD22C0"/>
    <w:rsid w:val="00DD2860"/>
    <w:rsid w:val="00DD2BD4"/>
    <w:rsid w:val="00DD7D8C"/>
    <w:rsid w:val="00DE069C"/>
    <w:rsid w:val="00DE38AA"/>
    <w:rsid w:val="00DE42AE"/>
    <w:rsid w:val="00DE4924"/>
    <w:rsid w:val="00DE53CD"/>
    <w:rsid w:val="00DE544B"/>
    <w:rsid w:val="00DE57B9"/>
    <w:rsid w:val="00DE657E"/>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62C"/>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545"/>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22D"/>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2289"/>
    <w:rsid w:val="00EF397B"/>
    <w:rsid w:val="00EF4110"/>
    <w:rsid w:val="00F00483"/>
    <w:rsid w:val="00F02048"/>
    <w:rsid w:val="00F02CDC"/>
    <w:rsid w:val="00F037B3"/>
    <w:rsid w:val="00F037FE"/>
    <w:rsid w:val="00F0431A"/>
    <w:rsid w:val="00F0447B"/>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144"/>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6008"/>
    <w:rsid w:val="00F56B08"/>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454"/>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1476B6"/>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character" w:customStyle="1" w:styleId="Titolo4Carattere">
    <w:name w:val="Titolo 4 Carattere"/>
    <w:basedOn w:val="Carpredefinitoparagrafo"/>
    <w:link w:val="Titolo4"/>
    <w:rsid w:val="001476B6"/>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1476B6"/>
  </w:style>
  <w:style w:type="character" w:customStyle="1" w:styleId="NormalBoldChar">
    <w:name w:val="NormalBold Char"/>
    <w:rsid w:val="001476B6"/>
    <w:rPr>
      <w:rFonts w:ascii="Times New Roman" w:eastAsia="Times New Roman" w:hAnsi="Times New Roman" w:cs="Times New Roman"/>
      <w:b/>
      <w:sz w:val="24"/>
      <w:lang w:eastAsia="it-IT" w:bidi="it-IT"/>
    </w:rPr>
  </w:style>
  <w:style w:type="character" w:customStyle="1" w:styleId="DeltaViewInsertion">
    <w:name w:val="DeltaView Insertion"/>
    <w:rsid w:val="001476B6"/>
    <w:rPr>
      <w:b/>
      <w:i/>
      <w:spacing w:val="0"/>
    </w:rPr>
  </w:style>
  <w:style w:type="character" w:customStyle="1" w:styleId="Rimandonotaapidipagina1">
    <w:name w:val="Rimando nota a piè di pagina1"/>
    <w:rsid w:val="001476B6"/>
    <w:rPr>
      <w:shd w:val="clear" w:color="auto" w:fill="FFFFFF"/>
      <w:vertAlign w:val="superscript"/>
    </w:rPr>
  </w:style>
  <w:style w:type="character" w:customStyle="1" w:styleId="ListLabel1">
    <w:name w:val="ListLabel 1"/>
    <w:rsid w:val="001476B6"/>
    <w:rPr>
      <w:color w:val="000000"/>
    </w:rPr>
  </w:style>
  <w:style w:type="character" w:customStyle="1" w:styleId="ListLabel2">
    <w:name w:val="ListLabel 2"/>
    <w:rsid w:val="001476B6"/>
    <w:rPr>
      <w:sz w:val="16"/>
      <w:szCs w:val="16"/>
    </w:rPr>
  </w:style>
  <w:style w:type="character" w:customStyle="1" w:styleId="ListLabel3">
    <w:name w:val="ListLabel 3"/>
    <w:rsid w:val="001476B6"/>
    <w:rPr>
      <w:rFonts w:ascii="Arial" w:hAnsi="Arial"/>
      <w:b/>
      <w:i w:val="0"/>
      <w:sz w:val="15"/>
    </w:rPr>
  </w:style>
  <w:style w:type="character" w:customStyle="1" w:styleId="ListLabel4">
    <w:name w:val="ListLabel 4"/>
    <w:rsid w:val="001476B6"/>
    <w:rPr>
      <w:i w:val="0"/>
    </w:rPr>
  </w:style>
  <w:style w:type="character" w:customStyle="1" w:styleId="ListLabel5">
    <w:name w:val="ListLabel 5"/>
    <w:rsid w:val="001476B6"/>
    <w:rPr>
      <w:rFonts w:ascii="Arial" w:hAnsi="Arial"/>
      <w:i w:val="0"/>
      <w:sz w:val="15"/>
    </w:rPr>
  </w:style>
  <w:style w:type="character" w:customStyle="1" w:styleId="ListLabel6">
    <w:name w:val="ListLabel 6"/>
    <w:rsid w:val="001476B6"/>
    <w:rPr>
      <w:color w:val="000000"/>
    </w:rPr>
  </w:style>
  <w:style w:type="character" w:customStyle="1" w:styleId="ListLabel7">
    <w:name w:val="ListLabel 7"/>
    <w:rsid w:val="001476B6"/>
    <w:rPr>
      <w:rFonts w:eastAsia="Calibri" w:cs="Arial"/>
      <w:b w:val="0"/>
      <w:color w:val="00000A"/>
    </w:rPr>
  </w:style>
  <w:style w:type="character" w:customStyle="1" w:styleId="ListLabel8">
    <w:name w:val="ListLabel 8"/>
    <w:rsid w:val="001476B6"/>
    <w:rPr>
      <w:rFonts w:cs="Courier New"/>
    </w:rPr>
  </w:style>
  <w:style w:type="character" w:customStyle="1" w:styleId="ListLabel9">
    <w:name w:val="ListLabel 9"/>
    <w:rsid w:val="001476B6"/>
    <w:rPr>
      <w:rFonts w:cs="Courier New"/>
    </w:rPr>
  </w:style>
  <w:style w:type="character" w:customStyle="1" w:styleId="ListLabel10">
    <w:name w:val="ListLabel 10"/>
    <w:rsid w:val="001476B6"/>
    <w:rPr>
      <w:rFonts w:cs="Courier New"/>
    </w:rPr>
  </w:style>
  <w:style w:type="character" w:customStyle="1" w:styleId="ListLabel11">
    <w:name w:val="ListLabel 11"/>
    <w:rsid w:val="001476B6"/>
    <w:rPr>
      <w:rFonts w:eastAsia="Calibri" w:cs="Arial"/>
    </w:rPr>
  </w:style>
  <w:style w:type="character" w:customStyle="1" w:styleId="ListLabel12">
    <w:name w:val="ListLabel 12"/>
    <w:rsid w:val="001476B6"/>
    <w:rPr>
      <w:rFonts w:cs="Courier New"/>
    </w:rPr>
  </w:style>
  <w:style w:type="character" w:customStyle="1" w:styleId="ListLabel13">
    <w:name w:val="ListLabel 13"/>
    <w:rsid w:val="001476B6"/>
    <w:rPr>
      <w:rFonts w:cs="Courier New"/>
    </w:rPr>
  </w:style>
  <w:style w:type="character" w:customStyle="1" w:styleId="ListLabel14">
    <w:name w:val="ListLabel 14"/>
    <w:rsid w:val="001476B6"/>
    <w:rPr>
      <w:rFonts w:cs="Courier New"/>
    </w:rPr>
  </w:style>
  <w:style w:type="character" w:customStyle="1" w:styleId="ListLabel15">
    <w:name w:val="ListLabel 15"/>
    <w:rsid w:val="001476B6"/>
    <w:rPr>
      <w:rFonts w:eastAsia="Calibri" w:cs="Arial"/>
      <w:color w:val="FF0000"/>
    </w:rPr>
  </w:style>
  <w:style w:type="character" w:customStyle="1" w:styleId="ListLabel16">
    <w:name w:val="ListLabel 16"/>
    <w:rsid w:val="001476B6"/>
    <w:rPr>
      <w:rFonts w:cs="Courier New"/>
    </w:rPr>
  </w:style>
  <w:style w:type="character" w:customStyle="1" w:styleId="ListLabel17">
    <w:name w:val="ListLabel 17"/>
    <w:rsid w:val="001476B6"/>
    <w:rPr>
      <w:rFonts w:cs="Courier New"/>
    </w:rPr>
  </w:style>
  <w:style w:type="character" w:customStyle="1" w:styleId="ListLabel18">
    <w:name w:val="ListLabel 18"/>
    <w:rsid w:val="001476B6"/>
    <w:rPr>
      <w:rFonts w:cs="Courier New"/>
    </w:rPr>
  </w:style>
  <w:style w:type="character" w:customStyle="1" w:styleId="ListLabel19">
    <w:name w:val="ListLabel 19"/>
    <w:rsid w:val="001476B6"/>
    <w:rPr>
      <w:rFonts w:cs="Courier New"/>
    </w:rPr>
  </w:style>
  <w:style w:type="character" w:customStyle="1" w:styleId="ListLabel20">
    <w:name w:val="ListLabel 20"/>
    <w:rsid w:val="001476B6"/>
    <w:rPr>
      <w:rFonts w:cs="Courier New"/>
    </w:rPr>
  </w:style>
  <w:style w:type="character" w:customStyle="1" w:styleId="ListLabel21">
    <w:name w:val="ListLabel 21"/>
    <w:rsid w:val="001476B6"/>
    <w:rPr>
      <w:rFonts w:cs="Courier New"/>
    </w:rPr>
  </w:style>
  <w:style w:type="character" w:customStyle="1" w:styleId="Caratterenotaapidipagina">
    <w:name w:val="Carattere nota a piè di pagina"/>
    <w:rsid w:val="001476B6"/>
  </w:style>
  <w:style w:type="character" w:styleId="Rimandonotadichiusura">
    <w:name w:val="endnote reference"/>
    <w:rsid w:val="001476B6"/>
    <w:rPr>
      <w:vertAlign w:val="superscript"/>
    </w:rPr>
  </w:style>
  <w:style w:type="character" w:customStyle="1" w:styleId="Caratterenotadichiusura">
    <w:name w:val="Carattere nota di chiusura"/>
    <w:rsid w:val="001476B6"/>
  </w:style>
  <w:style w:type="character" w:customStyle="1" w:styleId="ListLabel22">
    <w:name w:val="ListLabel 22"/>
    <w:rsid w:val="001476B6"/>
    <w:rPr>
      <w:sz w:val="16"/>
      <w:szCs w:val="16"/>
    </w:rPr>
  </w:style>
  <w:style w:type="character" w:customStyle="1" w:styleId="ListLabel23">
    <w:name w:val="ListLabel 23"/>
    <w:rsid w:val="001476B6"/>
    <w:rPr>
      <w:rFonts w:ascii="Arial" w:hAnsi="Arial" w:cs="Symbol"/>
      <w:sz w:val="15"/>
    </w:rPr>
  </w:style>
  <w:style w:type="character" w:customStyle="1" w:styleId="ListLabel24">
    <w:name w:val="ListLabel 24"/>
    <w:rsid w:val="001476B6"/>
    <w:rPr>
      <w:rFonts w:ascii="Arial" w:hAnsi="Arial"/>
      <w:b/>
      <w:i w:val="0"/>
      <w:sz w:val="15"/>
    </w:rPr>
  </w:style>
  <w:style w:type="character" w:customStyle="1" w:styleId="ListLabel25">
    <w:name w:val="ListLabel 25"/>
    <w:rsid w:val="001476B6"/>
    <w:rPr>
      <w:rFonts w:ascii="Arial" w:hAnsi="Arial"/>
      <w:i w:val="0"/>
      <w:sz w:val="15"/>
    </w:rPr>
  </w:style>
  <w:style w:type="character" w:customStyle="1" w:styleId="ListLabel26">
    <w:name w:val="ListLabel 26"/>
    <w:rsid w:val="001476B6"/>
    <w:rPr>
      <w:rFonts w:ascii="Arial" w:hAnsi="Arial" w:cs="Symbol"/>
      <w:sz w:val="15"/>
    </w:rPr>
  </w:style>
  <w:style w:type="character" w:customStyle="1" w:styleId="ListLabel27">
    <w:name w:val="ListLabel 27"/>
    <w:rsid w:val="001476B6"/>
    <w:rPr>
      <w:rFonts w:ascii="Arial" w:hAnsi="Arial" w:cs="Courier New"/>
      <w:sz w:val="14"/>
    </w:rPr>
  </w:style>
  <w:style w:type="character" w:customStyle="1" w:styleId="ListLabel28">
    <w:name w:val="ListLabel 28"/>
    <w:rsid w:val="001476B6"/>
    <w:rPr>
      <w:rFonts w:cs="Courier New"/>
    </w:rPr>
  </w:style>
  <w:style w:type="character" w:customStyle="1" w:styleId="ListLabel29">
    <w:name w:val="ListLabel 29"/>
    <w:rsid w:val="001476B6"/>
    <w:rPr>
      <w:rFonts w:cs="Wingdings"/>
    </w:rPr>
  </w:style>
  <w:style w:type="character" w:customStyle="1" w:styleId="ListLabel30">
    <w:name w:val="ListLabel 30"/>
    <w:rsid w:val="001476B6"/>
    <w:rPr>
      <w:rFonts w:cs="Symbol"/>
    </w:rPr>
  </w:style>
  <w:style w:type="character" w:customStyle="1" w:styleId="ListLabel31">
    <w:name w:val="ListLabel 31"/>
    <w:rsid w:val="001476B6"/>
    <w:rPr>
      <w:rFonts w:cs="Courier New"/>
    </w:rPr>
  </w:style>
  <w:style w:type="character" w:customStyle="1" w:styleId="ListLabel32">
    <w:name w:val="ListLabel 32"/>
    <w:rsid w:val="001476B6"/>
    <w:rPr>
      <w:rFonts w:cs="Wingdings"/>
    </w:rPr>
  </w:style>
  <w:style w:type="character" w:customStyle="1" w:styleId="ListLabel33">
    <w:name w:val="ListLabel 33"/>
    <w:rsid w:val="001476B6"/>
    <w:rPr>
      <w:rFonts w:cs="Symbol"/>
    </w:rPr>
  </w:style>
  <w:style w:type="character" w:customStyle="1" w:styleId="ListLabel34">
    <w:name w:val="ListLabel 34"/>
    <w:rsid w:val="001476B6"/>
    <w:rPr>
      <w:rFonts w:cs="Courier New"/>
    </w:rPr>
  </w:style>
  <w:style w:type="character" w:customStyle="1" w:styleId="ListLabel35">
    <w:name w:val="ListLabel 35"/>
    <w:rsid w:val="001476B6"/>
    <w:rPr>
      <w:rFonts w:cs="Wingdings"/>
    </w:rPr>
  </w:style>
  <w:style w:type="character" w:customStyle="1" w:styleId="ListLabel36">
    <w:name w:val="ListLabel 36"/>
    <w:rsid w:val="001476B6"/>
    <w:rPr>
      <w:rFonts w:ascii="Arial" w:hAnsi="Arial" w:cs="Symbol"/>
      <w:sz w:val="15"/>
    </w:rPr>
  </w:style>
  <w:style w:type="character" w:customStyle="1" w:styleId="ListLabel37">
    <w:name w:val="ListLabel 37"/>
    <w:rsid w:val="001476B6"/>
    <w:rPr>
      <w:rFonts w:ascii="Arial" w:hAnsi="Arial"/>
      <w:b/>
      <w:i w:val="0"/>
      <w:sz w:val="15"/>
    </w:rPr>
  </w:style>
  <w:style w:type="character" w:customStyle="1" w:styleId="ListLabel38">
    <w:name w:val="ListLabel 38"/>
    <w:rsid w:val="001476B6"/>
    <w:rPr>
      <w:rFonts w:ascii="Arial" w:hAnsi="Arial"/>
      <w:i w:val="0"/>
      <w:sz w:val="15"/>
    </w:rPr>
  </w:style>
  <w:style w:type="character" w:customStyle="1" w:styleId="ListLabel39">
    <w:name w:val="ListLabel 39"/>
    <w:rsid w:val="001476B6"/>
    <w:rPr>
      <w:rFonts w:ascii="Arial" w:hAnsi="Arial" w:cs="Symbol"/>
      <w:sz w:val="15"/>
    </w:rPr>
  </w:style>
  <w:style w:type="character" w:customStyle="1" w:styleId="ListLabel40">
    <w:name w:val="ListLabel 40"/>
    <w:rsid w:val="001476B6"/>
    <w:rPr>
      <w:rFonts w:cs="Courier New"/>
      <w:sz w:val="14"/>
    </w:rPr>
  </w:style>
  <w:style w:type="character" w:customStyle="1" w:styleId="ListLabel41">
    <w:name w:val="ListLabel 41"/>
    <w:rsid w:val="001476B6"/>
    <w:rPr>
      <w:rFonts w:cs="Courier New"/>
    </w:rPr>
  </w:style>
  <w:style w:type="character" w:customStyle="1" w:styleId="ListLabel42">
    <w:name w:val="ListLabel 42"/>
    <w:rsid w:val="001476B6"/>
    <w:rPr>
      <w:rFonts w:cs="Wingdings"/>
    </w:rPr>
  </w:style>
  <w:style w:type="character" w:customStyle="1" w:styleId="ListLabel43">
    <w:name w:val="ListLabel 43"/>
    <w:rsid w:val="001476B6"/>
    <w:rPr>
      <w:rFonts w:cs="Symbol"/>
    </w:rPr>
  </w:style>
  <w:style w:type="character" w:customStyle="1" w:styleId="ListLabel44">
    <w:name w:val="ListLabel 44"/>
    <w:rsid w:val="001476B6"/>
    <w:rPr>
      <w:rFonts w:cs="Courier New"/>
    </w:rPr>
  </w:style>
  <w:style w:type="character" w:customStyle="1" w:styleId="ListLabel45">
    <w:name w:val="ListLabel 45"/>
    <w:rsid w:val="001476B6"/>
    <w:rPr>
      <w:rFonts w:cs="Wingdings"/>
    </w:rPr>
  </w:style>
  <w:style w:type="character" w:customStyle="1" w:styleId="ListLabel46">
    <w:name w:val="ListLabel 46"/>
    <w:rsid w:val="001476B6"/>
    <w:rPr>
      <w:rFonts w:cs="Symbol"/>
    </w:rPr>
  </w:style>
  <w:style w:type="character" w:customStyle="1" w:styleId="ListLabel47">
    <w:name w:val="ListLabel 47"/>
    <w:rsid w:val="001476B6"/>
    <w:rPr>
      <w:rFonts w:cs="Courier New"/>
    </w:rPr>
  </w:style>
  <w:style w:type="character" w:customStyle="1" w:styleId="ListLabel48">
    <w:name w:val="ListLabel 48"/>
    <w:rsid w:val="001476B6"/>
    <w:rPr>
      <w:rFonts w:cs="Wingdings"/>
    </w:rPr>
  </w:style>
  <w:style w:type="character" w:customStyle="1" w:styleId="ListLabel49">
    <w:name w:val="ListLabel 49"/>
    <w:rsid w:val="001476B6"/>
    <w:rPr>
      <w:rFonts w:ascii="Arial" w:hAnsi="Arial" w:cs="Symbol"/>
      <w:sz w:val="15"/>
    </w:rPr>
  </w:style>
  <w:style w:type="character" w:customStyle="1" w:styleId="ListLabel50">
    <w:name w:val="ListLabel 50"/>
    <w:rsid w:val="001476B6"/>
    <w:rPr>
      <w:rFonts w:ascii="Arial" w:hAnsi="Arial"/>
      <w:b/>
      <w:i w:val="0"/>
      <w:sz w:val="15"/>
    </w:rPr>
  </w:style>
  <w:style w:type="character" w:customStyle="1" w:styleId="ListLabel51">
    <w:name w:val="ListLabel 51"/>
    <w:rsid w:val="001476B6"/>
    <w:rPr>
      <w:rFonts w:ascii="Arial" w:hAnsi="Arial"/>
      <w:i w:val="0"/>
      <w:sz w:val="15"/>
    </w:rPr>
  </w:style>
  <w:style w:type="character" w:customStyle="1" w:styleId="ListLabel52">
    <w:name w:val="ListLabel 52"/>
    <w:rsid w:val="001476B6"/>
    <w:rPr>
      <w:rFonts w:ascii="Arial" w:hAnsi="Arial" w:cs="Symbol"/>
      <w:sz w:val="15"/>
    </w:rPr>
  </w:style>
  <w:style w:type="character" w:customStyle="1" w:styleId="ListLabel53">
    <w:name w:val="ListLabel 53"/>
    <w:rsid w:val="001476B6"/>
    <w:rPr>
      <w:rFonts w:cs="Courier New"/>
      <w:sz w:val="14"/>
    </w:rPr>
  </w:style>
  <w:style w:type="character" w:customStyle="1" w:styleId="ListLabel54">
    <w:name w:val="ListLabel 54"/>
    <w:rsid w:val="001476B6"/>
    <w:rPr>
      <w:rFonts w:cs="Courier New"/>
    </w:rPr>
  </w:style>
  <w:style w:type="character" w:customStyle="1" w:styleId="ListLabel55">
    <w:name w:val="ListLabel 55"/>
    <w:rsid w:val="001476B6"/>
    <w:rPr>
      <w:rFonts w:cs="Wingdings"/>
    </w:rPr>
  </w:style>
  <w:style w:type="character" w:customStyle="1" w:styleId="ListLabel56">
    <w:name w:val="ListLabel 56"/>
    <w:rsid w:val="001476B6"/>
    <w:rPr>
      <w:rFonts w:cs="Symbol"/>
    </w:rPr>
  </w:style>
  <w:style w:type="character" w:customStyle="1" w:styleId="ListLabel57">
    <w:name w:val="ListLabel 57"/>
    <w:rsid w:val="001476B6"/>
    <w:rPr>
      <w:rFonts w:cs="Courier New"/>
    </w:rPr>
  </w:style>
  <w:style w:type="character" w:customStyle="1" w:styleId="ListLabel58">
    <w:name w:val="ListLabel 58"/>
    <w:rsid w:val="001476B6"/>
    <w:rPr>
      <w:rFonts w:cs="Wingdings"/>
    </w:rPr>
  </w:style>
  <w:style w:type="character" w:customStyle="1" w:styleId="ListLabel59">
    <w:name w:val="ListLabel 59"/>
    <w:rsid w:val="001476B6"/>
    <w:rPr>
      <w:rFonts w:cs="Symbol"/>
    </w:rPr>
  </w:style>
  <w:style w:type="character" w:customStyle="1" w:styleId="ListLabel60">
    <w:name w:val="ListLabel 60"/>
    <w:rsid w:val="001476B6"/>
    <w:rPr>
      <w:rFonts w:cs="Courier New"/>
    </w:rPr>
  </w:style>
  <w:style w:type="character" w:customStyle="1" w:styleId="ListLabel61">
    <w:name w:val="ListLabel 61"/>
    <w:rsid w:val="001476B6"/>
    <w:rPr>
      <w:rFonts w:cs="Wingdings"/>
    </w:rPr>
  </w:style>
  <w:style w:type="character" w:customStyle="1" w:styleId="ListLabel62">
    <w:name w:val="ListLabel 62"/>
    <w:rsid w:val="001476B6"/>
    <w:rPr>
      <w:rFonts w:ascii="Arial" w:hAnsi="Arial" w:cs="Symbol"/>
      <w:sz w:val="15"/>
    </w:rPr>
  </w:style>
  <w:style w:type="character" w:customStyle="1" w:styleId="ListLabel63">
    <w:name w:val="ListLabel 63"/>
    <w:rsid w:val="001476B6"/>
    <w:rPr>
      <w:rFonts w:ascii="Arial" w:hAnsi="Arial"/>
      <w:b/>
      <w:i w:val="0"/>
      <w:sz w:val="15"/>
    </w:rPr>
  </w:style>
  <w:style w:type="character" w:customStyle="1" w:styleId="ListLabel64">
    <w:name w:val="ListLabel 64"/>
    <w:rsid w:val="001476B6"/>
    <w:rPr>
      <w:rFonts w:ascii="Arial" w:hAnsi="Arial"/>
      <w:i w:val="0"/>
      <w:sz w:val="15"/>
    </w:rPr>
  </w:style>
  <w:style w:type="character" w:customStyle="1" w:styleId="ListLabel65">
    <w:name w:val="ListLabel 65"/>
    <w:rsid w:val="001476B6"/>
    <w:rPr>
      <w:rFonts w:ascii="Arial" w:hAnsi="Arial" w:cs="Symbol"/>
      <w:sz w:val="15"/>
    </w:rPr>
  </w:style>
  <w:style w:type="character" w:customStyle="1" w:styleId="ListLabel66">
    <w:name w:val="ListLabel 66"/>
    <w:rsid w:val="001476B6"/>
    <w:rPr>
      <w:rFonts w:cs="Courier New"/>
      <w:sz w:val="14"/>
    </w:rPr>
  </w:style>
  <w:style w:type="character" w:customStyle="1" w:styleId="ListLabel67">
    <w:name w:val="ListLabel 67"/>
    <w:rsid w:val="001476B6"/>
    <w:rPr>
      <w:rFonts w:cs="Courier New"/>
    </w:rPr>
  </w:style>
  <w:style w:type="character" w:customStyle="1" w:styleId="ListLabel68">
    <w:name w:val="ListLabel 68"/>
    <w:rsid w:val="001476B6"/>
    <w:rPr>
      <w:rFonts w:cs="Wingdings"/>
    </w:rPr>
  </w:style>
  <w:style w:type="character" w:customStyle="1" w:styleId="ListLabel69">
    <w:name w:val="ListLabel 69"/>
    <w:rsid w:val="001476B6"/>
    <w:rPr>
      <w:rFonts w:cs="Symbol"/>
    </w:rPr>
  </w:style>
  <w:style w:type="character" w:customStyle="1" w:styleId="ListLabel70">
    <w:name w:val="ListLabel 70"/>
    <w:rsid w:val="001476B6"/>
    <w:rPr>
      <w:rFonts w:cs="Courier New"/>
    </w:rPr>
  </w:style>
  <w:style w:type="character" w:customStyle="1" w:styleId="ListLabel71">
    <w:name w:val="ListLabel 71"/>
    <w:rsid w:val="001476B6"/>
    <w:rPr>
      <w:rFonts w:cs="Wingdings"/>
    </w:rPr>
  </w:style>
  <w:style w:type="character" w:customStyle="1" w:styleId="ListLabel72">
    <w:name w:val="ListLabel 72"/>
    <w:rsid w:val="001476B6"/>
    <w:rPr>
      <w:rFonts w:cs="Symbol"/>
    </w:rPr>
  </w:style>
  <w:style w:type="character" w:customStyle="1" w:styleId="ListLabel73">
    <w:name w:val="ListLabel 73"/>
    <w:rsid w:val="001476B6"/>
    <w:rPr>
      <w:rFonts w:cs="Courier New"/>
    </w:rPr>
  </w:style>
  <w:style w:type="character" w:customStyle="1" w:styleId="ListLabel74">
    <w:name w:val="ListLabel 74"/>
    <w:rsid w:val="001476B6"/>
    <w:rPr>
      <w:rFonts w:cs="Wingdings"/>
    </w:rPr>
  </w:style>
  <w:style w:type="paragraph" w:customStyle="1" w:styleId="Titolo10">
    <w:name w:val="Titolo1"/>
    <w:basedOn w:val="Normale"/>
    <w:next w:val="Corpotesto"/>
    <w:rsid w:val="001476B6"/>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1476B6"/>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1476B6"/>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1476B6"/>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1476B6"/>
    <w:pPr>
      <w:widowControl w:val="0"/>
      <w:suppressAutoHyphens/>
    </w:pPr>
    <w:rPr>
      <w:b/>
      <w:color w:val="00000A"/>
      <w:kern w:val="1"/>
      <w:szCs w:val="22"/>
      <w:lang w:bidi="it-IT"/>
    </w:rPr>
  </w:style>
  <w:style w:type="paragraph" w:customStyle="1" w:styleId="Testonotaapidipagina1">
    <w:name w:val="Testo nota a piè di pagina1"/>
    <w:basedOn w:val="Normale"/>
    <w:rsid w:val="001476B6"/>
    <w:pPr>
      <w:suppressAutoHyphens/>
      <w:ind w:left="720" w:hanging="720"/>
    </w:pPr>
    <w:rPr>
      <w:rFonts w:eastAsia="Calibri"/>
      <w:color w:val="00000A"/>
      <w:kern w:val="1"/>
      <w:sz w:val="20"/>
      <w:szCs w:val="20"/>
      <w:lang w:bidi="it-IT"/>
    </w:rPr>
  </w:style>
  <w:style w:type="paragraph" w:customStyle="1" w:styleId="Text1">
    <w:name w:val="Text 1"/>
    <w:basedOn w:val="Normale"/>
    <w:rsid w:val="001476B6"/>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1476B6"/>
    <w:pPr>
      <w:suppressAutoHyphens/>
      <w:spacing w:before="120" w:after="120"/>
    </w:pPr>
    <w:rPr>
      <w:rFonts w:eastAsia="Calibri"/>
      <w:color w:val="00000A"/>
      <w:kern w:val="1"/>
      <w:szCs w:val="22"/>
      <w:lang w:bidi="it-IT"/>
    </w:rPr>
  </w:style>
  <w:style w:type="paragraph" w:customStyle="1" w:styleId="Tiret0">
    <w:name w:val="Tiret 0"/>
    <w:basedOn w:val="Normale"/>
    <w:rsid w:val="001476B6"/>
    <w:pPr>
      <w:suppressAutoHyphens/>
      <w:spacing w:before="120" w:after="120"/>
    </w:pPr>
    <w:rPr>
      <w:rFonts w:eastAsia="Calibri"/>
      <w:color w:val="00000A"/>
      <w:kern w:val="1"/>
      <w:szCs w:val="22"/>
      <w:lang w:bidi="it-IT"/>
    </w:rPr>
  </w:style>
  <w:style w:type="paragraph" w:customStyle="1" w:styleId="Tiret1">
    <w:name w:val="Tiret 1"/>
    <w:basedOn w:val="Normale"/>
    <w:rsid w:val="001476B6"/>
    <w:pPr>
      <w:suppressAutoHyphens/>
      <w:spacing w:before="120" w:after="120"/>
    </w:pPr>
    <w:rPr>
      <w:rFonts w:eastAsia="Calibri"/>
      <w:color w:val="00000A"/>
      <w:kern w:val="1"/>
      <w:szCs w:val="22"/>
      <w:lang w:bidi="it-IT"/>
    </w:rPr>
  </w:style>
  <w:style w:type="paragraph" w:customStyle="1" w:styleId="NumPar1">
    <w:name w:val="NumPar 1"/>
    <w:basedOn w:val="Normale"/>
    <w:rsid w:val="001476B6"/>
    <w:pPr>
      <w:suppressAutoHyphens/>
      <w:spacing w:before="120" w:after="120"/>
    </w:pPr>
    <w:rPr>
      <w:rFonts w:eastAsia="Calibri"/>
      <w:color w:val="00000A"/>
      <w:kern w:val="1"/>
      <w:szCs w:val="22"/>
      <w:lang w:bidi="it-IT"/>
    </w:rPr>
  </w:style>
  <w:style w:type="paragraph" w:customStyle="1" w:styleId="NumPar2">
    <w:name w:val="NumPar 2"/>
    <w:basedOn w:val="Normale"/>
    <w:rsid w:val="001476B6"/>
    <w:pPr>
      <w:suppressAutoHyphens/>
      <w:spacing w:before="120" w:after="120"/>
    </w:pPr>
    <w:rPr>
      <w:rFonts w:eastAsia="Calibri"/>
      <w:color w:val="00000A"/>
      <w:kern w:val="1"/>
      <w:szCs w:val="22"/>
      <w:lang w:bidi="it-IT"/>
    </w:rPr>
  </w:style>
  <w:style w:type="paragraph" w:customStyle="1" w:styleId="NumPar3">
    <w:name w:val="NumPar 3"/>
    <w:basedOn w:val="Normale"/>
    <w:rsid w:val="001476B6"/>
    <w:pPr>
      <w:suppressAutoHyphens/>
      <w:spacing w:before="120" w:after="120"/>
    </w:pPr>
    <w:rPr>
      <w:rFonts w:eastAsia="Calibri"/>
      <w:color w:val="00000A"/>
      <w:kern w:val="1"/>
      <w:szCs w:val="22"/>
      <w:lang w:bidi="it-IT"/>
    </w:rPr>
  </w:style>
  <w:style w:type="paragraph" w:customStyle="1" w:styleId="NumPar4">
    <w:name w:val="NumPar 4"/>
    <w:basedOn w:val="Normale"/>
    <w:rsid w:val="001476B6"/>
    <w:pPr>
      <w:suppressAutoHyphens/>
      <w:spacing w:before="120" w:after="120"/>
    </w:pPr>
    <w:rPr>
      <w:rFonts w:eastAsia="Calibri"/>
      <w:color w:val="00000A"/>
      <w:kern w:val="1"/>
      <w:szCs w:val="22"/>
      <w:lang w:bidi="it-IT"/>
    </w:rPr>
  </w:style>
  <w:style w:type="paragraph" w:customStyle="1" w:styleId="ChapterTitle">
    <w:name w:val="ChapterTitle"/>
    <w:basedOn w:val="Normale"/>
    <w:rsid w:val="001476B6"/>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1476B6"/>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1476B6"/>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1476B6"/>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1476B6"/>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1476B6"/>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1476B6"/>
    <w:pPr>
      <w:suppressAutoHyphens/>
      <w:spacing w:before="280" w:after="280"/>
    </w:pPr>
    <w:rPr>
      <w:color w:val="00000A"/>
      <w:kern w:val="1"/>
    </w:rPr>
  </w:style>
  <w:style w:type="paragraph" w:customStyle="1" w:styleId="Titolotabella">
    <w:name w:val="Titolo tabella"/>
    <w:basedOn w:val="Contenutotabella"/>
    <w:rsid w:val="001476B6"/>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1476B6"/>
    <w:pPr>
      <w:spacing w:before="100" w:beforeAutospacing="1" w:after="142" w:line="288" w:lineRule="auto"/>
    </w:pPr>
  </w:style>
  <w:style w:type="character" w:customStyle="1" w:styleId="small">
    <w:name w:val="small"/>
    <w:basedOn w:val="Carpredefinitoparagrafo"/>
    <w:rsid w:val="001476B6"/>
  </w:style>
  <w:style w:type="character" w:customStyle="1" w:styleId="TestofumettoCarattere1">
    <w:name w:val="Testo fumetto Carattere1"/>
    <w:uiPriority w:val="99"/>
    <w:semiHidden/>
    <w:rsid w:val="001476B6"/>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1999_0068.htm"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bosettiegatti.eu/info/norme/statali/codicecivile.htm" TargetMode="Externa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08_0081.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bosettiegatti.eu/info/norme/statali/2001_0231.htm" TargetMode="External"/><Relationship Id="rId20" Type="http://schemas.openxmlformats.org/officeDocument/2006/relationships/hyperlink" Target="http://www.bosettiegatti.eu/info/norme/statali/codicepenale.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osettiegatti.eu/info/norme/statali/codicepena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6496</Words>
  <Characters>37031</Characters>
  <Application>Microsoft Office Word</Application>
  <DocSecurity>0</DocSecurity>
  <Lines>308</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AVERSANO</cp:lastModifiedBy>
  <cp:revision>141</cp:revision>
  <dcterms:created xsi:type="dcterms:W3CDTF">2023-01-22T08:49:00Z</dcterms:created>
  <dcterms:modified xsi:type="dcterms:W3CDTF">2023-06-24T11:38:00Z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