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bookmarkStart w:id="1" w:name="_Hlk133590025" w:displacedByCustomXml="prev"/>
        <w:bookmarkStart w:id="2" w:name="_Hlk130838218" w:displacedByCustomXml="prev"/>
        <w:p w14:paraId="3C2398F0" w14:textId="77777777" w:rsidR="008A4B6B" w:rsidRPr="00E54AF5" w:rsidRDefault="008A4B6B" w:rsidP="008A4B6B">
          <w:pPr>
            <w:ind w:left="-1080" w:right="-1033"/>
            <w:jc w:val="center"/>
            <w:rPr>
              <w:rFonts w:ascii="Arial" w:hAnsi="Arial" w:cs="Arial"/>
              <w:color w:val="984806" w:themeColor="accent6" w:themeShade="80"/>
              <w:highlight w:val="yellow"/>
            </w:rPr>
          </w:pPr>
          <w:r w:rsidRPr="00E54AF5">
            <w:rPr>
              <w:rFonts w:ascii="Arial" w:hAnsi="Arial" w:cs="Arial"/>
              <w:noProof/>
              <w:color w:val="984806" w:themeColor="accent6" w:themeShade="80"/>
            </w:rPr>
            <w:drawing>
              <wp:inline distT="0" distB="0" distL="0" distR="0" wp14:anchorId="3C913F2F" wp14:editId="2B31C704">
                <wp:extent cx="971550" cy="920986"/>
                <wp:effectExtent l="0" t="0" r="0" b="0"/>
                <wp:docPr id="6" name="Immagine 6"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636" cy="930547"/>
                        </a:xfrm>
                        <a:prstGeom prst="rect">
                          <a:avLst/>
                        </a:prstGeom>
                        <a:noFill/>
                        <a:ln>
                          <a:noFill/>
                        </a:ln>
                      </pic:spPr>
                    </pic:pic>
                  </a:graphicData>
                </a:graphic>
              </wp:inline>
            </w:drawing>
          </w:r>
        </w:p>
        <w:p w14:paraId="3CAEF1F3" w14:textId="77777777" w:rsidR="008A4B6B" w:rsidRPr="00E54AF5" w:rsidRDefault="008A4B6B" w:rsidP="008A4B6B">
          <w:pPr>
            <w:pStyle w:val="Intestazione"/>
            <w:ind w:right="682"/>
            <w:jc w:val="center"/>
            <w:rPr>
              <w:rFonts w:asciiTheme="minorHAnsi" w:hAnsiTheme="minorHAnsi" w:cstheme="minorHAnsi"/>
              <w:b/>
              <w:bCs/>
              <w:color w:val="984806" w:themeColor="accent6" w:themeShade="80"/>
            </w:rPr>
          </w:pPr>
        </w:p>
        <w:p w14:paraId="1E84CB0D" w14:textId="77777777" w:rsidR="008A4B6B" w:rsidRPr="008E0D23" w:rsidRDefault="008A4B6B" w:rsidP="008A4B6B">
          <w:pPr>
            <w:pStyle w:val="Intestazione"/>
            <w:tabs>
              <w:tab w:val="clear" w:pos="4819"/>
              <w:tab w:val="clear" w:pos="9638"/>
            </w:tabs>
            <w:ind w:left="-1080" w:right="-1033"/>
            <w:jc w:val="center"/>
            <w:rPr>
              <w:rFonts w:ascii="Arial" w:hAnsi="Arial" w:cs="Arial"/>
              <w:b/>
              <w:bCs/>
              <w:sz w:val="28"/>
              <w:szCs w:val="28"/>
            </w:rPr>
          </w:pPr>
          <w:r w:rsidRPr="008E0D23">
            <w:rPr>
              <w:rFonts w:ascii="Arial" w:hAnsi="Arial" w:cs="Arial"/>
              <w:b/>
              <w:bCs/>
              <w:sz w:val="28"/>
              <w:szCs w:val="28"/>
            </w:rPr>
            <w:t>Giunta Regionale della Campania</w:t>
          </w:r>
        </w:p>
        <w:p w14:paraId="676E680B" w14:textId="77777777" w:rsidR="008A4B6B" w:rsidRPr="008E0D23" w:rsidRDefault="008A4B6B" w:rsidP="008A4B6B">
          <w:pPr>
            <w:pStyle w:val="Intestazione"/>
            <w:tabs>
              <w:tab w:val="clear" w:pos="4819"/>
              <w:tab w:val="clear" w:pos="9638"/>
            </w:tabs>
            <w:ind w:left="-1080" w:right="-1033"/>
            <w:jc w:val="center"/>
            <w:rPr>
              <w:rFonts w:ascii="Arial" w:hAnsi="Arial" w:cs="Arial"/>
            </w:rPr>
          </w:pPr>
          <w:r w:rsidRPr="008E0D23">
            <w:rPr>
              <w:rFonts w:ascii="Arial" w:hAnsi="Arial" w:cs="Arial"/>
            </w:rPr>
            <w:t>Staff 60.06.92 “Centrale Acquisti e Ufficio Gare - Procedure di Appalto PNRR”</w:t>
          </w:r>
        </w:p>
        <w:bookmarkEnd w:id="2"/>
        <w:p w14:paraId="119A624A" w14:textId="77777777" w:rsidR="008A4B6B" w:rsidRPr="008E0D23" w:rsidRDefault="008A4B6B" w:rsidP="008A4B6B">
          <w:pPr>
            <w:pStyle w:val="Titolo"/>
            <w:ind w:left="0" w:right="682"/>
            <w:jc w:val="left"/>
            <w:rPr>
              <w:rFonts w:ascii="Arial" w:hAnsi="Arial" w:cs="Arial"/>
              <w:b w:val="0"/>
              <w:bCs w:val="0"/>
              <w:i/>
              <w:iCs/>
              <w:sz w:val="24"/>
              <w:szCs w:val="24"/>
            </w:rPr>
          </w:pPr>
        </w:p>
        <w:p w14:paraId="6AB960C2" w14:textId="77777777" w:rsidR="008A4B6B" w:rsidRPr="008E0D23" w:rsidRDefault="008A4B6B" w:rsidP="008A4B6B">
          <w:pPr>
            <w:pStyle w:val="Corpotesto"/>
            <w:spacing w:before="7"/>
            <w:ind w:left="-1080" w:right="-1033"/>
            <w:jc w:val="center"/>
            <w:rPr>
              <w:noProof/>
              <w:sz w:val="24"/>
              <w:szCs w:val="24"/>
            </w:rPr>
          </w:pPr>
          <w:r w:rsidRPr="008E0D23">
            <w:rPr>
              <w:rFonts w:ascii="Arial" w:hAnsi="Arial" w:cs="Arial"/>
              <w:b/>
              <w:bCs/>
              <w:sz w:val="24"/>
              <w:szCs w:val="24"/>
            </w:rPr>
            <w:t>Proc. n. 3608/AQ/2023</w:t>
          </w:r>
        </w:p>
        <w:p w14:paraId="64C1F54D" w14:textId="77777777" w:rsidR="008A4B6B" w:rsidRPr="00E54AF5" w:rsidRDefault="008A4B6B" w:rsidP="008A4B6B">
          <w:pPr>
            <w:pStyle w:val="Corpotesto"/>
            <w:spacing w:before="7"/>
            <w:ind w:left="-1080" w:right="-1033"/>
            <w:jc w:val="center"/>
            <w:rPr>
              <w:rFonts w:ascii="Arial" w:hAnsi="Arial" w:cs="Arial"/>
              <w:b/>
              <w:noProof/>
              <w:color w:val="984806" w:themeColor="accent6" w:themeShade="80"/>
              <w:sz w:val="32"/>
            </w:rPr>
          </w:pPr>
          <w:r>
            <w:rPr>
              <w:noProof/>
              <w:color w:val="211D1E"/>
              <w:sz w:val="24"/>
            </w:rPr>
            <mc:AlternateContent>
              <mc:Choice Requires="wps">
                <w:drawing>
                  <wp:anchor distT="0" distB="0" distL="114300" distR="114300" simplePos="0" relativeHeight="251659264" behindDoc="0" locked="0" layoutInCell="1" allowOverlap="1" wp14:anchorId="2FACAF3C" wp14:editId="0ECB4EEA">
                    <wp:simplePos x="0" y="0"/>
                    <wp:positionH relativeFrom="column">
                      <wp:posOffset>819150</wp:posOffset>
                    </wp:positionH>
                    <wp:positionV relativeFrom="paragraph">
                      <wp:posOffset>263525</wp:posOffset>
                    </wp:positionV>
                    <wp:extent cx="4474845" cy="2564130"/>
                    <wp:effectExtent l="19050" t="19050" r="40005" b="45720"/>
                    <wp:wrapNone/>
                    <wp:docPr id="118579727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0468EFC" id="Rettangolo 1" o:spid="_x0000_s1026" style="position:absolute;margin-left:64.5pt;margin-top:20.75pt;width:352.35pt;height:20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" filled="f" strokecolor="#00487e" strokeweight="3.75pt">
                    <v:stroke endcap="round"/>
                    <v:path arrowok="t"/>
                  </v:rect>
                </w:pict>
              </mc:Fallback>
            </mc:AlternateContent>
          </w:r>
        </w:p>
        <w:p w14:paraId="7FEC6A5A" w14:textId="77777777" w:rsidR="008A4B6B" w:rsidRPr="00E54AF5" w:rsidRDefault="008A4B6B" w:rsidP="008A4B6B">
          <w:pPr>
            <w:pStyle w:val="Corpotesto"/>
            <w:spacing w:before="7"/>
            <w:ind w:left="-1080" w:right="-1033"/>
            <w:jc w:val="center"/>
            <w:rPr>
              <w:rFonts w:ascii="Arial" w:hAnsi="Arial" w:cs="Arial"/>
              <w:b/>
              <w:color w:val="984806" w:themeColor="accent6" w:themeShade="80"/>
              <w:sz w:val="32"/>
            </w:rPr>
          </w:pPr>
          <w:r>
            <w:rPr>
              <w:rFonts w:ascii="Arial" w:hAnsi="Arial" w:cs="Arial"/>
              <w:b/>
              <w:noProof/>
              <w:color w:val="984806" w:themeColor="accent6" w:themeShade="80"/>
              <w:sz w:val="32"/>
            </w:rPr>
            <w:drawing>
              <wp:inline distT="0" distB="0" distL="0" distR="0" wp14:anchorId="289F30BD" wp14:editId="7E1D924E">
                <wp:extent cx="4486275" cy="2543175"/>
                <wp:effectExtent l="0" t="0" r="9525" b="9525"/>
                <wp:docPr id="10" name="Immagine 10" descr="Immagine che contiene testo, computer, interno,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0" descr="Immagine che contiene testo, computer, interno, computer&#10;&#10;Descrizione generat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4486275" cy="2543175"/>
                        </a:xfrm>
                        <a:prstGeom prst="rect">
                          <a:avLst/>
                        </a:prstGeom>
                      </pic:spPr>
                    </pic:pic>
                  </a:graphicData>
                </a:graphic>
              </wp:inline>
            </w:drawing>
          </w:r>
        </w:p>
        <w:p w14:paraId="2BB907AA" w14:textId="77777777" w:rsidR="008A4B6B" w:rsidRPr="003815E8" w:rsidRDefault="008A4B6B" w:rsidP="008A4B6B">
          <w:pPr>
            <w:pStyle w:val="Corpotesto"/>
            <w:ind w:left="0"/>
            <w:rPr>
              <w:b/>
              <w:bCs/>
              <w:lang w:val="fr-FR" w:eastAsia="zh-CN"/>
            </w:rPr>
          </w:pPr>
        </w:p>
        <w:p w14:paraId="7467E018" w14:textId="77777777" w:rsidR="008A4B6B" w:rsidRDefault="008A4B6B" w:rsidP="008A4B6B">
          <w:pPr>
            <w:pStyle w:val="Corpotesto"/>
            <w:ind w:left="0" w:right="101"/>
            <w:rPr>
              <w:rFonts w:ascii="Arial" w:hAnsi="Arial" w:cs="Arial"/>
              <w:b/>
              <w:bCs/>
              <w:sz w:val="24"/>
              <w:szCs w:val="24"/>
              <w:lang w:eastAsia="zh-CN"/>
            </w:rPr>
          </w:pPr>
          <w:r w:rsidRPr="008E0D23">
            <w:rPr>
              <w:rFonts w:ascii="Arial" w:hAnsi="Arial" w:cs="Arial"/>
              <w:b/>
              <w:bCs/>
              <w:sz w:val="24"/>
              <w:szCs w:val="24"/>
              <w:lang w:eastAsia="zh-CN"/>
            </w:rPr>
            <w:t>PROCEDURA APERTA SVOLTA AI SENSI DEGLI ARTT. 58 E 60 DEL D.LGS. 50/2016, PER LA CONCLUSIONE DI UN ACCORDO QUADRO QUADRIENNALE, CON UN UNICO OPERATORE ECONOMICO, EX ART. 54, COMMA 3, DEL D.LGS. 50/2016 PER L’AFFIDAMENTO DI SERVIZI</w:t>
          </w:r>
          <w:r w:rsidRPr="008E0D23">
            <w:rPr>
              <w:rFonts w:ascii="Arial" w:hAnsi="Arial" w:cs="Arial"/>
              <w:b/>
              <w:sz w:val="24"/>
              <w:szCs w:val="24"/>
            </w:rPr>
            <w:t xml:space="preserve"> </w:t>
          </w:r>
          <w:r w:rsidRPr="008E0D23">
            <w:rPr>
              <w:rFonts w:ascii="Arial" w:hAnsi="Arial" w:cs="Arial"/>
              <w:b/>
              <w:bCs/>
              <w:sz w:val="24"/>
              <w:szCs w:val="24"/>
              <w:lang w:eastAsia="zh-CN"/>
            </w:rPr>
            <w:t>DI SUPPORTO TECNICO E SPECIALISTICO PER L’AVVIO, LA GESTIONE, ATTUAZIONE E IL CONTROLLO DEL PR FESR CAMPANIA 2021-2027, SUDDIVISO IN N. 2 LOTTI FUNZIONALI</w:t>
          </w:r>
        </w:p>
        <w:p w14:paraId="500CE2AB" w14:textId="77777777" w:rsidR="008A4B6B" w:rsidRDefault="008A4B6B" w:rsidP="008A4B6B">
          <w:pPr>
            <w:pStyle w:val="Corpotesto"/>
            <w:ind w:left="0" w:right="101"/>
            <w:rPr>
              <w:rFonts w:ascii="Arial" w:hAnsi="Arial" w:cs="Arial"/>
              <w:b/>
              <w:bCs/>
              <w:sz w:val="24"/>
              <w:szCs w:val="24"/>
              <w:lang w:eastAsia="zh-CN"/>
            </w:rPr>
          </w:pPr>
        </w:p>
        <w:p w14:paraId="19608DF8" w14:textId="77777777" w:rsidR="008A4B6B" w:rsidRPr="00D06679" w:rsidRDefault="008A4B6B" w:rsidP="008A4B6B">
          <w:pPr>
            <w:autoSpaceDE w:val="0"/>
            <w:autoSpaceDN w:val="0"/>
            <w:adjustRightInd w:val="0"/>
            <w:jc w:val="center"/>
            <w:rPr>
              <w:rFonts w:ascii="Arial" w:hAnsi="Arial" w:cs="Arial"/>
              <w:b/>
              <w:bCs/>
            </w:rPr>
          </w:pPr>
          <w:r w:rsidRPr="00D06679">
            <w:rPr>
              <w:rFonts w:ascii="Arial" w:hAnsi="Arial" w:cs="Arial"/>
              <w:b/>
              <w:bCs/>
            </w:rPr>
            <w:t>CUP: B29B23000010009</w:t>
          </w:r>
        </w:p>
        <w:p w14:paraId="28332063" w14:textId="0D27446A" w:rsidR="008A4B6B" w:rsidRDefault="006A3E59" w:rsidP="008A4B6B">
          <w:pPr>
            <w:autoSpaceDE w:val="0"/>
            <w:autoSpaceDN w:val="0"/>
            <w:adjustRightInd w:val="0"/>
            <w:jc w:val="center"/>
            <w:rPr>
              <w:rFonts w:ascii="Arial" w:hAnsi="Arial" w:cs="Arial"/>
              <w:b/>
              <w:bCs/>
            </w:rPr>
          </w:pPr>
          <w:r w:rsidRPr="006A3E59">
            <w:rPr>
              <w:rFonts w:ascii="Arial" w:hAnsi="Arial" w:cs="Arial"/>
              <w:b/>
              <w:bCs/>
            </w:rPr>
            <w:t>CIG lotto 1: 9844197859 - CIG lotto 2: 984424719E</w:t>
          </w:r>
          <w:r>
            <w:rPr>
              <w:rFonts w:ascii="Arial" w:hAnsi="Arial" w:cs="Arial"/>
              <w:b/>
              <w:bCs/>
            </w:rPr>
            <w:t xml:space="preserve"> </w:t>
          </w:r>
        </w:p>
        <w:p w14:paraId="4E42A5DE" w14:textId="77777777" w:rsidR="008A4B6B" w:rsidRDefault="008A4B6B" w:rsidP="008A4B6B">
          <w:pPr>
            <w:autoSpaceDE w:val="0"/>
            <w:autoSpaceDN w:val="0"/>
            <w:adjustRightInd w:val="0"/>
            <w:jc w:val="center"/>
            <w:rPr>
              <w:rFonts w:ascii="Arial" w:hAnsi="Arial" w:cs="Arial"/>
              <w:b/>
              <w:bCs/>
            </w:rPr>
          </w:pPr>
        </w:p>
        <w:p w14:paraId="5011B226" w14:textId="77777777" w:rsidR="008A4B6B" w:rsidRDefault="008A4B6B" w:rsidP="008A4B6B">
          <w:pPr>
            <w:autoSpaceDE w:val="0"/>
            <w:autoSpaceDN w:val="0"/>
            <w:adjustRightInd w:val="0"/>
            <w:jc w:val="center"/>
            <w:rPr>
              <w:rFonts w:ascii="Arial" w:hAnsi="Arial" w:cs="Arial"/>
              <w:b/>
              <w:bCs/>
            </w:rPr>
          </w:pPr>
        </w:p>
        <w:p w14:paraId="6C3A9EFA" w14:textId="77777777" w:rsidR="008A4B6B" w:rsidRDefault="008A4B6B" w:rsidP="008A4B6B">
          <w:pPr>
            <w:autoSpaceDE w:val="0"/>
            <w:autoSpaceDN w:val="0"/>
            <w:adjustRightInd w:val="0"/>
            <w:jc w:val="center"/>
            <w:rPr>
              <w:rFonts w:ascii="Arial" w:hAnsi="Arial" w:cs="Arial"/>
              <w:b/>
              <w:bCs/>
            </w:rPr>
          </w:pPr>
        </w:p>
        <w:p w14:paraId="185DB31C" w14:textId="367507D4" w:rsidR="008A4B6B" w:rsidRDefault="008A4B6B" w:rsidP="008A4B6B">
          <w:pPr>
            <w:autoSpaceDE w:val="0"/>
            <w:autoSpaceDN w:val="0"/>
            <w:adjustRightInd w:val="0"/>
            <w:jc w:val="center"/>
            <w:rPr>
              <w:rFonts w:ascii="Arial" w:hAnsi="Arial" w:cs="Arial"/>
              <w:b/>
              <w:bCs/>
            </w:rPr>
          </w:pPr>
          <w:r>
            <w:rPr>
              <w:rFonts w:ascii="Arial" w:hAnsi="Arial" w:cs="Arial"/>
              <w:b/>
              <w:bCs/>
            </w:rPr>
            <w:t>MODELLO 4 – DOCUMENTO DI GARA UNICO EUROPEO (DGUE)</w:t>
          </w:r>
        </w:p>
        <w:p w14:paraId="77A96AD1" w14:textId="4C6E3FC5" w:rsidR="008A6834" w:rsidRPr="003815E8" w:rsidRDefault="008A6834" w:rsidP="008A4B6B">
          <w:pPr>
            <w:rPr>
              <w:rFonts w:ascii="Arial" w:hAnsi="Arial" w:cs="Arial"/>
            </w:rPr>
          </w:pPr>
        </w:p>
        <w:bookmarkEnd w:id="1"/>
        <w:p w14:paraId="2E5B957C" w14:textId="7D573393" w:rsidR="002B7B6E" w:rsidRDefault="002B7B6E" w:rsidP="002B7B6E">
          <w:pPr>
            <w:jc w:val="center"/>
            <w:rPr>
              <w:rFonts w:ascii="Arial" w:hAnsi="Arial" w:cs="Arial"/>
            </w:rPr>
          </w:pPr>
        </w:p>
        <w:p w14:paraId="4CC00CAF" w14:textId="77777777" w:rsidR="002B7B6E" w:rsidRDefault="002B7B6E" w:rsidP="002B7B6E">
          <w:pPr>
            <w:jc w:val="center"/>
            <w:rPr>
              <w:rFonts w:ascii="Arial" w:hAnsi="Arial" w:cs="Arial"/>
            </w:rPr>
          </w:pPr>
        </w:p>
        <w:p w14:paraId="45C2FBCD" w14:textId="77777777" w:rsidR="002B7B6E" w:rsidRDefault="002B7B6E" w:rsidP="002B7B6E">
          <w:pPr>
            <w:jc w:val="center"/>
            <w:rPr>
              <w:rFonts w:ascii="Arial" w:hAnsi="Arial" w:cs="Arial"/>
            </w:rPr>
          </w:pPr>
        </w:p>
        <w:p w14:paraId="6D588A41" w14:textId="77777777" w:rsidR="002B7B6E" w:rsidRDefault="002B7B6E" w:rsidP="002B7B6E">
          <w:pPr>
            <w:jc w:val="center"/>
            <w:rPr>
              <w:rFonts w:ascii="Arial" w:hAnsi="Arial" w:cs="Arial"/>
            </w:rPr>
          </w:pPr>
        </w:p>
        <w:p w14:paraId="7D179262" w14:textId="77777777" w:rsidR="002B7B6E" w:rsidRDefault="002B7B6E" w:rsidP="002B7B6E">
          <w:pPr>
            <w:jc w:val="center"/>
            <w:rPr>
              <w:rFonts w:ascii="Arial" w:hAnsi="Arial" w:cs="Arial"/>
            </w:rPr>
          </w:pPr>
        </w:p>
        <w:p w14:paraId="38B154BB" w14:textId="45B8A199" w:rsidR="00E65423" w:rsidRPr="002B7B6E" w:rsidRDefault="00925111" w:rsidP="002B7B6E">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060C5611"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p w14:paraId="13080187" w14:textId="77777777" w:rsidR="001476B6" w:rsidRDefault="001476B6" w:rsidP="001476B6">
      <w:pPr>
        <w:pStyle w:val="ChapterTitle"/>
        <w:spacing w:before="0" w:after="0"/>
        <w:jc w:val="both"/>
      </w:pPr>
      <w:r>
        <w:rPr>
          <w:sz w:val="18"/>
          <w:szCs w:val="18"/>
        </w:rPr>
        <w:t>Parte I: Informazioni sulla procedura di appalto e sull'amministrazione aggiudicatrice o ente aggiudicatore</w:t>
      </w:r>
    </w:p>
    <w:p w14:paraId="352F4141" w14:textId="77777777" w:rsidR="001476B6" w:rsidRDefault="001476B6" w:rsidP="001476B6"/>
    <w:p w14:paraId="70E730B4"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70445E47"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09E1B16C"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326037CE"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30499CD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120CF8"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3688300E" w14:textId="77777777" w:rsidR="001476B6" w:rsidRDefault="001476B6" w:rsidP="001476B6">
      <w:pPr>
        <w:pStyle w:val="SectionTitle"/>
        <w:spacing w:before="0" w:after="0"/>
        <w:jc w:val="both"/>
        <w:rPr>
          <w:rFonts w:ascii="Arial" w:hAnsi="Arial" w:cs="Arial"/>
          <w:b w:val="0"/>
          <w:caps/>
          <w:sz w:val="16"/>
          <w:szCs w:val="16"/>
        </w:rPr>
      </w:pPr>
    </w:p>
    <w:p w14:paraId="21A85823" w14:textId="77777777" w:rsidR="001476B6" w:rsidRDefault="001476B6" w:rsidP="001476B6">
      <w:pPr>
        <w:pStyle w:val="SectionTitle"/>
        <w:rPr>
          <w:rFonts w:ascii="Arial" w:hAnsi="Arial" w:cs="Arial"/>
          <w:w w:val="0"/>
          <w:sz w:val="15"/>
          <w:szCs w:val="15"/>
        </w:rPr>
      </w:pPr>
      <w:r>
        <w:rPr>
          <w:rFonts w:ascii="Arial" w:hAnsi="Arial" w:cs="Arial"/>
          <w:b w:val="0"/>
          <w:caps/>
          <w:sz w:val="16"/>
          <w:szCs w:val="16"/>
        </w:rPr>
        <w:t>Informazioni sulla procedura di appalto</w:t>
      </w:r>
    </w:p>
    <w:p w14:paraId="524A0264"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C41480D"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4AA1B2" w14:textId="77777777" w:rsidR="001476B6" w:rsidRDefault="001476B6" w:rsidP="0027301B">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2A3508" w14:textId="77777777" w:rsidR="001476B6" w:rsidRPr="00801251" w:rsidRDefault="001476B6" w:rsidP="0027301B">
            <w:pPr>
              <w:rPr>
                <w:rFonts w:ascii="Arial" w:hAnsi="Arial" w:cs="Arial"/>
                <w:sz w:val="20"/>
                <w:szCs w:val="20"/>
              </w:rPr>
            </w:pPr>
            <w:r w:rsidRPr="00801251">
              <w:rPr>
                <w:rFonts w:ascii="Arial" w:hAnsi="Arial" w:cs="Arial"/>
                <w:b/>
                <w:sz w:val="20"/>
                <w:szCs w:val="20"/>
              </w:rPr>
              <w:t>Risposta: Regione Campania</w:t>
            </w:r>
          </w:p>
        </w:tc>
      </w:tr>
      <w:tr w:rsidR="001476B6" w14:paraId="235F55F1"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75F3E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Nome: </w:t>
            </w:r>
          </w:p>
          <w:p w14:paraId="4B1A2B26" w14:textId="77777777" w:rsidR="001476B6" w:rsidRPr="003A443E" w:rsidRDefault="001476B6" w:rsidP="0027301B">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628EC"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Giunta Regionale della Campania</w:t>
            </w:r>
          </w:p>
          <w:p w14:paraId="0F8CB097"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800.119.906.39</w:t>
            </w:r>
          </w:p>
        </w:tc>
      </w:tr>
      <w:tr w:rsidR="001476B6" w14:paraId="498898E9"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0C429" w14:textId="77777777" w:rsidR="001476B6" w:rsidRDefault="001476B6" w:rsidP="0027301B">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228EB" w14:textId="77777777" w:rsidR="001476B6" w:rsidRPr="00801251" w:rsidRDefault="001476B6" w:rsidP="0027301B">
            <w:pPr>
              <w:rPr>
                <w:rFonts w:ascii="Arial" w:hAnsi="Arial" w:cs="Arial"/>
                <w:sz w:val="20"/>
                <w:szCs w:val="20"/>
              </w:rPr>
            </w:pPr>
            <w:r w:rsidRPr="00801251">
              <w:rPr>
                <w:rFonts w:ascii="Arial" w:hAnsi="Arial" w:cs="Arial"/>
                <w:b/>
                <w:sz w:val="20"/>
                <w:szCs w:val="20"/>
              </w:rPr>
              <w:t xml:space="preserve">Risposta: Appalto </w:t>
            </w:r>
            <w:r>
              <w:rPr>
                <w:rFonts w:ascii="Arial" w:hAnsi="Arial" w:cs="Arial"/>
                <w:b/>
                <w:sz w:val="20"/>
                <w:szCs w:val="20"/>
              </w:rPr>
              <w:t>di servizi</w:t>
            </w:r>
          </w:p>
        </w:tc>
      </w:tr>
      <w:tr w:rsidR="001476B6" w14:paraId="3FDB28D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5EFECF" w14:textId="77777777" w:rsidR="001476B6" w:rsidRDefault="001476B6" w:rsidP="0027301B">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20EB7" w14:textId="2F749E1F" w:rsidR="001476B6" w:rsidRPr="00801251" w:rsidRDefault="008A4B6B" w:rsidP="0027301B">
            <w:pPr>
              <w:jc w:val="both"/>
              <w:rPr>
                <w:rFonts w:ascii="Arial" w:hAnsi="Arial" w:cs="Arial"/>
                <w:sz w:val="20"/>
                <w:szCs w:val="20"/>
              </w:rPr>
            </w:pPr>
            <w:r>
              <w:rPr>
                <w:rFonts w:ascii="Arial" w:hAnsi="Arial" w:cs="Arial"/>
                <w:sz w:val="20"/>
                <w:szCs w:val="20"/>
              </w:rPr>
              <w:t>Accordo Quadro quadriennale, con un unico operatore economico, per l’affidamento di servizi di supporto tecnico e specialistico per l’avvio, la gestione, attuazione e il controllo del PR FESR Campania 2021-2027, suddiviso in 2 lotti.</w:t>
            </w:r>
          </w:p>
        </w:tc>
      </w:tr>
      <w:tr w:rsidR="001476B6" w14:paraId="0B60DDE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AC04F" w14:textId="77777777" w:rsidR="001476B6" w:rsidRDefault="001476B6" w:rsidP="0027301B">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70685E" w14:textId="49486462" w:rsidR="001476B6" w:rsidRPr="008A4B6B" w:rsidRDefault="001476B6" w:rsidP="0027301B">
            <w:pPr>
              <w:rPr>
                <w:rFonts w:ascii="Arial" w:hAnsi="Arial" w:cs="Arial"/>
                <w:sz w:val="20"/>
                <w:szCs w:val="20"/>
              </w:rPr>
            </w:pPr>
            <w:r w:rsidRPr="008A4B6B">
              <w:rPr>
                <w:rFonts w:ascii="Arial" w:hAnsi="Arial" w:cs="Arial"/>
                <w:sz w:val="20"/>
                <w:szCs w:val="20"/>
              </w:rPr>
              <w:t>Proc. n.</w:t>
            </w:r>
            <w:r w:rsidR="008A4B6B" w:rsidRPr="008A4B6B">
              <w:rPr>
                <w:rFonts w:ascii="Arial" w:hAnsi="Arial" w:cs="Arial"/>
                <w:sz w:val="20"/>
                <w:szCs w:val="20"/>
              </w:rPr>
              <w:t xml:space="preserve"> 3608</w:t>
            </w:r>
            <w:r w:rsidR="00085A56" w:rsidRPr="008A4B6B">
              <w:rPr>
                <w:rFonts w:ascii="Arial" w:hAnsi="Arial" w:cs="Arial"/>
                <w:sz w:val="20"/>
                <w:szCs w:val="20"/>
              </w:rPr>
              <w:t>/</w:t>
            </w:r>
            <w:r w:rsidR="008A4B6B" w:rsidRPr="008A4B6B">
              <w:rPr>
                <w:rFonts w:ascii="Arial" w:hAnsi="Arial" w:cs="Arial"/>
                <w:sz w:val="20"/>
                <w:szCs w:val="20"/>
              </w:rPr>
              <w:t>AQ</w:t>
            </w:r>
            <w:r w:rsidR="0071519A" w:rsidRPr="008A4B6B">
              <w:rPr>
                <w:rFonts w:ascii="Arial" w:hAnsi="Arial" w:cs="Arial"/>
                <w:sz w:val="20"/>
                <w:szCs w:val="20"/>
              </w:rPr>
              <w:t>/2023</w:t>
            </w:r>
          </w:p>
        </w:tc>
      </w:tr>
      <w:tr w:rsidR="001476B6" w14:paraId="0E8B61EF"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2DB53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CIG </w:t>
            </w:r>
          </w:p>
          <w:p w14:paraId="5A8DF810" w14:textId="77777777" w:rsidR="001476B6" w:rsidRDefault="001476B6" w:rsidP="0027301B">
            <w:pPr>
              <w:rPr>
                <w:rFonts w:ascii="Arial" w:hAnsi="Arial" w:cs="Arial"/>
                <w:color w:val="000000"/>
                <w:sz w:val="14"/>
                <w:szCs w:val="14"/>
              </w:rPr>
            </w:pPr>
          </w:p>
          <w:p w14:paraId="13726C09" w14:textId="77777777" w:rsidR="001476B6" w:rsidRDefault="001476B6" w:rsidP="0027301B">
            <w:pPr>
              <w:rPr>
                <w:rFonts w:ascii="Arial" w:hAnsi="Arial" w:cs="Arial"/>
                <w:color w:val="000000"/>
                <w:sz w:val="14"/>
                <w:szCs w:val="14"/>
              </w:rPr>
            </w:pPr>
          </w:p>
          <w:p w14:paraId="71CC80A5" w14:textId="77777777" w:rsidR="007E4383" w:rsidRDefault="007E4383" w:rsidP="0027301B">
            <w:pPr>
              <w:rPr>
                <w:rFonts w:ascii="Arial" w:hAnsi="Arial" w:cs="Arial"/>
                <w:color w:val="000000"/>
                <w:sz w:val="14"/>
                <w:szCs w:val="14"/>
              </w:rPr>
            </w:pPr>
          </w:p>
          <w:p w14:paraId="27A7502A" w14:textId="05B0FC52"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CUP </w:t>
            </w:r>
          </w:p>
          <w:p w14:paraId="58BB2C41" w14:textId="77777777" w:rsidR="001476B6" w:rsidRPr="003A443E" w:rsidRDefault="001476B6" w:rsidP="0027301B">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6BCF1B" w14:textId="77777777" w:rsidR="007E4383" w:rsidRPr="005B45D4" w:rsidRDefault="007E4383" w:rsidP="005B45D4">
            <w:pPr>
              <w:autoSpaceDE w:val="0"/>
              <w:autoSpaceDN w:val="0"/>
              <w:adjustRightInd w:val="0"/>
              <w:rPr>
                <w:rFonts w:ascii="Arial" w:hAnsi="Arial" w:cs="Arial"/>
                <w:b/>
                <w:sz w:val="20"/>
                <w:szCs w:val="20"/>
              </w:rPr>
            </w:pPr>
            <w:r w:rsidRPr="005B45D4">
              <w:rPr>
                <w:rFonts w:ascii="Arial" w:hAnsi="Arial" w:cs="Arial"/>
                <w:b/>
                <w:sz w:val="20"/>
                <w:szCs w:val="20"/>
              </w:rPr>
              <w:t xml:space="preserve">CIG lotto 1: 9673876F01 </w:t>
            </w:r>
          </w:p>
          <w:p w14:paraId="6A0FA35F" w14:textId="5BDC6F4D" w:rsidR="007E4383" w:rsidRPr="005B45D4" w:rsidRDefault="007E4383" w:rsidP="005B45D4">
            <w:pPr>
              <w:autoSpaceDE w:val="0"/>
              <w:autoSpaceDN w:val="0"/>
              <w:adjustRightInd w:val="0"/>
              <w:rPr>
                <w:rFonts w:ascii="Arial" w:hAnsi="Arial" w:cs="Arial"/>
                <w:b/>
                <w:sz w:val="20"/>
                <w:szCs w:val="20"/>
              </w:rPr>
            </w:pPr>
            <w:r w:rsidRPr="005B45D4">
              <w:rPr>
                <w:rFonts w:ascii="Arial" w:hAnsi="Arial" w:cs="Arial"/>
                <w:b/>
                <w:sz w:val="20"/>
                <w:szCs w:val="20"/>
              </w:rPr>
              <w:t>CIG lotto 2: 96739002D3</w:t>
            </w:r>
          </w:p>
          <w:p w14:paraId="4916AB28" w14:textId="77777777" w:rsidR="007E4383" w:rsidRPr="005B45D4" w:rsidRDefault="007E4383" w:rsidP="007E4383">
            <w:pPr>
              <w:autoSpaceDE w:val="0"/>
              <w:autoSpaceDN w:val="0"/>
              <w:adjustRightInd w:val="0"/>
              <w:jc w:val="center"/>
              <w:rPr>
                <w:rFonts w:ascii="Arial" w:hAnsi="Arial" w:cs="Arial"/>
                <w:b/>
                <w:sz w:val="20"/>
                <w:szCs w:val="20"/>
              </w:rPr>
            </w:pPr>
          </w:p>
          <w:p w14:paraId="35DB4AD7" w14:textId="4DF4F2E2" w:rsidR="007E4383" w:rsidRPr="005B45D4" w:rsidRDefault="007E4383" w:rsidP="005B45D4">
            <w:pPr>
              <w:autoSpaceDE w:val="0"/>
              <w:autoSpaceDN w:val="0"/>
              <w:adjustRightInd w:val="0"/>
              <w:rPr>
                <w:rFonts w:ascii="Arial" w:hAnsi="Arial" w:cs="Arial"/>
                <w:b/>
                <w:sz w:val="20"/>
                <w:szCs w:val="20"/>
              </w:rPr>
            </w:pPr>
            <w:r w:rsidRPr="005B45D4">
              <w:rPr>
                <w:rFonts w:ascii="Arial" w:hAnsi="Arial" w:cs="Arial"/>
                <w:b/>
                <w:sz w:val="20"/>
                <w:szCs w:val="20"/>
              </w:rPr>
              <w:t>CUP: B29B23000010009</w:t>
            </w:r>
          </w:p>
          <w:p w14:paraId="5D0471B7" w14:textId="3EABE6EF" w:rsidR="001476B6" w:rsidRPr="00CC57E9" w:rsidRDefault="001476B6" w:rsidP="0027301B">
            <w:pPr>
              <w:rPr>
                <w:rFonts w:ascii="Arial" w:hAnsi="Arial" w:cs="Arial"/>
                <w:b/>
                <w:bCs/>
                <w:color w:val="000000"/>
                <w:sz w:val="20"/>
                <w:szCs w:val="20"/>
              </w:rPr>
            </w:pPr>
          </w:p>
        </w:tc>
      </w:tr>
    </w:tbl>
    <w:p w14:paraId="1438C93F"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618D2AEF" w14:textId="77777777" w:rsidR="001476B6" w:rsidRDefault="001476B6" w:rsidP="001476B6">
      <w:pPr>
        <w:pStyle w:val="ChapterTitle"/>
        <w:pageBreakBefore/>
        <w:rPr>
          <w:rFonts w:ascii="Arial" w:hAnsi="Arial" w:cs="Arial"/>
          <w:b w:val="0"/>
          <w:caps/>
          <w:sz w:val="16"/>
          <w:szCs w:val="16"/>
        </w:rPr>
      </w:pPr>
      <w:r>
        <w:rPr>
          <w:sz w:val="18"/>
          <w:szCs w:val="18"/>
        </w:rPr>
        <w:lastRenderedPageBreak/>
        <w:t>Parte II: Informazioni sull'operatore economico</w:t>
      </w:r>
    </w:p>
    <w:p w14:paraId="7FB503BD" w14:textId="77777777" w:rsidR="001476B6" w:rsidRDefault="001476B6" w:rsidP="001476B6">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6051"/>
        <w:gridCol w:w="3614"/>
      </w:tblGrid>
      <w:tr w:rsidR="001476B6" w14:paraId="2D8EE91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5D5F99" w14:textId="77777777" w:rsidR="001476B6" w:rsidRDefault="001476B6" w:rsidP="0027301B">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2946D3" w14:textId="77777777" w:rsidR="001476B6" w:rsidRDefault="001476B6" w:rsidP="0027301B">
            <w:pPr>
              <w:pStyle w:val="Text1"/>
              <w:ind w:left="0"/>
            </w:pPr>
            <w:r>
              <w:rPr>
                <w:rFonts w:ascii="Arial" w:hAnsi="Arial" w:cs="Arial"/>
                <w:b/>
                <w:sz w:val="14"/>
                <w:szCs w:val="14"/>
              </w:rPr>
              <w:t>Risposta:</w:t>
            </w:r>
          </w:p>
        </w:tc>
      </w:tr>
      <w:tr w:rsidR="001476B6" w14:paraId="33532329"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91DCEB" w14:textId="77777777" w:rsidR="001476B6" w:rsidRDefault="001476B6" w:rsidP="0027301B">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D505FB" w14:textId="77777777" w:rsidR="001476B6" w:rsidRDefault="001476B6" w:rsidP="0027301B">
            <w:pPr>
              <w:pStyle w:val="Text1"/>
              <w:ind w:left="0"/>
            </w:pPr>
            <w:r>
              <w:rPr>
                <w:rFonts w:ascii="Arial" w:hAnsi="Arial" w:cs="Arial"/>
                <w:sz w:val="14"/>
                <w:szCs w:val="14"/>
              </w:rPr>
              <w:t>[   ]</w:t>
            </w:r>
          </w:p>
        </w:tc>
      </w:tr>
      <w:tr w:rsidR="001476B6" w14:paraId="5FE57497" w14:textId="77777777" w:rsidTr="0027301B">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789F7C" w14:textId="77777777" w:rsidR="001476B6" w:rsidRDefault="001476B6" w:rsidP="0027301B">
            <w:pPr>
              <w:pStyle w:val="Text1"/>
              <w:ind w:left="0"/>
              <w:rPr>
                <w:rFonts w:ascii="Arial" w:hAnsi="Arial" w:cs="Arial"/>
                <w:sz w:val="14"/>
                <w:szCs w:val="14"/>
              </w:rPr>
            </w:pPr>
            <w:r>
              <w:rPr>
                <w:rFonts w:ascii="Arial" w:hAnsi="Arial" w:cs="Arial"/>
                <w:sz w:val="14"/>
                <w:szCs w:val="14"/>
              </w:rPr>
              <w:t>Partita IVA, se applicabile:</w:t>
            </w:r>
          </w:p>
          <w:p w14:paraId="098B0562" w14:textId="77777777" w:rsidR="001476B6" w:rsidRDefault="001476B6" w:rsidP="0027301B">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5A2FF5" w14:textId="77777777" w:rsidR="001476B6" w:rsidRDefault="001476B6" w:rsidP="0027301B">
            <w:pPr>
              <w:pStyle w:val="Text1"/>
              <w:ind w:left="0"/>
              <w:rPr>
                <w:rFonts w:ascii="Arial" w:hAnsi="Arial" w:cs="Arial"/>
                <w:sz w:val="14"/>
                <w:szCs w:val="14"/>
              </w:rPr>
            </w:pPr>
            <w:r>
              <w:rPr>
                <w:rFonts w:ascii="Arial" w:hAnsi="Arial" w:cs="Arial"/>
                <w:sz w:val="14"/>
                <w:szCs w:val="14"/>
              </w:rPr>
              <w:t>[   ]</w:t>
            </w:r>
          </w:p>
          <w:p w14:paraId="5FEE9C0C" w14:textId="77777777" w:rsidR="001476B6" w:rsidRDefault="001476B6" w:rsidP="0027301B">
            <w:pPr>
              <w:pStyle w:val="Text1"/>
              <w:ind w:left="0"/>
            </w:pPr>
            <w:r>
              <w:rPr>
                <w:rFonts w:ascii="Arial" w:hAnsi="Arial" w:cs="Arial"/>
                <w:sz w:val="14"/>
                <w:szCs w:val="14"/>
              </w:rPr>
              <w:t>[   ]</w:t>
            </w:r>
          </w:p>
        </w:tc>
      </w:tr>
      <w:tr w:rsidR="001476B6" w14:paraId="6BBC7BA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6A4D8" w14:textId="77777777" w:rsidR="001476B6" w:rsidRDefault="001476B6" w:rsidP="0027301B">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DE99BA" w14:textId="77777777" w:rsidR="001476B6" w:rsidRDefault="001476B6" w:rsidP="0027301B">
            <w:pPr>
              <w:pStyle w:val="Text1"/>
              <w:ind w:left="0"/>
            </w:pPr>
            <w:r>
              <w:rPr>
                <w:rFonts w:ascii="Arial" w:hAnsi="Arial" w:cs="Arial"/>
                <w:sz w:val="14"/>
                <w:szCs w:val="14"/>
              </w:rPr>
              <w:t>[……………]</w:t>
            </w:r>
          </w:p>
        </w:tc>
      </w:tr>
      <w:tr w:rsidR="001476B6" w14:paraId="4BC734AE" w14:textId="77777777" w:rsidTr="0027301B">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E12151"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FC8044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Telefono:</w:t>
            </w:r>
          </w:p>
          <w:p w14:paraId="275A030C"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4333AD9D" w14:textId="77777777" w:rsidR="001476B6" w:rsidRPr="003A443E" w:rsidRDefault="001476B6" w:rsidP="0027301B">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983A1A"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5AF9B7A8"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39079B6C"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73E24D95" w14:textId="77777777" w:rsidR="001476B6" w:rsidRDefault="001476B6" w:rsidP="0027301B">
            <w:pPr>
              <w:pStyle w:val="Text1"/>
              <w:ind w:left="0"/>
            </w:pPr>
            <w:r>
              <w:rPr>
                <w:rFonts w:ascii="Arial" w:hAnsi="Arial" w:cs="Arial"/>
                <w:sz w:val="14"/>
                <w:szCs w:val="14"/>
              </w:rPr>
              <w:t>[……………]</w:t>
            </w:r>
          </w:p>
        </w:tc>
      </w:tr>
      <w:tr w:rsidR="001476B6" w14:paraId="5E04E75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43CD240" w14:textId="77777777" w:rsidR="001476B6" w:rsidRDefault="001476B6" w:rsidP="0027301B">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5AAF54" w14:textId="77777777" w:rsidR="001476B6" w:rsidRDefault="001476B6" w:rsidP="0027301B">
            <w:pPr>
              <w:pStyle w:val="Text1"/>
              <w:ind w:left="0"/>
            </w:pPr>
            <w:r>
              <w:rPr>
                <w:rFonts w:ascii="Arial" w:hAnsi="Arial" w:cs="Arial"/>
                <w:b/>
                <w:sz w:val="14"/>
                <w:szCs w:val="14"/>
              </w:rPr>
              <w:t>Risposta:</w:t>
            </w:r>
          </w:p>
        </w:tc>
      </w:tr>
      <w:tr w:rsidR="001476B6" w14:paraId="4D69389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D2B7C18" w14:textId="77777777" w:rsidR="001476B6" w:rsidRDefault="001476B6" w:rsidP="0027301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44AB38" w14:textId="77777777" w:rsidR="001476B6" w:rsidRDefault="001476B6" w:rsidP="0027301B">
            <w:pPr>
              <w:pStyle w:val="Text1"/>
              <w:ind w:left="0"/>
            </w:pPr>
            <w:r>
              <w:rPr>
                <w:rFonts w:ascii="Arial" w:hAnsi="Arial" w:cs="Arial"/>
                <w:sz w:val="14"/>
                <w:szCs w:val="14"/>
              </w:rPr>
              <w:t>[ ] Sì [ ] No</w:t>
            </w:r>
          </w:p>
        </w:tc>
      </w:tr>
      <w:tr w:rsidR="001476B6" w14:paraId="1EC3D2A7"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DE4DB" w14:textId="77777777" w:rsidR="001476B6" w:rsidRPr="003A443E" w:rsidRDefault="001476B6" w:rsidP="0027301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22318F22" w14:textId="77777777" w:rsidR="001476B6" w:rsidRPr="003A443E" w:rsidRDefault="001476B6" w:rsidP="0027301B">
            <w:pPr>
              <w:pStyle w:val="Text1"/>
              <w:spacing w:before="0" w:after="0"/>
              <w:ind w:left="0"/>
              <w:rPr>
                <w:rFonts w:ascii="Arial" w:hAnsi="Arial" w:cs="Arial"/>
                <w:b/>
                <w:color w:val="000000"/>
                <w:sz w:val="14"/>
                <w:szCs w:val="14"/>
              </w:rPr>
            </w:pPr>
          </w:p>
          <w:p w14:paraId="624CE291"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3A9CBF00" w14:textId="77777777" w:rsidR="001476B6" w:rsidRPr="003A443E" w:rsidRDefault="001476B6" w:rsidP="0027301B">
            <w:pPr>
              <w:pStyle w:val="Text1"/>
              <w:spacing w:before="0" w:after="0"/>
              <w:ind w:left="0"/>
              <w:rPr>
                <w:rFonts w:ascii="Arial" w:hAnsi="Arial" w:cs="Arial"/>
                <w:color w:val="000000"/>
                <w:sz w:val="14"/>
                <w:szCs w:val="14"/>
              </w:rPr>
            </w:pPr>
          </w:p>
          <w:p w14:paraId="2A58332D"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4B00677" w14:textId="77777777" w:rsidR="001476B6" w:rsidRPr="003A443E" w:rsidRDefault="001476B6" w:rsidP="0027301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F4B0CA" w14:textId="77777777" w:rsidR="001476B6" w:rsidRDefault="001476B6" w:rsidP="0027301B">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292EF9A5" w14:textId="77777777" w:rsidR="001476B6" w:rsidRDefault="001476B6" w:rsidP="0027301B">
            <w:pPr>
              <w:pStyle w:val="Text1"/>
              <w:spacing w:before="0" w:after="0"/>
              <w:ind w:left="0"/>
              <w:rPr>
                <w:rFonts w:ascii="Arial" w:hAnsi="Arial" w:cs="Arial"/>
                <w:sz w:val="14"/>
                <w:szCs w:val="14"/>
              </w:rPr>
            </w:pPr>
          </w:p>
          <w:p w14:paraId="0A2BF4A1" w14:textId="77777777" w:rsidR="001476B6" w:rsidRDefault="001476B6" w:rsidP="0027301B">
            <w:pPr>
              <w:pStyle w:val="Text1"/>
              <w:spacing w:before="0" w:after="0"/>
              <w:ind w:left="0"/>
              <w:rPr>
                <w:rFonts w:ascii="Arial" w:hAnsi="Arial" w:cs="Arial"/>
                <w:sz w:val="14"/>
                <w:szCs w:val="14"/>
              </w:rPr>
            </w:pPr>
          </w:p>
          <w:p w14:paraId="5354751E" w14:textId="77777777" w:rsidR="001476B6" w:rsidRDefault="001476B6" w:rsidP="0027301B">
            <w:pPr>
              <w:pStyle w:val="Text1"/>
              <w:spacing w:before="0" w:after="0"/>
              <w:ind w:left="0"/>
              <w:rPr>
                <w:rFonts w:ascii="Arial" w:hAnsi="Arial" w:cs="Arial"/>
                <w:sz w:val="14"/>
                <w:szCs w:val="14"/>
              </w:rPr>
            </w:pPr>
          </w:p>
          <w:p w14:paraId="6A1DD550" w14:textId="77777777" w:rsidR="001476B6" w:rsidRDefault="001476B6" w:rsidP="0027301B">
            <w:pPr>
              <w:pStyle w:val="Text1"/>
              <w:spacing w:before="0" w:after="0"/>
              <w:ind w:left="0"/>
              <w:rPr>
                <w:rFonts w:ascii="Arial" w:hAnsi="Arial" w:cs="Arial"/>
                <w:sz w:val="14"/>
                <w:szCs w:val="14"/>
              </w:rPr>
            </w:pPr>
          </w:p>
          <w:p w14:paraId="158D60F7"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6BCDA3B8" w14:textId="77777777" w:rsidR="001476B6" w:rsidRDefault="001476B6" w:rsidP="0027301B">
            <w:pPr>
              <w:pStyle w:val="Text1"/>
              <w:spacing w:before="0" w:after="0"/>
              <w:ind w:left="0"/>
              <w:rPr>
                <w:rFonts w:ascii="Arial" w:hAnsi="Arial" w:cs="Arial"/>
                <w:sz w:val="14"/>
                <w:szCs w:val="14"/>
              </w:rPr>
            </w:pPr>
          </w:p>
          <w:p w14:paraId="4B0EA854" w14:textId="77777777" w:rsidR="001476B6" w:rsidRDefault="001476B6" w:rsidP="0027301B">
            <w:pPr>
              <w:pStyle w:val="Text1"/>
              <w:spacing w:before="0" w:after="0"/>
              <w:ind w:left="0"/>
              <w:rPr>
                <w:rFonts w:ascii="Arial" w:hAnsi="Arial" w:cs="Arial"/>
                <w:sz w:val="14"/>
                <w:szCs w:val="14"/>
              </w:rPr>
            </w:pPr>
          </w:p>
          <w:p w14:paraId="0C5C7A4E" w14:textId="77777777" w:rsidR="001476B6" w:rsidRDefault="001476B6" w:rsidP="0027301B">
            <w:pPr>
              <w:pStyle w:val="Text1"/>
              <w:spacing w:before="0" w:after="0"/>
              <w:ind w:left="0"/>
              <w:rPr>
                <w:rFonts w:ascii="Arial" w:hAnsi="Arial" w:cs="Arial"/>
                <w:sz w:val="14"/>
                <w:szCs w:val="14"/>
              </w:rPr>
            </w:pPr>
          </w:p>
          <w:p w14:paraId="52CCC95E"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1555FC7C" w14:textId="77777777" w:rsidR="001476B6" w:rsidRDefault="001476B6" w:rsidP="0027301B">
            <w:pPr>
              <w:pStyle w:val="Text1"/>
              <w:spacing w:before="0" w:after="0"/>
              <w:ind w:left="0"/>
              <w:rPr>
                <w:rFonts w:ascii="Arial" w:hAnsi="Arial" w:cs="Arial"/>
                <w:sz w:val="14"/>
                <w:szCs w:val="14"/>
              </w:rPr>
            </w:pPr>
          </w:p>
        </w:tc>
      </w:tr>
      <w:tr w:rsidR="001476B6" w14:paraId="31D747B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750D95"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7A9700D1"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E073D27" w14:textId="77777777" w:rsidR="001476B6" w:rsidRPr="003A443E" w:rsidRDefault="001476B6" w:rsidP="0027301B">
            <w:pPr>
              <w:pStyle w:val="Text1"/>
              <w:spacing w:before="0" w:after="0"/>
              <w:ind w:left="0"/>
              <w:rPr>
                <w:rFonts w:ascii="Arial" w:hAnsi="Arial" w:cs="Arial"/>
                <w:color w:val="000000"/>
                <w:sz w:val="14"/>
                <w:szCs w:val="14"/>
              </w:rPr>
            </w:pPr>
          </w:p>
          <w:p w14:paraId="46C1B1F2"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0FD47446" w14:textId="77777777" w:rsidR="001476B6" w:rsidRPr="003A443E" w:rsidRDefault="001476B6" w:rsidP="0027301B">
            <w:pPr>
              <w:pStyle w:val="Text1"/>
              <w:spacing w:before="0" w:after="0"/>
              <w:ind w:left="0"/>
              <w:rPr>
                <w:rFonts w:ascii="Arial" w:hAnsi="Arial" w:cs="Arial"/>
                <w:color w:val="000000"/>
                <w:sz w:val="12"/>
                <w:szCs w:val="12"/>
              </w:rPr>
            </w:pPr>
          </w:p>
          <w:p w14:paraId="647D4F5C" w14:textId="77777777" w:rsidR="001476B6" w:rsidRPr="003A443E" w:rsidRDefault="001476B6" w:rsidP="003E0408">
            <w:pPr>
              <w:pStyle w:val="Text1"/>
              <w:numPr>
                <w:ilvl w:val="0"/>
                <w:numId w:val="10"/>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65A6386" w14:textId="77777777" w:rsidR="001476B6" w:rsidRPr="003A443E" w:rsidRDefault="001476B6" w:rsidP="0027301B">
            <w:pPr>
              <w:pStyle w:val="Text1"/>
              <w:spacing w:before="0" w:after="0"/>
              <w:ind w:left="720"/>
              <w:rPr>
                <w:rFonts w:ascii="Arial" w:hAnsi="Arial" w:cs="Arial"/>
                <w:i/>
                <w:color w:val="000000"/>
                <w:sz w:val="14"/>
                <w:szCs w:val="14"/>
              </w:rPr>
            </w:pPr>
          </w:p>
          <w:p w14:paraId="44A8E31F" w14:textId="77777777" w:rsidR="001476B6" w:rsidRPr="003A443E" w:rsidRDefault="001476B6" w:rsidP="0027301B">
            <w:pPr>
              <w:pStyle w:val="Text1"/>
              <w:spacing w:before="0" w:after="0"/>
              <w:ind w:left="720"/>
              <w:rPr>
                <w:rFonts w:ascii="Arial" w:hAnsi="Arial" w:cs="Arial"/>
                <w:i/>
                <w:color w:val="000000"/>
                <w:sz w:val="14"/>
                <w:szCs w:val="14"/>
              </w:rPr>
            </w:pPr>
          </w:p>
          <w:p w14:paraId="1E1DF521"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51B6CB" w14:textId="77777777" w:rsidR="001476B6" w:rsidRPr="003A443E" w:rsidRDefault="001476B6" w:rsidP="0027301B">
            <w:pPr>
              <w:pStyle w:val="Text1"/>
              <w:spacing w:before="0" w:after="0"/>
              <w:ind w:left="284" w:hanging="284"/>
              <w:rPr>
                <w:rFonts w:ascii="Arial" w:hAnsi="Arial" w:cs="Arial"/>
                <w:color w:val="000000"/>
                <w:sz w:val="14"/>
                <w:szCs w:val="14"/>
              </w:rPr>
            </w:pPr>
          </w:p>
          <w:p w14:paraId="1FDE98B6" w14:textId="77777777" w:rsidR="001476B6" w:rsidRPr="003A443E" w:rsidRDefault="001476B6" w:rsidP="0027301B">
            <w:pPr>
              <w:pStyle w:val="Text1"/>
              <w:spacing w:before="0" w:after="0"/>
              <w:ind w:left="284" w:hanging="284"/>
              <w:rPr>
                <w:rFonts w:ascii="Arial" w:hAnsi="Arial" w:cs="Arial"/>
                <w:color w:val="000000"/>
                <w:sz w:val="14"/>
                <w:szCs w:val="14"/>
              </w:rPr>
            </w:pPr>
          </w:p>
          <w:p w14:paraId="39954779" w14:textId="77777777" w:rsidR="001476B6" w:rsidRPr="003A443E" w:rsidRDefault="001476B6" w:rsidP="0027301B">
            <w:pPr>
              <w:pStyle w:val="Text1"/>
              <w:spacing w:before="0" w:after="0"/>
              <w:ind w:left="284" w:hanging="284"/>
              <w:rPr>
                <w:rFonts w:ascii="Arial" w:hAnsi="Arial" w:cs="Arial"/>
                <w:color w:val="000000"/>
                <w:sz w:val="14"/>
                <w:szCs w:val="14"/>
              </w:rPr>
            </w:pPr>
          </w:p>
          <w:p w14:paraId="2EE3C021" w14:textId="77777777" w:rsidR="001476B6" w:rsidRPr="003A443E" w:rsidRDefault="001476B6" w:rsidP="0027301B">
            <w:pPr>
              <w:pStyle w:val="Text1"/>
              <w:spacing w:before="0" w:after="0"/>
              <w:ind w:left="284" w:hanging="284"/>
              <w:rPr>
                <w:rFonts w:ascii="Arial" w:hAnsi="Arial" w:cs="Arial"/>
                <w:color w:val="000000"/>
                <w:sz w:val="14"/>
                <w:szCs w:val="14"/>
              </w:rPr>
            </w:pPr>
          </w:p>
          <w:p w14:paraId="724E7D4A"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48296EC7" w14:textId="77777777" w:rsidR="001476B6" w:rsidRPr="003A443E" w:rsidRDefault="001476B6" w:rsidP="0027301B">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788B9B89" w14:textId="77777777" w:rsidR="001476B6" w:rsidRPr="003A443E" w:rsidRDefault="001476B6" w:rsidP="0027301B">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EDACF68" w14:textId="77777777" w:rsidR="001476B6" w:rsidRPr="003A443E" w:rsidRDefault="001476B6" w:rsidP="0027301B">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4B538D57"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b/>
                <w:i/>
                <w:color w:val="000000"/>
                <w:sz w:val="14"/>
                <w:szCs w:val="14"/>
              </w:rPr>
              <w:lastRenderedPageBreak/>
              <w:t>SOLO se richiesto dal pertinente avviso o bando o dai documenti di gara:</w:t>
            </w:r>
          </w:p>
          <w:p w14:paraId="5F622429" w14:textId="77777777" w:rsidR="001476B6" w:rsidRPr="003A443E" w:rsidRDefault="001476B6" w:rsidP="0027301B">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31225C4" w14:textId="77777777" w:rsidR="001476B6" w:rsidRPr="003A443E" w:rsidRDefault="001476B6" w:rsidP="0027301B">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3FA71E" w14:textId="77777777" w:rsidR="001476B6" w:rsidRDefault="001476B6" w:rsidP="0027301B">
            <w:pPr>
              <w:pStyle w:val="Text1"/>
              <w:ind w:left="0"/>
              <w:rPr>
                <w:rFonts w:ascii="Arial" w:hAnsi="Arial" w:cs="Arial"/>
                <w:sz w:val="15"/>
                <w:szCs w:val="15"/>
              </w:rPr>
            </w:pPr>
          </w:p>
          <w:p w14:paraId="76FB1EB5" w14:textId="77777777" w:rsidR="001476B6" w:rsidRDefault="001476B6" w:rsidP="0027301B">
            <w:pPr>
              <w:pStyle w:val="Text1"/>
              <w:ind w:left="0"/>
              <w:rPr>
                <w:rFonts w:ascii="Arial" w:hAnsi="Arial" w:cs="Arial"/>
                <w:sz w:val="15"/>
                <w:szCs w:val="15"/>
              </w:rPr>
            </w:pPr>
          </w:p>
          <w:p w14:paraId="1AD60CDA" w14:textId="77777777" w:rsidR="001476B6" w:rsidRDefault="001476B6" w:rsidP="0027301B">
            <w:pPr>
              <w:pStyle w:val="Text1"/>
              <w:ind w:left="0"/>
              <w:rPr>
                <w:rFonts w:ascii="Arial" w:hAnsi="Arial" w:cs="Arial"/>
                <w:sz w:val="15"/>
                <w:szCs w:val="15"/>
              </w:rPr>
            </w:pPr>
            <w:r>
              <w:rPr>
                <w:rFonts w:ascii="Arial" w:hAnsi="Arial" w:cs="Arial"/>
                <w:sz w:val="15"/>
                <w:szCs w:val="15"/>
              </w:rPr>
              <w:t>[ ] Sì [ ] No [ ] Non applicabile</w:t>
            </w:r>
          </w:p>
          <w:p w14:paraId="20B7CDDB" w14:textId="77777777" w:rsidR="001476B6" w:rsidRDefault="001476B6" w:rsidP="0027301B">
            <w:pPr>
              <w:pStyle w:val="Text1"/>
              <w:ind w:left="0"/>
              <w:rPr>
                <w:rFonts w:ascii="Arial" w:hAnsi="Arial" w:cs="Arial"/>
                <w:sz w:val="15"/>
                <w:szCs w:val="15"/>
              </w:rPr>
            </w:pPr>
          </w:p>
          <w:p w14:paraId="4661090C" w14:textId="77777777" w:rsidR="001476B6" w:rsidRDefault="001476B6" w:rsidP="0027301B">
            <w:pPr>
              <w:pStyle w:val="Text1"/>
              <w:ind w:left="0"/>
              <w:rPr>
                <w:rFonts w:ascii="Arial" w:hAnsi="Arial" w:cs="Arial"/>
                <w:sz w:val="15"/>
                <w:szCs w:val="15"/>
              </w:rPr>
            </w:pPr>
          </w:p>
          <w:p w14:paraId="13A4FDEF" w14:textId="77777777" w:rsidR="001476B6" w:rsidRDefault="001476B6" w:rsidP="003E0408">
            <w:pPr>
              <w:pStyle w:val="Text1"/>
              <w:numPr>
                <w:ilvl w:val="0"/>
                <w:numId w:val="4"/>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BAE74DE" w14:textId="77777777" w:rsidR="001476B6" w:rsidRDefault="001476B6" w:rsidP="0027301B">
            <w:pPr>
              <w:pStyle w:val="Text1"/>
              <w:spacing w:before="0" w:after="0"/>
              <w:ind w:left="0"/>
              <w:rPr>
                <w:rFonts w:ascii="Arial" w:hAnsi="Arial" w:cs="Arial"/>
                <w:color w:val="000000"/>
                <w:sz w:val="14"/>
                <w:szCs w:val="14"/>
              </w:rPr>
            </w:pPr>
          </w:p>
          <w:p w14:paraId="2EC64795" w14:textId="77777777" w:rsidR="001476B6" w:rsidRDefault="001476B6" w:rsidP="0027301B">
            <w:pPr>
              <w:pStyle w:val="Text1"/>
              <w:spacing w:before="0" w:after="0"/>
              <w:ind w:left="0"/>
              <w:rPr>
                <w:rFonts w:ascii="Arial" w:hAnsi="Arial" w:cs="Arial"/>
                <w:color w:val="000000"/>
                <w:sz w:val="14"/>
                <w:szCs w:val="14"/>
              </w:rPr>
            </w:pPr>
          </w:p>
          <w:p w14:paraId="07B4FE4B" w14:textId="77777777" w:rsidR="001476B6" w:rsidRDefault="001476B6" w:rsidP="0027301B">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458C2A95" w14:textId="77777777" w:rsidR="001476B6" w:rsidRDefault="001476B6" w:rsidP="0027301B">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2D4A7DD5" w14:textId="77777777" w:rsidR="001476B6" w:rsidRDefault="001476B6" w:rsidP="0027301B">
            <w:pPr>
              <w:pStyle w:val="Text1"/>
              <w:ind w:left="0"/>
              <w:rPr>
                <w:rFonts w:ascii="Arial" w:hAnsi="Arial" w:cs="Arial"/>
                <w:color w:val="000000"/>
                <w:sz w:val="14"/>
                <w:szCs w:val="14"/>
              </w:rPr>
            </w:pPr>
          </w:p>
          <w:p w14:paraId="1DCA16D8" w14:textId="77777777" w:rsidR="001476B6" w:rsidRDefault="001476B6" w:rsidP="0027301B">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br/>
              <w:t>d) [ ] Sì [ ] No</w:t>
            </w:r>
          </w:p>
          <w:p w14:paraId="6CDB145D" w14:textId="77777777" w:rsidR="001476B6" w:rsidRDefault="001476B6" w:rsidP="0027301B">
            <w:pPr>
              <w:pStyle w:val="Text1"/>
              <w:ind w:left="0"/>
              <w:rPr>
                <w:rFonts w:ascii="Arial" w:hAnsi="Arial" w:cs="Arial"/>
                <w:color w:val="FF0000"/>
                <w:sz w:val="14"/>
                <w:szCs w:val="14"/>
                <w:highlight w:val="yellow"/>
              </w:rPr>
            </w:pPr>
          </w:p>
          <w:p w14:paraId="2BA920F5" w14:textId="77777777" w:rsidR="001476B6" w:rsidRDefault="001476B6" w:rsidP="0027301B">
            <w:pPr>
              <w:pStyle w:val="Text1"/>
              <w:ind w:left="0"/>
              <w:rPr>
                <w:rFonts w:ascii="Arial" w:hAnsi="Arial" w:cs="Arial"/>
                <w:color w:val="FF0000"/>
                <w:sz w:val="14"/>
                <w:szCs w:val="14"/>
                <w:highlight w:val="yellow"/>
              </w:rPr>
            </w:pPr>
          </w:p>
          <w:p w14:paraId="12622382" w14:textId="77777777" w:rsidR="001476B6" w:rsidRDefault="001476B6" w:rsidP="0027301B">
            <w:pPr>
              <w:pStyle w:val="Text1"/>
              <w:ind w:left="0"/>
              <w:rPr>
                <w:rFonts w:ascii="Arial" w:hAnsi="Arial" w:cs="Arial"/>
                <w:sz w:val="14"/>
                <w:szCs w:val="14"/>
              </w:rPr>
            </w:pPr>
          </w:p>
          <w:p w14:paraId="59F8F729" w14:textId="77777777" w:rsidR="001476B6" w:rsidRDefault="001476B6" w:rsidP="0027301B">
            <w:pPr>
              <w:pStyle w:val="Text1"/>
              <w:ind w:left="0"/>
              <w:rPr>
                <w:rFonts w:ascii="Arial" w:hAnsi="Arial" w:cs="Arial"/>
                <w:sz w:val="14"/>
                <w:szCs w:val="14"/>
              </w:rPr>
            </w:pPr>
          </w:p>
          <w:p w14:paraId="3F2EBDEE" w14:textId="77777777" w:rsidR="001476B6" w:rsidRDefault="001476B6" w:rsidP="0027301B">
            <w:pPr>
              <w:pStyle w:val="Text1"/>
              <w:ind w:left="0"/>
              <w:rPr>
                <w:rFonts w:ascii="Arial" w:hAnsi="Arial" w:cs="Arial"/>
                <w:sz w:val="14"/>
                <w:szCs w:val="14"/>
              </w:rPr>
            </w:pPr>
          </w:p>
          <w:p w14:paraId="7F392BB9" w14:textId="77777777" w:rsidR="001476B6" w:rsidRDefault="001476B6" w:rsidP="0027301B">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F4F575C" w14:textId="77777777" w:rsidR="001476B6" w:rsidRDefault="001476B6" w:rsidP="0027301B">
            <w:pPr>
              <w:pStyle w:val="Text1"/>
              <w:spacing w:before="0"/>
              <w:ind w:left="0"/>
            </w:pPr>
            <w:r>
              <w:rPr>
                <w:rFonts w:ascii="Arial" w:hAnsi="Arial" w:cs="Arial"/>
                <w:sz w:val="14"/>
                <w:szCs w:val="14"/>
              </w:rPr>
              <w:t>[………..…][…………][……….…][……….…]</w:t>
            </w:r>
          </w:p>
        </w:tc>
      </w:tr>
      <w:tr w:rsidR="001476B6" w14:paraId="65B659CB" w14:textId="77777777" w:rsidTr="0027301B">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E691B8" w14:textId="77777777" w:rsidR="001476B6" w:rsidRPr="003A443E" w:rsidRDefault="001476B6" w:rsidP="0027301B">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6A7104B3" w14:textId="77777777" w:rsidR="001476B6" w:rsidRPr="003A443E" w:rsidRDefault="001476B6" w:rsidP="0027301B">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0CCE4476"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602518E4"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A38BB3F" w14:textId="77777777" w:rsidR="001476B6" w:rsidRPr="003A443E" w:rsidRDefault="001476B6" w:rsidP="0027301B">
            <w:pPr>
              <w:pStyle w:val="Text1"/>
              <w:spacing w:before="0" w:after="0"/>
              <w:ind w:left="0"/>
              <w:rPr>
                <w:rFonts w:ascii="Arial" w:hAnsi="Arial" w:cs="Arial"/>
                <w:color w:val="000000"/>
                <w:sz w:val="14"/>
                <w:szCs w:val="14"/>
              </w:rPr>
            </w:pPr>
          </w:p>
          <w:p w14:paraId="3D742040" w14:textId="77777777" w:rsidR="001476B6" w:rsidRPr="003A443E" w:rsidRDefault="001476B6" w:rsidP="003E0408">
            <w:pPr>
              <w:pStyle w:val="Text1"/>
              <w:numPr>
                <w:ilvl w:val="0"/>
                <w:numId w:val="12"/>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B061237" w14:textId="77777777" w:rsidR="001476B6" w:rsidRPr="003A443E" w:rsidRDefault="001476B6" w:rsidP="0027301B">
            <w:pPr>
              <w:pStyle w:val="Text1"/>
              <w:spacing w:before="0" w:after="0"/>
              <w:ind w:left="720"/>
              <w:rPr>
                <w:rFonts w:ascii="Arial" w:hAnsi="Arial" w:cs="Arial"/>
                <w:i/>
                <w:color w:val="000000"/>
                <w:sz w:val="14"/>
                <w:szCs w:val="14"/>
              </w:rPr>
            </w:pPr>
          </w:p>
          <w:p w14:paraId="22F58F17"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17F274B" w14:textId="77777777" w:rsidR="001476B6" w:rsidRPr="003A443E" w:rsidRDefault="001476B6" w:rsidP="0027301B">
            <w:pPr>
              <w:pStyle w:val="Text1"/>
              <w:spacing w:before="0" w:after="0"/>
              <w:ind w:left="284" w:hanging="284"/>
              <w:rPr>
                <w:rFonts w:ascii="Arial" w:hAnsi="Arial" w:cs="Arial"/>
                <w:color w:val="000000"/>
                <w:sz w:val="14"/>
                <w:szCs w:val="14"/>
              </w:rPr>
            </w:pPr>
          </w:p>
          <w:p w14:paraId="46133C17" w14:textId="77777777" w:rsidR="001476B6" w:rsidRPr="003A443E" w:rsidRDefault="001476B6" w:rsidP="0027301B">
            <w:pPr>
              <w:pStyle w:val="Text1"/>
              <w:spacing w:before="0" w:after="0"/>
              <w:ind w:left="284" w:hanging="284"/>
              <w:rPr>
                <w:rFonts w:ascii="Arial" w:hAnsi="Arial" w:cs="Arial"/>
                <w:color w:val="000000"/>
                <w:sz w:val="14"/>
                <w:szCs w:val="14"/>
              </w:rPr>
            </w:pPr>
          </w:p>
          <w:p w14:paraId="6AF52202" w14:textId="77777777" w:rsidR="001476B6" w:rsidRPr="003A443E" w:rsidRDefault="001476B6" w:rsidP="0027301B">
            <w:pPr>
              <w:pStyle w:val="Text1"/>
              <w:spacing w:before="0" w:after="0"/>
              <w:ind w:left="284" w:hanging="284"/>
              <w:rPr>
                <w:rFonts w:ascii="Arial" w:hAnsi="Arial" w:cs="Arial"/>
                <w:color w:val="000000"/>
                <w:sz w:val="14"/>
                <w:szCs w:val="14"/>
              </w:rPr>
            </w:pPr>
          </w:p>
          <w:p w14:paraId="592696E5" w14:textId="77777777" w:rsidR="001476B6" w:rsidRPr="003A443E" w:rsidRDefault="001476B6" w:rsidP="0027301B">
            <w:pPr>
              <w:pStyle w:val="Text1"/>
              <w:spacing w:before="0" w:after="0"/>
              <w:ind w:left="284" w:hanging="284"/>
              <w:rPr>
                <w:rFonts w:ascii="Arial" w:hAnsi="Arial" w:cs="Arial"/>
                <w:color w:val="000000"/>
                <w:sz w:val="14"/>
                <w:szCs w:val="14"/>
              </w:rPr>
            </w:pPr>
          </w:p>
          <w:p w14:paraId="3877A5E2" w14:textId="77777777" w:rsidR="001476B6" w:rsidRPr="003A443E" w:rsidRDefault="001476B6" w:rsidP="0027301B">
            <w:pPr>
              <w:pStyle w:val="Text1"/>
              <w:spacing w:before="0" w:after="0"/>
              <w:ind w:left="284" w:hanging="284"/>
              <w:rPr>
                <w:rFonts w:ascii="Arial" w:hAnsi="Arial" w:cs="Arial"/>
                <w:color w:val="000000"/>
                <w:sz w:val="14"/>
                <w:szCs w:val="14"/>
              </w:rPr>
            </w:pPr>
          </w:p>
          <w:p w14:paraId="6123AF02" w14:textId="77777777" w:rsidR="001476B6" w:rsidRPr="003A443E" w:rsidRDefault="001476B6" w:rsidP="0027301B">
            <w:pPr>
              <w:pStyle w:val="Text1"/>
              <w:spacing w:before="0" w:after="0"/>
              <w:ind w:left="284" w:hanging="284"/>
              <w:rPr>
                <w:rFonts w:ascii="Arial" w:hAnsi="Arial" w:cs="Arial"/>
                <w:color w:val="000000"/>
                <w:sz w:val="14"/>
                <w:szCs w:val="14"/>
              </w:rPr>
            </w:pPr>
          </w:p>
          <w:p w14:paraId="30FDCCC0"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3A4A03E" w14:textId="77777777" w:rsidR="001476B6" w:rsidRPr="003A443E" w:rsidRDefault="001476B6" w:rsidP="0027301B">
            <w:pPr>
              <w:pStyle w:val="Text1"/>
              <w:spacing w:before="0" w:after="0"/>
              <w:ind w:left="284" w:hanging="284"/>
              <w:rPr>
                <w:rFonts w:ascii="Arial" w:hAnsi="Arial" w:cs="Arial"/>
                <w:color w:val="000000"/>
                <w:sz w:val="14"/>
                <w:szCs w:val="14"/>
              </w:rPr>
            </w:pPr>
          </w:p>
          <w:p w14:paraId="2DA430BC" w14:textId="77777777" w:rsidR="001476B6" w:rsidRPr="003A443E" w:rsidRDefault="001476B6" w:rsidP="0027301B">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EE5758" w14:textId="77777777" w:rsidR="001476B6" w:rsidRPr="003A443E" w:rsidRDefault="001476B6" w:rsidP="0027301B">
            <w:pPr>
              <w:pStyle w:val="Text1"/>
              <w:ind w:left="0"/>
              <w:rPr>
                <w:rFonts w:ascii="Arial" w:hAnsi="Arial" w:cs="Arial"/>
                <w:color w:val="000000"/>
                <w:sz w:val="14"/>
                <w:szCs w:val="14"/>
              </w:rPr>
            </w:pPr>
          </w:p>
          <w:p w14:paraId="6899838A"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6458244A" w14:textId="77777777" w:rsidR="001476B6" w:rsidRPr="003A443E" w:rsidRDefault="001476B6" w:rsidP="0027301B">
            <w:pPr>
              <w:pStyle w:val="Text1"/>
              <w:ind w:left="0"/>
              <w:rPr>
                <w:rFonts w:ascii="Arial" w:hAnsi="Arial" w:cs="Arial"/>
                <w:color w:val="000000"/>
                <w:sz w:val="14"/>
                <w:szCs w:val="14"/>
              </w:rPr>
            </w:pPr>
          </w:p>
          <w:p w14:paraId="24751EF3" w14:textId="77777777" w:rsidR="001476B6" w:rsidRPr="003A443E" w:rsidRDefault="001476B6" w:rsidP="0027301B">
            <w:pPr>
              <w:pStyle w:val="Text1"/>
              <w:ind w:left="0"/>
              <w:rPr>
                <w:rFonts w:ascii="Arial" w:hAnsi="Arial" w:cs="Arial"/>
                <w:color w:val="000000"/>
                <w:sz w:val="14"/>
                <w:szCs w:val="14"/>
              </w:rPr>
            </w:pPr>
          </w:p>
          <w:p w14:paraId="3C31119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417D9CDC" w14:textId="77777777" w:rsidR="001476B6" w:rsidRPr="003A443E" w:rsidRDefault="001476B6" w:rsidP="0027301B">
            <w:pPr>
              <w:pStyle w:val="Text1"/>
              <w:ind w:left="0"/>
              <w:rPr>
                <w:rFonts w:ascii="Arial" w:hAnsi="Arial" w:cs="Arial"/>
                <w:color w:val="000000"/>
                <w:sz w:val="14"/>
                <w:szCs w:val="14"/>
              </w:rPr>
            </w:pPr>
          </w:p>
          <w:p w14:paraId="0AF7822F" w14:textId="77777777" w:rsidR="001476B6" w:rsidRPr="003A443E" w:rsidRDefault="001476B6" w:rsidP="003E0408">
            <w:pPr>
              <w:pStyle w:val="Text1"/>
              <w:numPr>
                <w:ilvl w:val="0"/>
                <w:numId w:val="11"/>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544A0BE1" w14:textId="77777777" w:rsidR="001476B6" w:rsidRPr="003A443E" w:rsidRDefault="001476B6" w:rsidP="0027301B">
            <w:pPr>
              <w:pStyle w:val="Text1"/>
              <w:spacing w:before="0" w:after="0"/>
              <w:ind w:left="0"/>
              <w:rPr>
                <w:rFonts w:ascii="Arial" w:hAnsi="Arial" w:cs="Arial"/>
                <w:color w:val="000000"/>
                <w:sz w:val="14"/>
                <w:szCs w:val="14"/>
              </w:rPr>
            </w:pPr>
          </w:p>
          <w:p w14:paraId="37B6A987" w14:textId="77777777" w:rsidR="001476B6" w:rsidRPr="003A443E" w:rsidRDefault="001476B6" w:rsidP="0027301B">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7592845E"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0ED12AC" w14:textId="77777777" w:rsidR="001476B6" w:rsidRPr="003A443E" w:rsidRDefault="001476B6" w:rsidP="0027301B">
            <w:pPr>
              <w:pStyle w:val="Text1"/>
              <w:tabs>
                <w:tab w:val="left" w:pos="318"/>
              </w:tabs>
              <w:spacing w:before="0" w:after="0"/>
              <w:ind w:left="0"/>
              <w:rPr>
                <w:rFonts w:ascii="Arial" w:hAnsi="Arial" w:cs="Arial"/>
                <w:color w:val="000000"/>
                <w:sz w:val="14"/>
                <w:szCs w:val="14"/>
              </w:rPr>
            </w:pPr>
          </w:p>
          <w:p w14:paraId="71F20229" w14:textId="77777777" w:rsidR="001476B6" w:rsidRPr="003A443E" w:rsidRDefault="001476B6" w:rsidP="0027301B">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C49C924"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476B6" w14:paraId="4DBD0754" w14:textId="77777777" w:rsidTr="0027301B">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1F9FBA5B" w14:textId="77777777" w:rsidR="001476B6" w:rsidRPr="003A443E" w:rsidRDefault="001476B6" w:rsidP="0027301B">
            <w:pPr>
              <w:pBdr>
                <w:top w:val="single" w:sz="4" w:space="1" w:color="00000A"/>
                <w:left w:val="single" w:sz="4" w:space="4" w:color="00000A"/>
                <w:bottom w:val="single" w:sz="4" w:space="16" w:color="00000A"/>
                <w:right w:val="single" w:sz="4" w:space="4" w:color="00000A"/>
              </w:pBdr>
              <w:shd w:val="clear" w:color="auto" w:fill="BFBFBF"/>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1476B6" w14:paraId="50F8919D"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7CF0C49" w14:textId="77777777" w:rsidR="001476B6" w:rsidRDefault="001476B6" w:rsidP="0027301B">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174682" w14:textId="77777777" w:rsidR="001476B6" w:rsidRDefault="001476B6" w:rsidP="0027301B">
            <w:pPr>
              <w:pStyle w:val="Text1"/>
              <w:ind w:left="0"/>
            </w:pPr>
            <w:r>
              <w:rPr>
                <w:rFonts w:ascii="Arial" w:hAnsi="Arial" w:cs="Arial"/>
                <w:b/>
                <w:sz w:val="15"/>
                <w:szCs w:val="15"/>
              </w:rPr>
              <w:t>Risposta:</w:t>
            </w:r>
          </w:p>
        </w:tc>
      </w:tr>
      <w:tr w:rsidR="001476B6" w14:paraId="55B28D2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F70A33" w14:textId="77777777" w:rsidR="001476B6" w:rsidRDefault="001476B6" w:rsidP="0027301B">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4F4263" w14:textId="77777777" w:rsidR="001476B6" w:rsidRDefault="001476B6" w:rsidP="0027301B">
            <w:pPr>
              <w:pStyle w:val="Text1"/>
              <w:ind w:left="0"/>
            </w:pPr>
            <w:r>
              <w:rPr>
                <w:rFonts w:ascii="Arial" w:hAnsi="Arial" w:cs="Arial"/>
                <w:sz w:val="15"/>
                <w:szCs w:val="15"/>
              </w:rPr>
              <w:t>[ ] Sì [ ] No</w:t>
            </w:r>
          </w:p>
        </w:tc>
      </w:tr>
      <w:tr w:rsidR="001476B6" w14:paraId="3018F362" w14:textId="77777777" w:rsidTr="0027301B">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DDF06E9" w14:textId="77777777" w:rsidR="001476B6" w:rsidRDefault="001476B6" w:rsidP="0027301B">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1476B6" w14:paraId="6403A9F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3DCF2B" w14:textId="77777777" w:rsidR="001476B6" w:rsidRPr="003A443E" w:rsidRDefault="001476B6" w:rsidP="0027301B">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64172ED" w14:textId="77777777" w:rsidR="001476B6" w:rsidRPr="003A443E" w:rsidRDefault="001476B6" w:rsidP="003E0408">
            <w:pPr>
              <w:pStyle w:val="Text1"/>
              <w:numPr>
                <w:ilvl w:val="0"/>
                <w:numId w:val="5"/>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Codice  (capofila, responsabile di compiti </w:t>
            </w:r>
            <w:proofErr w:type="spellStart"/>
            <w:r w:rsidRPr="003A443E">
              <w:rPr>
                <w:rFonts w:ascii="Arial" w:hAnsi="Arial" w:cs="Arial"/>
                <w:color w:val="000000"/>
                <w:sz w:val="14"/>
                <w:szCs w:val="14"/>
              </w:rPr>
              <w:t>specifici,ecc</w:t>
            </w:r>
            <w:proofErr w:type="spellEnd"/>
            <w:r w:rsidRPr="003A443E">
              <w:rPr>
                <w:rFonts w:ascii="Arial" w:hAnsi="Arial" w:cs="Arial"/>
                <w:color w:val="000000"/>
                <w:sz w:val="14"/>
                <w:szCs w:val="14"/>
              </w:rPr>
              <w:t>.):</w:t>
            </w:r>
          </w:p>
          <w:p w14:paraId="17E29A75" w14:textId="77777777" w:rsidR="001476B6" w:rsidRPr="003A443E" w:rsidRDefault="001476B6" w:rsidP="0027301B">
            <w:pPr>
              <w:pStyle w:val="Text1"/>
              <w:spacing w:before="0" w:after="0"/>
              <w:ind w:left="284"/>
              <w:rPr>
                <w:rFonts w:ascii="Arial" w:hAnsi="Arial" w:cs="Arial"/>
                <w:color w:val="000000"/>
                <w:sz w:val="14"/>
                <w:szCs w:val="14"/>
              </w:rPr>
            </w:pPr>
          </w:p>
          <w:p w14:paraId="6B4C425C"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79AA4AD" w14:textId="77777777" w:rsidR="001476B6" w:rsidRPr="003A443E" w:rsidRDefault="001476B6" w:rsidP="0027301B">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32AC785C" w14:textId="77777777" w:rsidR="001476B6" w:rsidRPr="003A443E" w:rsidRDefault="001476B6" w:rsidP="0027301B">
            <w:pPr>
              <w:pStyle w:val="Text1"/>
              <w:spacing w:before="0" w:after="0"/>
              <w:ind w:left="0"/>
              <w:rPr>
                <w:rFonts w:ascii="Arial" w:hAnsi="Arial" w:cs="Arial"/>
                <w:b/>
                <w:color w:val="000000"/>
                <w:sz w:val="14"/>
                <w:szCs w:val="14"/>
              </w:rPr>
            </w:pPr>
          </w:p>
          <w:p w14:paraId="1D923066" w14:textId="77777777" w:rsidR="001476B6" w:rsidRPr="003A443E" w:rsidRDefault="001476B6" w:rsidP="0027301B">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577DC4" w14:textId="77777777" w:rsidR="001476B6" w:rsidRPr="003A443E" w:rsidRDefault="001476B6" w:rsidP="0027301B">
            <w:pPr>
              <w:pStyle w:val="Text1"/>
              <w:spacing w:before="0" w:after="0"/>
              <w:ind w:left="0"/>
              <w:rPr>
                <w:rFonts w:ascii="Arial" w:hAnsi="Arial" w:cs="Arial"/>
                <w:color w:val="000000"/>
                <w:sz w:val="15"/>
                <w:szCs w:val="15"/>
              </w:rPr>
            </w:pPr>
          </w:p>
          <w:p w14:paraId="13809156" w14:textId="77777777" w:rsidR="001476B6" w:rsidRPr="003A443E" w:rsidRDefault="001476B6" w:rsidP="0027301B">
            <w:pPr>
              <w:pStyle w:val="Text1"/>
              <w:spacing w:before="0" w:after="0"/>
              <w:ind w:left="0"/>
              <w:rPr>
                <w:rFonts w:ascii="Arial" w:hAnsi="Arial" w:cs="Arial"/>
                <w:color w:val="000000"/>
                <w:sz w:val="15"/>
                <w:szCs w:val="15"/>
              </w:rPr>
            </w:pPr>
          </w:p>
          <w:p w14:paraId="46544E82" w14:textId="77777777" w:rsidR="001476B6" w:rsidRPr="003A443E" w:rsidRDefault="001476B6" w:rsidP="0027301B">
            <w:pPr>
              <w:pStyle w:val="Text1"/>
              <w:spacing w:before="0" w:after="0"/>
              <w:ind w:left="0"/>
              <w:rPr>
                <w:rFonts w:ascii="Arial" w:hAnsi="Arial" w:cs="Arial"/>
                <w:color w:val="000000"/>
                <w:sz w:val="15"/>
                <w:szCs w:val="15"/>
              </w:rPr>
            </w:pPr>
          </w:p>
          <w:p w14:paraId="2B54A8E5" w14:textId="77777777" w:rsidR="001476B6" w:rsidRPr="003A443E" w:rsidRDefault="001476B6" w:rsidP="0027301B">
            <w:pPr>
              <w:pStyle w:val="Text1"/>
              <w:spacing w:before="0" w:after="0"/>
              <w:ind w:left="0"/>
              <w:rPr>
                <w:rFonts w:ascii="Arial" w:hAnsi="Arial" w:cs="Arial"/>
                <w:color w:val="000000"/>
                <w:sz w:val="15"/>
                <w:szCs w:val="15"/>
              </w:rPr>
            </w:pPr>
          </w:p>
          <w:p w14:paraId="69E02099" w14:textId="77777777" w:rsidR="001476B6" w:rsidRPr="003A443E" w:rsidRDefault="001476B6" w:rsidP="0027301B">
            <w:pPr>
              <w:pStyle w:val="Text1"/>
              <w:spacing w:before="0" w:after="0"/>
              <w:ind w:left="0"/>
              <w:rPr>
                <w:rFonts w:ascii="Arial" w:hAnsi="Arial" w:cs="Arial"/>
                <w:color w:val="000000"/>
                <w:sz w:val="15"/>
                <w:szCs w:val="15"/>
              </w:rPr>
            </w:pPr>
          </w:p>
          <w:p w14:paraId="564F6B64"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FD7C50D" w14:textId="77777777" w:rsidR="001476B6" w:rsidRPr="003A443E" w:rsidRDefault="001476B6" w:rsidP="0027301B">
            <w:pPr>
              <w:pStyle w:val="Text1"/>
              <w:spacing w:before="0" w:after="0"/>
              <w:ind w:left="0"/>
              <w:rPr>
                <w:rFonts w:ascii="Arial" w:hAnsi="Arial" w:cs="Arial"/>
                <w:color w:val="000000"/>
                <w:sz w:val="15"/>
                <w:szCs w:val="15"/>
              </w:rPr>
            </w:pPr>
          </w:p>
          <w:p w14:paraId="53AF68E0"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0B573B76"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2C90C86E" w14:textId="77777777" w:rsidR="001476B6" w:rsidRPr="003A443E" w:rsidRDefault="001476B6" w:rsidP="0027301B">
            <w:pPr>
              <w:pStyle w:val="Text1"/>
              <w:spacing w:before="0" w:after="0"/>
              <w:ind w:left="0"/>
              <w:rPr>
                <w:rFonts w:ascii="Arial" w:hAnsi="Arial" w:cs="Arial"/>
                <w:color w:val="000000"/>
                <w:sz w:val="15"/>
                <w:szCs w:val="15"/>
              </w:rPr>
            </w:pPr>
          </w:p>
          <w:p w14:paraId="4965DE08" w14:textId="77777777" w:rsidR="001476B6" w:rsidRPr="003A443E" w:rsidRDefault="001476B6" w:rsidP="0027301B">
            <w:pPr>
              <w:pStyle w:val="Text1"/>
              <w:spacing w:before="0" w:after="0"/>
              <w:ind w:left="0"/>
              <w:rPr>
                <w:color w:val="000000"/>
              </w:rPr>
            </w:pPr>
            <w:r w:rsidRPr="003A443E">
              <w:rPr>
                <w:rFonts w:ascii="Arial" w:hAnsi="Arial" w:cs="Arial"/>
                <w:color w:val="000000"/>
                <w:sz w:val="15"/>
                <w:szCs w:val="15"/>
              </w:rPr>
              <w:t>d): [……</w:t>
            </w:r>
            <w:r>
              <w:rPr>
                <w:rFonts w:ascii="Arial" w:hAnsi="Arial" w:cs="Arial"/>
                <w:color w:val="000000"/>
                <w:sz w:val="15"/>
                <w:szCs w:val="15"/>
              </w:rPr>
              <w:t>.</w:t>
            </w:r>
            <w:r w:rsidRPr="003A443E">
              <w:rPr>
                <w:rFonts w:ascii="Arial" w:hAnsi="Arial" w:cs="Arial"/>
                <w:color w:val="000000"/>
                <w:sz w:val="15"/>
                <w:szCs w:val="15"/>
              </w:rPr>
              <w:t>……….]</w:t>
            </w:r>
          </w:p>
        </w:tc>
      </w:tr>
      <w:tr w:rsidR="001476B6" w14:paraId="7371499B"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9CCA30" w14:textId="77777777" w:rsidR="001476B6" w:rsidRDefault="001476B6" w:rsidP="0027301B">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90582A1" w14:textId="77777777" w:rsidR="001476B6" w:rsidRDefault="001476B6" w:rsidP="0027301B">
            <w:pPr>
              <w:pStyle w:val="Text1"/>
              <w:ind w:left="0"/>
            </w:pPr>
            <w:r>
              <w:rPr>
                <w:rFonts w:ascii="Arial" w:hAnsi="Arial" w:cs="Arial"/>
                <w:b/>
                <w:sz w:val="15"/>
                <w:szCs w:val="15"/>
              </w:rPr>
              <w:t>Risposta:</w:t>
            </w:r>
          </w:p>
        </w:tc>
      </w:tr>
      <w:tr w:rsidR="001476B6" w14:paraId="422F9A91"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21A775" w14:textId="77777777" w:rsidR="001476B6" w:rsidRDefault="001476B6" w:rsidP="0027301B">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221FEE" w14:textId="77777777" w:rsidR="001476B6" w:rsidRDefault="001476B6" w:rsidP="0027301B">
            <w:pPr>
              <w:pStyle w:val="Text1"/>
              <w:ind w:left="0"/>
            </w:pPr>
            <w:r>
              <w:rPr>
                <w:rFonts w:ascii="Arial" w:hAnsi="Arial" w:cs="Arial"/>
                <w:sz w:val="15"/>
                <w:szCs w:val="15"/>
              </w:rPr>
              <w:t>[   ]</w:t>
            </w:r>
          </w:p>
        </w:tc>
      </w:tr>
    </w:tbl>
    <w:p w14:paraId="374993DA" w14:textId="77777777" w:rsidR="001476B6" w:rsidRPr="00AA5F93" w:rsidRDefault="001476B6" w:rsidP="001476B6">
      <w:pPr>
        <w:pStyle w:val="SectionTitle"/>
        <w:spacing w:before="0" w:after="0"/>
        <w:jc w:val="both"/>
        <w:rPr>
          <w:rFonts w:ascii="Arial" w:hAnsi="Arial" w:cs="Arial"/>
          <w:b w:val="0"/>
          <w:caps/>
          <w:sz w:val="10"/>
          <w:szCs w:val="10"/>
        </w:rPr>
      </w:pPr>
    </w:p>
    <w:p w14:paraId="1CB9F09C" w14:textId="77777777" w:rsidR="001476B6" w:rsidRPr="00AA5F93" w:rsidRDefault="001476B6" w:rsidP="001476B6">
      <w:pPr>
        <w:pStyle w:val="SectionTitle"/>
        <w:spacing w:before="0" w:after="0"/>
        <w:jc w:val="both"/>
        <w:rPr>
          <w:rFonts w:ascii="Arial" w:hAnsi="Arial" w:cs="Arial"/>
          <w:b w:val="0"/>
          <w:caps/>
          <w:sz w:val="12"/>
          <w:szCs w:val="12"/>
        </w:rPr>
      </w:pPr>
    </w:p>
    <w:p w14:paraId="24503F0E" w14:textId="77777777" w:rsidR="001476B6" w:rsidRDefault="001476B6" w:rsidP="001476B6">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58FC046" w14:textId="77777777" w:rsidR="001476B6" w:rsidRPr="003A443E" w:rsidRDefault="001476B6" w:rsidP="001476B6">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64E06A0"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FFC25" w14:textId="77777777" w:rsidR="001476B6" w:rsidRDefault="001476B6" w:rsidP="0027301B">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08F28E" w14:textId="77777777" w:rsidR="001476B6" w:rsidRDefault="001476B6" w:rsidP="0027301B">
            <w:r>
              <w:rPr>
                <w:rFonts w:ascii="Arial" w:hAnsi="Arial" w:cs="Arial"/>
                <w:b/>
                <w:sz w:val="15"/>
                <w:szCs w:val="15"/>
              </w:rPr>
              <w:t>Risposta:</w:t>
            </w:r>
          </w:p>
        </w:tc>
      </w:tr>
      <w:tr w:rsidR="001476B6" w14:paraId="52694F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612E8C" w14:textId="77777777" w:rsidR="001476B6" w:rsidRDefault="001476B6" w:rsidP="0027301B">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43859A" w14:textId="77777777" w:rsidR="001476B6" w:rsidRDefault="001476B6" w:rsidP="0027301B">
            <w:r>
              <w:rPr>
                <w:rFonts w:ascii="Arial" w:hAnsi="Arial" w:cs="Arial"/>
                <w:sz w:val="14"/>
                <w:szCs w:val="14"/>
              </w:rPr>
              <w:t>[…………….];</w:t>
            </w:r>
            <w:r>
              <w:rPr>
                <w:rFonts w:ascii="Arial" w:hAnsi="Arial" w:cs="Arial"/>
                <w:sz w:val="14"/>
                <w:szCs w:val="14"/>
              </w:rPr>
              <w:br/>
              <w:t>[…………….]</w:t>
            </w:r>
          </w:p>
        </w:tc>
      </w:tr>
      <w:tr w:rsidR="001476B6" w14:paraId="12FA2E8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1B7A01" w14:textId="77777777" w:rsidR="001476B6" w:rsidRDefault="001476B6" w:rsidP="0027301B">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243B0D" w14:textId="77777777" w:rsidR="001476B6" w:rsidRDefault="001476B6" w:rsidP="0027301B">
            <w:r>
              <w:rPr>
                <w:rFonts w:ascii="Arial" w:hAnsi="Arial" w:cs="Arial"/>
                <w:sz w:val="14"/>
                <w:szCs w:val="14"/>
              </w:rPr>
              <w:t>[………….…]</w:t>
            </w:r>
          </w:p>
        </w:tc>
      </w:tr>
      <w:tr w:rsidR="001476B6" w14:paraId="4D6A62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7AB7D" w14:textId="77777777" w:rsidR="001476B6" w:rsidRDefault="001476B6" w:rsidP="0027301B">
            <w:pPr>
              <w:spacing w:before="40" w:after="40"/>
            </w:pPr>
            <w:r>
              <w:rPr>
                <w:rFonts w:ascii="Arial" w:hAnsi="Arial" w:cs="Arial"/>
                <w:sz w:val="14"/>
                <w:szCs w:val="14"/>
              </w:rPr>
              <w:lastRenderedPageBreak/>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AA7F6" w14:textId="77777777" w:rsidR="001476B6" w:rsidRDefault="001476B6" w:rsidP="0027301B">
            <w:r>
              <w:rPr>
                <w:rFonts w:ascii="Arial" w:hAnsi="Arial" w:cs="Arial"/>
                <w:sz w:val="14"/>
                <w:szCs w:val="14"/>
              </w:rPr>
              <w:t>[………….…]</w:t>
            </w:r>
          </w:p>
        </w:tc>
      </w:tr>
      <w:tr w:rsidR="001476B6" w14:paraId="605D3E6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437D0F" w14:textId="77777777" w:rsidR="001476B6" w:rsidRDefault="001476B6" w:rsidP="0027301B">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215F9A" w14:textId="77777777" w:rsidR="001476B6" w:rsidRDefault="001476B6" w:rsidP="0027301B">
            <w:r>
              <w:rPr>
                <w:rFonts w:ascii="Arial" w:hAnsi="Arial" w:cs="Arial"/>
                <w:sz w:val="14"/>
                <w:szCs w:val="14"/>
              </w:rPr>
              <w:t>[………….…]</w:t>
            </w:r>
          </w:p>
        </w:tc>
      </w:tr>
      <w:tr w:rsidR="001476B6" w14:paraId="7175EF5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30F798" w14:textId="77777777" w:rsidR="001476B6" w:rsidRDefault="001476B6" w:rsidP="0027301B">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7892B" w14:textId="77777777" w:rsidR="001476B6" w:rsidRDefault="001476B6" w:rsidP="0027301B">
            <w:r>
              <w:rPr>
                <w:rFonts w:ascii="Arial" w:hAnsi="Arial" w:cs="Arial"/>
                <w:sz w:val="14"/>
                <w:szCs w:val="14"/>
              </w:rPr>
              <w:t>[…………….]</w:t>
            </w:r>
          </w:p>
        </w:tc>
      </w:tr>
      <w:tr w:rsidR="001476B6" w14:paraId="31D7444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6BC9B3" w14:textId="77777777" w:rsidR="001476B6" w:rsidRDefault="001476B6" w:rsidP="0027301B">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25C3D9" w14:textId="77777777" w:rsidR="001476B6" w:rsidRDefault="001476B6" w:rsidP="0027301B">
            <w:r>
              <w:rPr>
                <w:rFonts w:ascii="Arial" w:hAnsi="Arial" w:cs="Arial"/>
                <w:sz w:val="14"/>
                <w:szCs w:val="14"/>
              </w:rPr>
              <w:t>[………….…]</w:t>
            </w:r>
          </w:p>
        </w:tc>
      </w:tr>
    </w:tbl>
    <w:p w14:paraId="2A635FF0" w14:textId="77777777" w:rsidR="001476B6" w:rsidRPr="003A443E" w:rsidRDefault="001476B6" w:rsidP="001476B6">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rsidRPr="003A443E" w14:paraId="1FA36113"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4559A" w14:textId="77777777" w:rsidR="001476B6" w:rsidRPr="003A443E" w:rsidRDefault="001476B6" w:rsidP="0027301B">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34BF80" w14:textId="77777777" w:rsidR="001476B6" w:rsidRPr="003A443E" w:rsidRDefault="001476B6" w:rsidP="0027301B">
            <w:pPr>
              <w:rPr>
                <w:color w:val="000000"/>
              </w:rPr>
            </w:pPr>
            <w:r w:rsidRPr="003A443E">
              <w:rPr>
                <w:rFonts w:ascii="Arial" w:hAnsi="Arial" w:cs="Arial"/>
                <w:b/>
                <w:color w:val="000000"/>
                <w:sz w:val="15"/>
                <w:szCs w:val="15"/>
              </w:rPr>
              <w:t>Risposta:</w:t>
            </w:r>
          </w:p>
        </w:tc>
      </w:tr>
      <w:tr w:rsidR="001476B6" w:rsidRPr="003A443E" w14:paraId="67BB44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FEBFE" w14:textId="77777777" w:rsidR="001476B6" w:rsidRPr="003A443E" w:rsidRDefault="001476B6" w:rsidP="0027301B">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189D642A" w14:textId="77777777" w:rsidR="001476B6" w:rsidRPr="003A443E" w:rsidRDefault="001476B6" w:rsidP="0027301B">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69186085" w14:textId="77777777" w:rsidR="001476B6" w:rsidRPr="003A443E" w:rsidRDefault="001476B6" w:rsidP="0027301B">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73BB02C" w14:textId="77777777" w:rsidR="001476B6" w:rsidRPr="003A443E" w:rsidRDefault="001476B6" w:rsidP="0027301B">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E26A5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]Sì [ ]No</w:t>
            </w:r>
          </w:p>
          <w:p w14:paraId="44175E95" w14:textId="77777777" w:rsidR="001476B6" w:rsidRDefault="001476B6" w:rsidP="0027301B">
            <w:pPr>
              <w:rPr>
                <w:rFonts w:ascii="Arial" w:hAnsi="Arial" w:cs="Arial"/>
                <w:color w:val="000000"/>
                <w:sz w:val="15"/>
                <w:szCs w:val="15"/>
              </w:rPr>
            </w:pPr>
          </w:p>
          <w:p w14:paraId="4F944A14" w14:textId="77777777" w:rsidR="001476B6" w:rsidRPr="003A443E" w:rsidRDefault="001476B6" w:rsidP="0027301B">
            <w:pPr>
              <w:rPr>
                <w:rFonts w:ascii="Arial" w:hAnsi="Arial" w:cs="Arial"/>
                <w:color w:val="000000"/>
                <w:sz w:val="15"/>
                <w:szCs w:val="15"/>
              </w:rPr>
            </w:pPr>
          </w:p>
          <w:p w14:paraId="06EAB3D7" w14:textId="77777777" w:rsidR="001476B6" w:rsidRPr="003A443E" w:rsidRDefault="001476B6" w:rsidP="0027301B">
            <w:pPr>
              <w:spacing w:after="240"/>
              <w:rPr>
                <w:rFonts w:ascii="Arial" w:hAnsi="Arial" w:cs="Arial"/>
                <w:color w:val="000000"/>
                <w:sz w:val="14"/>
                <w:szCs w:val="14"/>
              </w:rPr>
            </w:pPr>
            <w:r w:rsidRPr="003A443E">
              <w:rPr>
                <w:rFonts w:ascii="Arial" w:hAnsi="Arial" w:cs="Arial"/>
                <w:color w:val="000000"/>
                <w:sz w:val="14"/>
                <w:szCs w:val="14"/>
              </w:rPr>
              <w:t>[………….…]</w:t>
            </w:r>
          </w:p>
          <w:p w14:paraId="7501F906" w14:textId="77777777" w:rsidR="001476B6" w:rsidRPr="003A443E" w:rsidRDefault="001476B6" w:rsidP="0027301B">
            <w:pPr>
              <w:spacing w:after="240"/>
              <w:rPr>
                <w:color w:val="000000"/>
              </w:rPr>
            </w:pPr>
            <w:r w:rsidRPr="003A443E">
              <w:rPr>
                <w:rFonts w:ascii="Arial" w:hAnsi="Arial" w:cs="Arial"/>
                <w:color w:val="000000"/>
                <w:sz w:val="14"/>
                <w:szCs w:val="14"/>
              </w:rPr>
              <w:t>[………….…]</w:t>
            </w:r>
          </w:p>
        </w:tc>
      </w:tr>
    </w:tbl>
    <w:p w14:paraId="1646977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Pr>
          <w:rFonts w:ascii="Arial" w:hAnsi="Arial" w:cs="Arial"/>
          <w:b/>
          <w:color w:val="000000"/>
          <w:sz w:val="12"/>
          <w:szCs w:val="12"/>
        </w:rPr>
        <w:t>I</w:t>
      </w:r>
      <w:r w:rsidRPr="003A443E">
        <w:rPr>
          <w:rFonts w:ascii="Arial" w:hAnsi="Arial" w:cs="Arial"/>
          <w:b/>
          <w:color w:val="000000"/>
          <w:sz w:val="12"/>
          <w:szCs w:val="12"/>
        </w:rPr>
        <w:t>.</w:t>
      </w:r>
    </w:p>
    <w:p w14:paraId="2D2D51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3EADA714" w14:textId="77777777" w:rsidR="001476B6" w:rsidRDefault="001476B6" w:rsidP="001476B6">
      <w:pPr>
        <w:pStyle w:val="ChapterTitle"/>
        <w:spacing w:before="0" w:after="0"/>
        <w:jc w:val="left"/>
        <w:rPr>
          <w:rFonts w:ascii="Arial" w:hAnsi="Arial" w:cs="Arial"/>
          <w:b w:val="0"/>
          <w:caps/>
          <w:sz w:val="14"/>
          <w:szCs w:val="14"/>
        </w:rPr>
      </w:pPr>
    </w:p>
    <w:p w14:paraId="26EF6EE7" w14:textId="77777777" w:rsidR="001476B6" w:rsidRPr="003A443E" w:rsidRDefault="001476B6" w:rsidP="001476B6">
      <w:pPr>
        <w:pStyle w:val="ChapterTitle"/>
        <w:spacing w:before="0" w:after="0"/>
        <w:ind w:right="299"/>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  affidamento (</w:t>
      </w:r>
      <w:r w:rsidRPr="003A443E">
        <w:rPr>
          <w:rFonts w:ascii="Arial" w:hAnsi="Arial" w:cs="Arial"/>
          <w:b w:val="0"/>
          <w:smallCaps/>
          <w:color w:val="000000"/>
          <w:sz w:val="14"/>
          <w:szCs w:val="14"/>
        </w:rPr>
        <w:t>Articolo 105 del Codice - Subappalto)</w:t>
      </w:r>
    </w:p>
    <w:p w14:paraId="4A7E5614" w14:textId="77777777" w:rsidR="001476B6" w:rsidRPr="00AA5F93"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1476B6" w14:paraId="0D17F06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B92603" w14:textId="77777777" w:rsidR="001476B6" w:rsidRDefault="001476B6" w:rsidP="0027301B">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8F43EBF" w14:textId="77777777" w:rsidR="001476B6" w:rsidRDefault="001476B6" w:rsidP="0027301B">
            <w:r>
              <w:rPr>
                <w:rFonts w:ascii="Arial" w:hAnsi="Arial" w:cs="Arial"/>
                <w:b/>
                <w:sz w:val="15"/>
                <w:szCs w:val="15"/>
              </w:rPr>
              <w:t>Risposta:</w:t>
            </w:r>
          </w:p>
        </w:tc>
      </w:tr>
      <w:tr w:rsidR="001476B6" w:rsidRPr="003A443E" w14:paraId="31783069" w14:textId="77777777" w:rsidTr="0027301B">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6DFF5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18E9DD10"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In caso affermativo:</w:t>
            </w:r>
          </w:p>
          <w:p w14:paraId="5ED27F95"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4C756FFD" w14:textId="77777777" w:rsidR="001476B6" w:rsidRPr="003A443E" w:rsidRDefault="001476B6" w:rsidP="0027301B">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056163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19F7655" w14:textId="77777777" w:rsidR="001476B6" w:rsidRPr="003A443E" w:rsidRDefault="001476B6" w:rsidP="0027301B">
            <w:pPr>
              <w:rPr>
                <w:rFonts w:ascii="Arial" w:hAnsi="Arial" w:cs="Arial"/>
                <w:b/>
                <w:color w:val="000000"/>
                <w:sz w:val="15"/>
                <w:szCs w:val="15"/>
              </w:rPr>
            </w:pPr>
          </w:p>
          <w:p w14:paraId="2D8B4464"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    [……………….]</w:t>
            </w:r>
          </w:p>
          <w:p w14:paraId="52CB7BEE" w14:textId="77777777" w:rsidR="001476B6" w:rsidRDefault="001476B6" w:rsidP="0027301B">
            <w:pPr>
              <w:rPr>
                <w:rFonts w:ascii="Arial" w:hAnsi="Arial" w:cs="Arial"/>
                <w:color w:val="000000"/>
                <w:sz w:val="15"/>
                <w:szCs w:val="15"/>
              </w:rPr>
            </w:pPr>
          </w:p>
          <w:p w14:paraId="635E3DDD" w14:textId="77777777" w:rsidR="001476B6" w:rsidRPr="003A443E" w:rsidRDefault="001476B6" w:rsidP="0027301B">
            <w:pPr>
              <w:rPr>
                <w:color w:val="000000"/>
              </w:rPr>
            </w:pPr>
            <w:r w:rsidRPr="003A443E">
              <w:rPr>
                <w:rFonts w:ascii="Arial" w:hAnsi="Arial" w:cs="Arial"/>
                <w:color w:val="000000"/>
                <w:sz w:val="15"/>
                <w:szCs w:val="15"/>
              </w:rPr>
              <w:t>[……………….]</w:t>
            </w:r>
          </w:p>
        </w:tc>
      </w:tr>
    </w:tbl>
    <w:p w14:paraId="6AE5FFE9" w14:textId="77777777" w:rsidR="001476B6" w:rsidRPr="003A443E"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14:paraId="149790B2" w14:textId="77777777" w:rsidR="001476B6" w:rsidRDefault="001476B6" w:rsidP="001476B6">
      <w:pPr>
        <w:rPr>
          <w:rFonts w:ascii="Arial" w:hAnsi="Arial" w:cs="Arial"/>
          <w:b/>
          <w:sz w:val="15"/>
          <w:szCs w:val="15"/>
        </w:rPr>
      </w:pPr>
    </w:p>
    <w:p w14:paraId="1596CAAB" w14:textId="77777777" w:rsidR="001476B6" w:rsidRPr="003A443E" w:rsidRDefault="001476B6" w:rsidP="001476B6">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54E9B8F8" w14:textId="77777777" w:rsidR="001476B6" w:rsidRPr="003A443E" w:rsidRDefault="001476B6" w:rsidP="001476B6">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569DA70"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8EDB415"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22268B8"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7D17FB36"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1C0D3272"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4154F224"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3" w:name="_DV_C1915"/>
      <w:bookmarkEnd w:id="3"/>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2DA27C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Pr="003A443E">
        <w:rPr>
          <w:rFonts w:ascii="Arial" w:hAnsi="Arial" w:cs="Arial"/>
          <w:color w:val="000000"/>
          <w:sz w:val="14"/>
          <w:szCs w:val="14"/>
        </w:rPr>
        <w:t>)</w:t>
      </w:r>
    </w:p>
    <w:p w14:paraId="363572FC" w14:textId="77777777" w:rsidR="001476B6" w:rsidRPr="003A443E" w:rsidRDefault="001476B6" w:rsidP="001476B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ind w:right="299"/>
        <w:rPr>
          <w:rFonts w:ascii="Arial" w:hAnsi="Arial" w:cs="Arial"/>
          <w:color w:val="000000"/>
          <w:sz w:val="14"/>
          <w:szCs w:val="14"/>
        </w:rPr>
      </w:pPr>
      <w:r w:rsidRPr="003A443E">
        <w:rPr>
          <w:rFonts w:ascii="Arial" w:hAnsi="Arial" w:cs="Arial"/>
          <w:color w:val="000000"/>
          <w:sz w:val="14"/>
          <w:szCs w:val="14"/>
        </w:rPr>
        <w:t>CODICE</w:t>
      </w:r>
    </w:p>
    <w:p w14:paraId="3B88F81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right="299" w:hanging="426"/>
        <w:rPr>
          <w:rFonts w:ascii="Arial" w:hAnsi="Arial" w:cs="Arial"/>
          <w:color w:val="000000"/>
          <w:sz w:val="14"/>
          <w:szCs w:val="14"/>
        </w:rPr>
      </w:pPr>
      <w:r w:rsidRPr="003A443E">
        <w:rPr>
          <w:rFonts w:ascii="Arial" w:hAnsi="Arial" w:cs="Arial"/>
          <w:color w:val="000000"/>
          <w:sz w:val="14"/>
          <w:szCs w:val="14"/>
        </w:rPr>
        <w:t xml:space="preserve">Ogni altro delitto da cui derivi, quale pena accessoria, l'incapacità di contrattare con la pubblica amministrazione (lettera </w:t>
      </w:r>
      <w:r w:rsidRPr="003A443E">
        <w:rPr>
          <w:rFonts w:ascii="Arial" w:hAnsi="Arial" w:cs="Arial"/>
          <w:i/>
          <w:color w:val="000000"/>
          <w:sz w:val="14"/>
          <w:szCs w:val="14"/>
        </w:rPr>
        <w:t>g</w:t>
      </w:r>
      <w:r w:rsidRPr="003A443E">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1476B6" w14:paraId="2768CF2C" w14:textId="77777777" w:rsidTr="0027301B">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0A2CD06" w14:textId="77777777" w:rsidR="001476B6" w:rsidRPr="00EB45DC" w:rsidRDefault="001476B6" w:rsidP="0027301B">
            <w:pPr>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0A00EE9" w14:textId="77777777" w:rsidR="001476B6" w:rsidRPr="00EB45DC" w:rsidRDefault="001476B6" w:rsidP="0027301B">
            <w:pPr>
              <w:rPr>
                <w:color w:val="000000"/>
              </w:rPr>
            </w:pPr>
            <w:r w:rsidRPr="00EB45DC">
              <w:rPr>
                <w:rFonts w:ascii="Arial" w:hAnsi="Arial" w:cs="Arial"/>
                <w:b/>
                <w:color w:val="000000"/>
                <w:sz w:val="14"/>
                <w:szCs w:val="14"/>
              </w:rPr>
              <w:t>Risposta:</w:t>
            </w:r>
          </w:p>
        </w:tc>
      </w:tr>
      <w:tr w:rsidR="001476B6" w14:paraId="611026F8" w14:textId="77777777" w:rsidTr="0027301B">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AE08C3E" w14:textId="77777777" w:rsidR="001476B6" w:rsidRPr="00EB45DC" w:rsidRDefault="001476B6" w:rsidP="0027301B">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3712EBF" w14:textId="77777777" w:rsidR="001476B6" w:rsidRPr="00EB45DC" w:rsidRDefault="001476B6" w:rsidP="0027301B">
            <w:pPr>
              <w:rPr>
                <w:rStyle w:val="small"/>
                <w:color w:val="000000"/>
              </w:rPr>
            </w:pPr>
          </w:p>
          <w:p w14:paraId="781B118D" w14:textId="77777777" w:rsidR="001476B6" w:rsidRPr="00EB45DC" w:rsidRDefault="001476B6" w:rsidP="0027301B">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17D48F5"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 Sì [ ] No</w:t>
            </w:r>
          </w:p>
          <w:p w14:paraId="7E64A6DB" w14:textId="77777777" w:rsidR="001476B6" w:rsidRPr="00EB45DC" w:rsidRDefault="001476B6" w:rsidP="0027301B">
            <w:pPr>
              <w:rPr>
                <w:rFonts w:ascii="Arial" w:hAnsi="Arial" w:cs="Arial"/>
                <w:color w:val="000000"/>
                <w:sz w:val="14"/>
                <w:szCs w:val="14"/>
              </w:rPr>
            </w:pPr>
          </w:p>
          <w:p w14:paraId="7662272D"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E85E0DC" w14:textId="77777777" w:rsidR="001476B6" w:rsidRPr="00EB45DC" w:rsidRDefault="001476B6" w:rsidP="0027301B">
            <w:pPr>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1476B6" w14:paraId="41AA515F"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3B3EA22" w14:textId="77777777" w:rsidR="001476B6" w:rsidRPr="00EB45DC" w:rsidRDefault="001476B6" w:rsidP="0027301B">
            <w:pPr>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82A05B9" w14:textId="77777777" w:rsidR="001476B6" w:rsidRPr="00EB45DC" w:rsidRDefault="001476B6" w:rsidP="003E0408">
            <w:pPr>
              <w:pStyle w:val="Paragrafoelenco1"/>
              <w:numPr>
                <w:ilvl w:val="0"/>
                <w:numId w:val="8"/>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F2A6F36" w14:textId="77777777" w:rsidR="001476B6" w:rsidRPr="00EB45DC" w:rsidRDefault="001476B6" w:rsidP="0027301B">
            <w:pPr>
              <w:pStyle w:val="Paragrafoelenco1"/>
              <w:spacing w:after="0"/>
              <w:rPr>
                <w:rFonts w:ascii="Arial" w:hAnsi="Arial" w:cs="Arial"/>
                <w:color w:val="000000"/>
                <w:sz w:val="14"/>
                <w:szCs w:val="14"/>
              </w:rPr>
            </w:pPr>
          </w:p>
          <w:p w14:paraId="09F93EC4" w14:textId="77777777" w:rsidR="001476B6" w:rsidRPr="00EB45DC" w:rsidRDefault="001476B6" w:rsidP="0027301B">
            <w:pPr>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39E99801" w14:textId="77777777" w:rsidR="001476B6" w:rsidRPr="00EB45DC" w:rsidRDefault="001476B6" w:rsidP="0027301B">
            <w:pPr>
              <w:jc w:val="both"/>
              <w:rPr>
                <w:rFonts w:ascii="Arial" w:hAnsi="Arial" w:cs="Arial"/>
                <w:color w:val="000000"/>
                <w:sz w:val="14"/>
                <w:szCs w:val="14"/>
              </w:rPr>
            </w:pPr>
            <w:r w:rsidRPr="00EB45DC">
              <w:rPr>
                <w:rFonts w:ascii="Arial" w:hAnsi="Arial" w:cs="Arial"/>
                <w:b/>
                <w:color w:val="000000"/>
                <w:sz w:val="14"/>
                <w:szCs w:val="14"/>
              </w:rPr>
              <w:t xml:space="preserve">c) </w:t>
            </w:r>
            <w:r w:rsidRPr="00EB45DC">
              <w:rPr>
                <w:rFonts w:ascii="Arial" w:hAnsi="Arial" w:cs="Arial"/>
                <w:color w:val="000000"/>
                <w:kern w:val="14"/>
                <w:sz w:val="14"/>
                <w:szCs w:val="14"/>
              </w:rPr>
              <w:t>se stabilita direttamente nella sentenza di condanna la durata della pena accessoria, indicare:</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1793E0C" w14:textId="77777777" w:rsidR="001476B6" w:rsidRPr="00EB45DC" w:rsidRDefault="001476B6" w:rsidP="0027301B">
            <w:pPr>
              <w:rPr>
                <w:rFonts w:ascii="Arial" w:hAnsi="Arial" w:cs="Arial"/>
                <w:color w:val="000000"/>
                <w:sz w:val="14"/>
                <w:szCs w:val="14"/>
              </w:rPr>
            </w:pPr>
          </w:p>
          <w:p w14:paraId="334E2A7A" w14:textId="77777777" w:rsidR="001476B6" w:rsidRPr="00EB45DC" w:rsidRDefault="001476B6" w:rsidP="0027301B">
            <w:pPr>
              <w:rPr>
                <w:rFonts w:ascii="Arial" w:hAnsi="Arial" w:cs="Arial"/>
                <w:color w:val="000000"/>
                <w:sz w:val="14"/>
                <w:szCs w:val="14"/>
              </w:rPr>
            </w:pPr>
          </w:p>
          <w:p w14:paraId="58C0552C" w14:textId="77777777" w:rsidR="001476B6" w:rsidRPr="00EB45DC" w:rsidRDefault="001476B6" w:rsidP="0027301B">
            <w:pPr>
              <w:rPr>
                <w:rFonts w:ascii="Arial" w:hAnsi="Arial" w:cs="Arial"/>
                <w:color w:val="000000"/>
                <w:sz w:val="14"/>
                <w:szCs w:val="14"/>
              </w:rPr>
            </w:pPr>
          </w:p>
          <w:p w14:paraId="6590646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6F69BBE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465B8FD9"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1476B6" w14:paraId="5439D2A5" w14:textId="77777777" w:rsidTr="0027301B">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E0085AD" w14:textId="77777777" w:rsidR="001476B6" w:rsidRDefault="001476B6" w:rsidP="0027301B">
            <w:pPr>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515015C" w14:textId="77777777" w:rsidR="001476B6" w:rsidRDefault="001476B6" w:rsidP="0027301B">
            <w:pPr>
              <w:rPr>
                <w:rFonts w:ascii="Arial" w:hAnsi="Arial" w:cs="Arial"/>
                <w:sz w:val="14"/>
                <w:szCs w:val="14"/>
              </w:rPr>
            </w:pPr>
          </w:p>
          <w:p w14:paraId="01E1F327" w14:textId="77777777" w:rsidR="001476B6" w:rsidRDefault="001476B6" w:rsidP="0027301B">
            <w:pPr>
              <w:rPr>
                <w:rFonts w:ascii="Arial" w:hAnsi="Arial" w:cs="Arial"/>
                <w:sz w:val="14"/>
                <w:szCs w:val="14"/>
              </w:rPr>
            </w:pPr>
            <w:r>
              <w:rPr>
                <w:rFonts w:ascii="Arial" w:hAnsi="Arial" w:cs="Arial"/>
                <w:sz w:val="14"/>
                <w:szCs w:val="14"/>
              </w:rPr>
              <w:t>[ ] Sì [ ] No</w:t>
            </w:r>
          </w:p>
        </w:tc>
      </w:tr>
      <w:tr w:rsidR="001476B6" w14:paraId="608C31CE"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52D59E"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9D9D86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0550B920"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4DAA6D8"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33F5202"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3F39F0A4"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CD19C38" w14:textId="77777777" w:rsidR="001476B6" w:rsidRPr="003A443E" w:rsidRDefault="001476B6" w:rsidP="0027301B">
            <w:pPr>
              <w:tabs>
                <w:tab w:val="left" w:pos="304"/>
              </w:tabs>
              <w:jc w:val="both"/>
              <w:rPr>
                <w:rFonts w:ascii="Arial" w:hAnsi="Arial" w:cs="Arial"/>
                <w:color w:val="000000"/>
                <w:sz w:val="14"/>
                <w:szCs w:val="14"/>
              </w:rPr>
            </w:pPr>
          </w:p>
          <w:p w14:paraId="0062E59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lastRenderedPageBreak/>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6D0F86A2" w14:textId="77777777" w:rsidR="001476B6" w:rsidRPr="003A443E" w:rsidRDefault="001476B6" w:rsidP="0027301B">
            <w:pPr>
              <w:tabs>
                <w:tab w:val="left" w:pos="304"/>
              </w:tabs>
              <w:jc w:val="both"/>
              <w:rPr>
                <w:rFonts w:ascii="Arial" w:hAnsi="Arial" w:cs="Arial"/>
                <w:color w:val="000000"/>
                <w:sz w:val="14"/>
                <w:szCs w:val="14"/>
              </w:rPr>
            </w:pPr>
          </w:p>
          <w:p w14:paraId="07ACE373" w14:textId="77777777" w:rsidR="001476B6" w:rsidRPr="003A443E" w:rsidRDefault="001476B6" w:rsidP="0027301B">
            <w:pPr>
              <w:tabs>
                <w:tab w:val="left" w:pos="304"/>
              </w:tabs>
              <w:jc w:val="both"/>
              <w:rPr>
                <w:rFonts w:ascii="Arial" w:hAnsi="Arial" w:cs="Arial"/>
                <w:color w:val="000000"/>
                <w:sz w:val="14"/>
                <w:szCs w:val="14"/>
              </w:rPr>
            </w:pPr>
          </w:p>
          <w:p w14:paraId="0E9E788A" w14:textId="77777777" w:rsidR="001476B6" w:rsidRPr="003A443E" w:rsidRDefault="001476B6" w:rsidP="0027301B">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082FDBA" w14:textId="77777777" w:rsidR="001476B6" w:rsidRPr="003A443E" w:rsidRDefault="001476B6" w:rsidP="0027301B">
            <w:pPr>
              <w:rPr>
                <w:rFonts w:ascii="Arial" w:hAnsi="Arial" w:cs="Arial"/>
                <w:color w:val="000000"/>
                <w:sz w:val="14"/>
                <w:szCs w:val="14"/>
              </w:rPr>
            </w:pPr>
          </w:p>
          <w:p w14:paraId="6C4CC0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 Sì [ ] No</w:t>
            </w:r>
          </w:p>
          <w:p w14:paraId="5777746B" w14:textId="77777777" w:rsidR="001476B6" w:rsidRPr="003A443E" w:rsidRDefault="001476B6" w:rsidP="0027301B">
            <w:pPr>
              <w:rPr>
                <w:rFonts w:ascii="Arial" w:hAnsi="Arial" w:cs="Arial"/>
                <w:color w:val="000000"/>
                <w:sz w:val="14"/>
                <w:szCs w:val="14"/>
              </w:rPr>
            </w:pPr>
          </w:p>
          <w:p w14:paraId="1CBA16BF"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076A1D" w14:textId="77777777" w:rsidR="001476B6" w:rsidRPr="003A443E" w:rsidRDefault="001476B6" w:rsidP="0027301B">
            <w:pPr>
              <w:rPr>
                <w:rFonts w:ascii="Arial" w:hAnsi="Arial" w:cs="Arial"/>
                <w:color w:val="000000"/>
                <w:sz w:val="14"/>
                <w:szCs w:val="14"/>
              </w:rPr>
            </w:pPr>
          </w:p>
          <w:p w14:paraId="797EB45F" w14:textId="77777777" w:rsidR="001476B6" w:rsidRDefault="001476B6" w:rsidP="0027301B">
            <w:pPr>
              <w:rPr>
                <w:rFonts w:ascii="Arial" w:hAnsi="Arial" w:cs="Arial"/>
                <w:color w:val="000000"/>
                <w:sz w:val="4"/>
                <w:szCs w:val="4"/>
              </w:rPr>
            </w:pPr>
          </w:p>
          <w:p w14:paraId="0CDA988D" w14:textId="77777777" w:rsidR="001476B6" w:rsidRPr="00CD3E4F" w:rsidRDefault="001476B6" w:rsidP="0027301B">
            <w:pPr>
              <w:rPr>
                <w:rFonts w:ascii="Arial" w:hAnsi="Arial" w:cs="Arial"/>
                <w:color w:val="000000"/>
                <w:sz w:val="4"/>
                <w:szCs w:val="4"/>
              </w:rPr>
            </w:pPr>
          </w:p>
          <w:p w14:paraId="391B0C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DB7813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3E504DA" w14:textId="77777777" w:rsidR="001476B6" w:rsidRPr="003A443E" w:rsidRDefault="001476B6" w:rsidP="0027301B">
            <w:pPr>
              <w:rPr>
                <w:rFonts w:ascii="Arial" w:hAnsi="Arial" w:cs="Arial"/>
                <w:color w:val="000000"/>
                <w:sz w:val="14"/>
                <w:szCs w:val="14"/>
              </w:rPr>
            </w:pPr>
          </w:p>
          <w:p w14:paraId="63F8124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EE2545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0BCB1F1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lastRenderedPageBreak/>
              <w:t xml:space="preserve">[……..…][…….…][……..…][……..…]  </w:t>
            </w:r>
          </w:p>
          <w:p w14:paraId="0A74B51D" w14:textId="77777777" w:rsidR="001476B6" w:rsidRPr="003A443E" w:rsidRDefault="001476B6" w:rsidP="0027301B">
            <w:pPr>
              <w:rPr>
                <w:rFonts w:ascii="Arial" w:hAnsi="Arial" w:cs="Arial"/>
                <w:color w:val="000000"/>
                <w:sz w:val="14"/>
                <w:szCs w:val="14"/>
              </w:rPr>
            </w:pPr>
          </w:p>
          <w:p w14:paraId="3A54C1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w:t>
            </w:r>
          </w:p>
        </w:tc>
      </w:tr>
    </w:tbl>
    <w:p w14:paraId="7D5F9E2C" w14:textId="77777777" w:rsidR="001476B6" w:rsidRDefault="001476B6" w:rsidP="001476B6">
      <w:pPr>
        <w:jc w:val="center"/>
        <w:rPr>
          <w:rFonts w:ascii="Arial" w:hAnsi="Arial" w:cs="Arial"/>
          <w:w w:val="0"/>
          <w:sz w:val="14"/>
          <w:szCs w:val="14"/>
        </w:rPr>
      </w:pPr>
    </w:p>
    <w:p w14:paraId="5844053B" w14:textId="77777777" w:rsidR="001476B6" w:rsidRPr="00A46950" w:rsidRDefault="001476B6" w:rsidP="001476B6">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1476B6" w14:paraId="13F28F7E"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897D07" w14:textId="77777777" w:rsidR="001476B6" w:rsidRPr="003A443E" w:rsidRDefault="001476B6" w:rsidP="0027301B">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98E5227" w14:textId="77777777" w:rsidR="001476B6" w:rsidRDefault="001476B6" w:rsidP="0027301B">
            <w:r>
              <w:rPr>
                <w:rFonts w:ascii="Arial" w:hAnsi="Arial" w:cs="Arial"/>
                <w:b/>
                <w:sz w:val="15"/>
                <w:szCs w:val="15"/>
              </w:rPr>
              <w:t>Risposta:</w:t>
            </w:r>
          </w:p>
        </w:tc>
      </w:tr>
      <w:tr w:rsidR="001476B6" w14:paraId="51F2AC5C" w14:textId="77777777" w:rsidTr="0027301B">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7788C6" w14:textId="77777777" w:rsidR="001476B6" w:rsidRPr="003A443E" w:rsidRDefault="001476B6" w:rsidP="0027301B">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6F005" w14:textId="77777777" w:rsidR="001476B6" w:rsidRDefault="001476B6" w:rsidP="0027301B">
            <w:r>
              <w:rPr>
                <w:rFonts w:ascii="Arial" w:hAnsi="Arial" w:cs="Arial"/>
                <w:sz w:val="15"/>
                <w:szCs w:val="15"/>
              </w:rPr>
              <w:t>[ ] Sì [ ] No</w:t>
            </w:r>
          </w:p>
        </w:tc>
      </w:tr>
      <w:tr w:rsidR="001476B6" w14:paraId="2EF47C4C" w14:textId="77777777" w:rsidTr="0027301B">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5CB1644"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3B222E88" w14:textId="77777777" w:rsidR="001476B6" w:rsidRPr="003A443E" w:rsidRDefault="001476B6" w:rsidP="0027301B">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295FEC9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60049793"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37D51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17F7BD43"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624734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F665C2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64E93DD2" w14:textId="77777777" w:rsidR="001476B6" w:rsidRPr="00865AEF" w:rsidRDefault="001476B6" w:rsidP="0027301B">
            <w:pPr>
              <w:rPr>
                <w:rFonts w:ascii="Arial" w:hAnsi="Arial" w:cs="Arial"/>
                <w:b/>
                <w:bCs/>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Pr>
                <w:rFonts w:ascii="Arial" w:hAnsi="Arial" w:cs="Arial"/>
                <w:color w:val="000000"/>
                <w:sz w:val="15"/>
                <w:szCs w:val="15"/>
              </w:rPr>
              <w:t xml:space="preserve"> </w:t>
            </w:r>
            <w:r w:rsidRPr="00865AEF">
              <w:rPr>
                <w:rFonts w:ascii="Arial" w:hAnsi="Arial" w:cs="Arial"/>
                <w:b/>
                <w:bCs/>
                <w:color w:val="000000"/>
                <w:sz w:val="15"/>
                <w:szCs w:val="15"/>
              </w:rPr>
              <w:t>Piani di rateazione in corso</w:t>
            </w:r>
          </w:p>
          <w:p w14:paraId="62F58757" w14:textId="77777777" w:rsidR="001476B6" w:rsidRPr="003A443E" w:rsidRDefault="001476B6" w:rsidP="0027301B">
            <w:pPr>
              <w:ind w:left="284" w:hanging="284"/>
              <w:jc w:val="both"/>
              <w:rPr>
                <w:color w:val="000000"/>
              </w:rPr>
            </w:pPr>
            <w:r w:rsidRPr="003A443E">
              <w:rPr>
                <w:rFonts w:ascii="Arial" w:hAnsi="Arial" w:cs="Arial"/>
                <w:color w:val="000000"/>
                <w:w w:val="0"/>
                <w:sz w:val="15"/>
                <w:szCs w:val="15"/>
              </w:rPr>
              <w:t xml:space="preserve">d)   </w:t>
            </w:r>
            <w:r w:rsidRPr="00865AEF">
              <w:rPr>
                <w:rFonts w:ascii="Arial" w:hAnsi="Arial" w:cs="Arial"/>
                <w:i/>
                <w:iCs/>
                <w:color w:val="000000"/>
                <w:w w:val="0"/>
                <w:sz w:val="15"/>
                <w:szCs w:val="15"/>
                <w:u w:val="single"/>
              </w:rPr>
              <w:t>L'operatore economico ha ottemperato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0055FD96" w14:textId="77777777" w:rsidR="001476B6" w:rsidRPr="003A443E" w:rsidRDefault="001476B6" w:rsidP="0027301B">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DEE02F5" w14:textId="77777777" w:rsidR="001476B6" w:rsidRDefault="001476B6" w:rsidP="0027301B">
            <w:r>
              <w:rPr>
                <w:rFonts w:ascii="Arial" w:hAnsi="Arial" w:cs="Arial"/>
                <w:b/>
                <w:sz w:val="15"/>
                <w:szCs w:val="15"/>
              </w:rPr>
              <w:t>Contributi previdenziali</w:t>
            </w:r>
          </w:p>
        </w:tc>
      </w:tr>
      <w:tr w:rsidR="001476B6" w14:paraId="23205120" w14:textId="77777777" w:rsidTr="0027301B">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4514B3E" w14:textId="77777777" w:rsidR="001476B6" w:rsidRDefault="001476B6" w:rsidP="0027301B">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DC08F58" w14:textId="77777777" w:rsidR="001476B6" w:rsidRDefault="001476B6" w:rsidP="0027301B">
            <w:pPr>
              <w:rPr>
                <w:rFonts w:ascii="Arial" w:hAnsi="Arial" w:cs="Arial"/>
                <w:color w:val="000000"/>
                <w:sz w:val="15"/>
                <w:szCs w:val="15"/>
              </w:rPr>
            </w:pPr>
          </w:p>
          <w:p w14:paraId="0F480CB2"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1BC787"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76C26F17" w14:textId="77777777" w:rsidR="001476B6" w:rsidRDefault="001476B6" w:rsidP="0027301B">
            <w:pPr>
              <w:rPr>
                <w:rFonts w:ascii="Arial" w:hAnsi="Arial" w:cs="Arial"/>
                <w:color w:val="000000"/>
                <w:sz w:val="15"/>
                <w:szCs w:val="15"/>
              </w:rPr>
            </w:pPr>
            <w:r>
              <w:rPr>
                <w:rFonts w:ascii="Arial" w:hAnsi="Arial" w:cs="Arial"/>
                <w:color w:val="000000"/>
                <w:sz w:val="15"/>
                <w:szCs w:val="15"/>
              </w:rPr>
              <w:br/>
              <w:t>c1) [ ] Sì [ ] No</w:t>
            </w:r>
          </w:p>
          <w:p w14:paraId="1C2CB886"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AAFA732"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FAE240C"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16A9B601" w14:textId="77777777" w:rsidR="001476B6" w:rsidRDefault="001476B6" w:rsidP="0027301B">
            <w:pPr>
              <w:pStyle w:val="Tiret0"/>
              <w:ind w:left="850" w:hanging="850"/>
              <w:rPr>
                <w:rFonts w:ascii="Arial" w:hAnsi="Arial" w:cs="Arial"/>
                <w:color w:val="000000"/>
                <w:sz w:val="15"/>
                <w:szCs w:val="15"/>
              </w:rPr>
            </w:pPr>
          </w:p>
          <w:p w14:paraId="07B80F72"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3B353C0A"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4D2B3F"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F80BAAC" w14:textId="77777777" w:rsidR="001476B6" w:rsidRDefault="001476B6" w:rsidP="0027301B">
            <w:pPr>
              <w:rPr>
                <w:rFonts w:ascii="Arial" w:hAnsi="Arial" w:cs="Arial"/>
                <w:color w:val="000000"/>
                <w:sz w:val="15"/>
                <w:szCs w:val="15"/>
              </w:rPr>
            </w:pPr>
          </w:p>
          <w:p w14:paraId="28862776"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DA49E94"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F645CE5" w14:textId="77777777" w:rsidR="001476B6" w:rsidRDefault="001476B6" w:rsidP="0027301B">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784CA1D1"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EE8CD08"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40E7A5B"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2A78D5B8" w14:textId="77777777" w:rsidR="001476B6" w:rsidRDefault="001476B6" w:rsidP="0027301B">
            <w:pPr>
              <w:pStyle w:val="Tiret0"/>
              <w:ind w:left="850" w:hanging="850"/>
              <w:rPr>
                <w:rFonts w:ascii="Arial" w:hAnsi="Arial" w:cs="Arial"/>
                <w:color w:val="000000"/>
                <w:sz w:val="15"/>
                <w:szCs w:val="15"/>
              </w:rPr>
            </w:pPr>
          </w:p>
          <w:p w14:paraId="78ABB374"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6E107182"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7DF788C"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1476B6" w14:paraId="0A337A0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D5104B" w14:textId="77777777" w:rsidR="001476B6" w:rsidRDefault="001476B6" w:rsidP="0027301B">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DDED4A6" w14:textId="77777777" w:rsidR="001476B6" w:rsidRDefault="001476B6" w:rsidP="0027301B">
            <w:pPr>
              <w:rPr>
                <w:rFonts w:ascii="Arial" w:hAnsi="Arial" w:cs="Arial"/>
                <w:sz w:val="15"/>
                <w:szCs w:val="15"/>
              </w:rPr>
            </w:pPr>
            <w:r>
              <w:rPr>
                <w:rFonts w:ascii="Arial" w:hAnsi="Arial" w:cs="Arial"/>
                <w:sz w:val="15"/>
                <w:szCs w:val="15"/>
              </w:rPr>
              <w:t xml:space="preserve"> (indirizzo web, autorità o organismo di emanazione, riferimento preciso della documentazione)(</w:t>
            </w:r>
            <w:r>
              <w:rPr>
                <w:rStyle w:val="Rimandonotaapidipagina"/>
                <w:rFonts w:ascii="Arial" w:hAnsi="Arial" w:cs="Arial"/>
                <w:sz w:val="15"/>
                <w:szCs w:val="15"/>
              </w:rPr>
              <w:footnoteReference w:id="21"/>
            </w:r>
            <w:r>
              <w:rPr>
                <w:rFonts w:ascii="Arial" w:hAnsi="Arial" w:cs="Arial"/>
                <w:sz w:val="15"/>
                <w:szCs w:val="15"/>
              </w:rPr>
              <w:t xml:space="preserve">): </w:t>
            </w:r>
          </w:p>
          <w:p w14:paraId="1890E87B" w14:textId="77777777" w:rsidR="001476B6" w:rsidRDefault="001476B6" w:rsidP="0027301B">
            <w:r>
              <w:rPr>
                <w:rFonts w:ascii="Arial" w:hAnsi="Arial" w:cs="Arial"/>
                <w:sz w:val="15"/>
                <w:szCs w:val="15"/>
              </w:rPr>
              <w:t>[……………][……………][…………..…]</w:t>
            </w:r>
          </w:p>
        </w:tc>
      </w:tr>
    </w:tbl>
    <w:p w14:paraId="73DDDD25" w14:textId="77777777" w:rsidR="001476B6" w:rsidRDefault="001476B6" w:rsidP="001476B6">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2179DCE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04BF2B0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BC176" w14:textId="77777777" w:rsidR="001476B6" w:rsidRDefault="001476B6" w:rsidP="0027301B">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D9B344" w14:textId="77777777" w:rsidR="001476B6" w:rsidRDefault="001476B6" w:rsidP="0027301B">
            <w:r>
              <w:rPr>
                <w:rFonts w:ascii="Arial" w:hAnsi="Arial" w:cs="Arial"/>
                <w:b/>
                <w:sz w:val="15"/>
                <w:szCs w:val="15"/>
              </w:rPr>
              <w:t>Risposta:</w:t>
            </w:r>
          </w:p>
        </w:tc>
      </w:tr>
      <w:tr w:rsidR="001476B6" w14:paraId="309EF457" w14:textId="77777777" w:rsidTr="0027301B">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4E22733"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630694D6" w14:textId="77777777" w:rsidR="001476B6" w:rsidRPr="003A443E" w:rsidRDefault="001476B6" w:rsidP="0027301B">
            <w:pPr>
              <w:rPr>
                <w:rFonts w:ascii="Arial" w:hAnsi="Arial" w:cs="Arial"/>
                <w:color w:val="000000"/>
                <w:sz w:val="15"/>
                <w:szCs w:val="15"/>
              </w:rPr>
            </w:pPr>
          </w:p>
          <w:p w14:paraId="0E88B042"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CDE97A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726C22E0" w14:textId="77777777" w:rsidR="001476B6" w:rsidRPr="003A443E" w:rsidRDefault="001476B6" w:rsidP="0027301B">
            <w:pPr>
              <w:rPr>
                <w:rFonts w:ascii="Arial" w:hAnsi="Arial" w:cs="Arial"/>
                <w:color w:val="000000"/>
                <w:sz w:val="14"/>
                <w:szCs w:val="14"/>
              </w:rPr>
            </w:pPr>
          </w:p>
          <w:p w14:paraId="3982E356"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D582CBC" w14:textId="77777777" w:rsidR="001476B6" w:rsidRPr="003A443E" w:rsidRDefault="001476B6" w:rsidP="0027301B">
            <w:pPr>
              <w:rPr>
                <w:rFonts w:ascii="Arial" w:hAnsi="Arial" w:cs="Arial"/>
                <w:color w:val="000000"/>
                <w:sz w:val="14"/>
                <w:szCs w:val="14"/>
              </w:rPr>
            </w:pPr>
          </w:p>
          <w:p w14:paraId="6AB927F9"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5C3F6913"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7AEF425"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5DD8D4AE" w14:textId="77777777" w:rsidR="001476B6" w:rsidRPr="003A443E" w:rsidRDefault="001476B6" w:rsidP="0027301B">
            <w:pPr>
              <w:rPr>
                <w:rFonts w:ascii="Arial" w:hAnsi="Arial" w:cs="Arial"/>
                <w:color w:val="000000"/>
                <w:sz w:val="14"/>
                <w:szCs w:val="14"/>
              </w:rPr>
            </w:pPr>
          </w:p>
          <w:p w14:paraId="6263FB9D" w14:textId="77777777" w:rsidR="001476B6" w:rsidRPr="003A443E" w:rsidRDefault="001476B6" w:rsidP="0027301B">
            <w:pPr>
              <w:tabs>
                <w:tab w:val="left" w:pos="304"/>
              </w:tabs>
              <w:rPr>
                <w:rFonts w:ascii="Arial" w:hAnsi="Arial" w:cs="Arial"/>
                <w:color w:val="000000"/>
                <w:sz w:val="14"/>
                <w:szCs w:val="14"/>
              </w:rPr>
            </w:pPr>
            <w:r w:rsidRPr="003A443E">
              <w:rPr>
                <w:rFonts w:ascii="Arial" w:hAnsi="Arial" w:cs="Arial"/>
                <w:color w:val="000000"/>
                <w:sz w:val="14"/>
                <w:szCs w:val="14"/>
              </w:rPr>
              <w:lastRenderedPageBreak/>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0B89F29" w14:textId="77777777" w:rsidR="001476B6" w:rsidRPr="003A443E" w:rsidRDefault="001476B6" w:rsidP="0027301B">
            <w:pPr>
              <w:rPr>
                <w:rFonts w:ascii="Arial" w:hAnsi="Arial" w:cs="Arial"/>
                <w:color w:val="000000"/>
                <w:sz w:val="14"/>
                <w:szCs w:val="14"/>
              </w:rPr>
            </w:pPr>
          </w:p>
          <w:p w14:paraId="35BEBBAA"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24571" w14:textId="77777777" w:rsidR="001476B6" w:rsidRPr="003A443E" w:rsidRDefault="001476B6" w:rsidP="0027301B">
            <w:pPr>
              <w:rPr>
                <w:color w:val="000000"/>
              </w:rPr>
            </w:pPr>
            <w:r w:rsidRPr="003A443E">
              <w:rPr>
                <w:rFonts w:ascii="Arial" w:hAnsi="Arial" w:cs="Arial"/>
                <w:color w:val="000000"/>
                <w:sz w:val="15"/>
                <w:szCs w:val="15"/>
              </w:rPr>
              <w:lastRenderedPageBreak/>
              <w:t>[ ] Sì [ ] No</w:t>
            </w:r>
          </w:p>
        </w:tc>
      </w:tr>
      <w:tr w:rsidR="001476B6" w14:paraId="500BCACE" w14:textId="77777777" w:rsidTr="0027301B">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D1083D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9EF84B" w14:textId="77777777" w:rsidR="001476B6" w:rsidRPr="003A443E" w:rsidRDefault="001476B6" w:rsidP="0027301B">
            <w:pPr>
              <w:rPr>
                <w:rFonts w:ascii="Arial" w:hAnsi="Arial" w:cs="Arial"/>
                <w:color w:val="000000"/>
                <w:sz w:val="15"/>
                <w:szCs w:val="15"/>
              </w:rPr>
            </w:pPr>
          </w:p>
          <w:p w14:paraId="36A834A1" w14:textId="77777777" w:rsidR="001476B6" w:rsidRPr="003A443E" w:rsidRDefault="001476B6" w:rsidP="0027301B">
            <w:pPr>
              <w:rPr>
                <w:rFonts w:ascii="Arial" w:hAnsi="Arial" w:cs="Arial"/>
                <w:color w:val="000000"/>
                <w:sz w:val="15"/>
                <w:szCs w:val="15"/>
              </w:rPr>
            </w:pPr>
          </w:p>
          <w:p w14:paraId="6DF7E717" w14:textId="77777777" w:rsidR="001476B6" w:rsidRPr="003A443E" w:rsidRDefault="001476B6" w:rsidP="0027301B">
            <w:pPr>
              <w:rPr>
                <w:rFonts w:ascii="Arial" w:hAnsi="Arial" w:cs="Arial"/>
                <w:color w:val="000000"/>
                <w:sz w:val="15"/>
                <w:szCs w:val="15"/>
              </w:rPr>
            </w:pPr>
          </w:p>
          <w:p w14:paraId="5A695F0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p w14:paraId="1770861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52D5BAD6" w14:textId="77777777" w:rsidR="001476B6" w:rsidRPr="003A443E" w:rsidRDefault="001476B6" w:rsidP="0027301B">
            <w:pPr>
              <w:rPr>
                <w:rFonts w:ascii="Arial" w:hAnsi="Arial" w:cs="Arial"/>
                <w:color w:val="000000"/>
                <w:sz w:val="15"/>
                <w:szCs w:val="15"/>
              </w:rPr>
            </w:pPr>
          </w:p>
          <w:p w14:paraId="6C6D7556" w14:textId="77777777" w:rsidR="001476B6" w:rsidRPr="003A443E" w:rsidRDefault="001476B6" w:rsidP="0027301B">
            <w:pPr>
              <w:rPr>
                <w:rFonts w:ascii="Arial" w:hAnsi="Arial" w:cs="Arial"/>
                <w:color w:val="000000"/>
                <w:sz w:val="14"/>
                <w:szCs w:val="14"/>
              </w:rPr>
            </w:pPr>
          </w:p>
          <w:p w14:paraId="3E3B5D0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066CA7E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171A1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F423DC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3B47E43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4"/>
                <w:szCs w:val="14"/>
              </w:rPr>
              <w:lastRenderedPageBreak/>
              <w:t xml:space="preserve">[……..…][…….…][……..…][……..…]  </w:t>
            </w:r>
          </w:p>
        </w:tc>
      </w:tr>
      <w:tr w:rsidR="001476B6" w14:paraId="2F18C0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02816" w14:textId="77777777" w:rsidR="001476B6" w:rsidRPr="00023AC1"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L'operatore economico si trova in una delle seguenti situazioni oppure è sottoposto a un procedimento per l’accertamento d</w:t>
            </w:r>
            <w:r>
              <w:rPr>
                <w:rFonts w:ascii="Arial" w:hAnsi="Arial" w:cs="Arial"/>
                <w:color w:val="000000"/>
                <w:sz w:val="14"/>
                <w:szCs w:val="14"/>
              </w:rPr>
              <w:t>i una delle seguenti situazioni</w:t>
            </w:r>
            <w:r>
              <w:t xml:space="preserve"> </w:t>
            </w:r>
            <w:r w:rsidRPr="00023AC1">
              <w:rPr>
                <w:rFonts w:ascii="Arial" w:hAnsi="Arial" w:cs="Arial"/>
                <w:color w:val="000000"/>
                <w:sz w:val="14"/>
                <w:szCs w:val="14"/>
              </w:rPr>
              <w:t xml:space="preserve">di cui all’articolo 80, comma 5, lett. </w:t>
            </w:r>
            <w:r w:rsidRPr="00023AC1">
              <w:rPr>
                <w:rFonts w:ascii="Arial" w:hAnsi="Arial" w:cs="Arial"/>
                <w:i/>
                <w:color w:val="000000"/>
                <w:sz w:val="14"/>
                <w:szCs w:val="14"/>
              </w:rPr>
              <w:t>b)</w:t>
            </w:r>
            <w:r w:rsidRPr="00023AC1">
              <w:rPr>
                <w:rFonts w:ascii="Arial" w:hAnsi="Arial" w:cs="Arial"/>
                <w:color w:val="000000"/>
                <w:sz w:val="14"/>
                <w:szCs w:val="14"/>
              </w:rPr>
              <w:t>, del Codice:</w:t>
            </w:r>
          </w:p>
          <w:p w14:paraId="3CBEB95F" w14:textId="77777777" w:rsidR="001476B6" w:rsidRPr="003A443E" w:rsidRDefault="001476B6" w:rsidP="0027301B">
            <w:pPr>
              <w:pStyle w:val="NormalLeft"/>
              <w:tabs>
                <w:tab w:val="left" w:pos="162"/>
              </w:tabs>
              <w:spacing w:before="0" w:after="0"/>
              <w:jc w:val="both"/>
              <w:rPr>
                <w:rFonts w:ascii="Arial" w:hAnsi="Arial" w:cs="Arial"/>
                <w:color w:val="000000"/>
                <w:sz w:val="14"/>
                <w:szCs w:val="14"/>
              </w:rPr>
            </w:pPr>
          </w:p>
          <w:p w14:paraId="7BDA4235"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7F2ADD24" w14:textId="77777777" w:rsidR="001476B6" w:rsidRPr="003A443E" w:rsidRDefault="001476B6" w:rsidP="0027301B">
            <w:pPr>
              <w:pStyle w:val="NormalLeft"/>
              <w:spacing w:before="0" w:after="0"/>
              <w:jc w:val="both"/>
              <w:rPr>
                <w:rFonts w:ascii="Arial" w:hAnsi="Arial" w:cs="Arial"/>
                <w:b/>
                <w:color w:val="000000"/>
                <w:sz w:val="14"/>
                <w:szCs w:val="14"/>
              </w:rPr>
            </w:pPr>
          </w:p>
          <w:p w14:paraId="2A72B1E1"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D1ECBB3" w14:textId="77777777" w:rsidR="001476B6" w:rsidRPr="003A443E" w:rsidRDefault="001476B6" w:rsidP="003E0408">
            <w:pPr>
              <w:pStyle w:val="NormalLeft"/>
              <w:numPr>
                <w:ilvl w:val="0"/>
                <w:numId w:val="13"/>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71794606" w14:textId="77777777" w:rsidR="001476B6" w:rsidRDefault="001476B6" w:rsidP="0027301B">
            <w:pPr>
              <w:pStyle w:val="NormalLeft"/>
              <w:spacing w:before="0" w:after="0"/>
              <w:ind w:left="162"/>
              <w:jc w:val="both"/>
              <w:rPr>
                <w:b/>
                <w:color w:val="000000"/>
                <w:sz w:val="16"/>
                <w:szCs w:val="16"/>
              </w:rPr>
            </w:pPr>
          </w:p>
          <w:p w14:paraId="548056A1" w14:textId="77777777" w:rsidR="001476B6" w:rsidRDefault="001476B6" w:rsidP="0027301B">
            <w:pPr>
              <w:pStyle w:val="NormalLeft"/>
              <w:spacing w:before="0" w:after="0"/>
              <w:ind w:left="162"/>
              <w:jc w:val="both"/>
              <w:rPr>
                <w:b/>
                <w:color w:val="000000"/>
                <w:sz w:val="16"/>
                <w:szCs w:val="16"/>
              </w:rPr>
            </w:pPr>
          </w:p>
          <w:p w14:paraId="5A884178"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8447069" w14:textId="77777777" w:rsidR="001476B6" w:rsidRDefault="001476B6" w:rsidP="0027301B">
            <w:pPr>
              <w:pStyle w:val="NormalLeft"/>
              <w:spacing w:before="0" w:after="0"/>
              <w:ind w:left="162"/>
              <w:jc w:val="both"/>
              <w:rPr>
                <w:color w:val="000000"/>
              </w:rPr>
            </w:pPr>
          </w:p>
          <w:p w14:paraId="3499417D"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722DFA" w14:textId="77777777" w:rsidR="001476B6" w:rsidRDefault="001476B6" w:rsidP="0027301B">
            <w:pPr>
              <w:pStyle w:val="NormalLeft"/>
              <w:spacing w:before="0" w:after="0"/>
              <w:ind w:left="162"/>
              <w:jc w:val="both"/>
              <w:rPr>
                <w:rFonts w:ascii="Arial" w:hAnsi="Arial" w:cs="Arial"/>
                <w:color w:val="000000"/>
                <w:sz w:val="14"/>
                <w:szCs w:val="14"/>
              </w:rPr>
            </w:pPr>
          </w:p>
          <w:p w14:paraId="155ABA4C"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4A9AD6E" w14:textId="77777777" w:rsidR="001476B6" w:rsidRDefault="001476B6" w:rsidP="0027301B">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0C6F3B2B"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d) è ammesso a concordato con continuità aziendale </w:t>
            </w:r>
          </w:p>
          <w:p w14:paraId="223D8ACF" w14:textId="77777777" w:rsidR="001476B6" w:rsidRPr="003A443E" w:rsidRDefault="001476B6" w:rsidP="0027301B">
            <w:pPr>
              <w:pStyle w:val="NormalLeft"/>
              <w:spacing w:before="0" w:after="0"/>
              <w:jc w:val="both"/>
              <w:rPr>
                <w:rFonts w:ascii="Arial" w:hAnsi="Arial" w:cs="Arial"/>
                <w:color w:val="000000"/>
                <w:sz w:val="14"/>
                <w:szCs w:val="14"/>
              </w:rPr>
            </w:pPr>
          </w:p>
          <w:p w14:paraId="2E02E4CB"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Pr>
                <w:rFonts w:ascii="Arial" w:hAnsi="Arial" w:cs="Arial"/>
                <w:b/>
                <w:color w:val="000000"/>
                <w:sz w:val="14"/>
                <w:szCs w:val="14"/>
              </w:rPr>
              <w:t>di risposta af</w:t>
            </w:r>
            <w:r w:rsidRPr="003A443E">
              <w:rPr>
                <w:rFonts w:ascii="Arial" w:hAnsi="Arial" w:cs="Arial"/>
                <w:b/>
                <w:color w:val="000000"/>
                <w:sz w:val="14"/>
                <w:szCs w:val="14"/>
              </w:rPr>
              <w:t>fermativ</w:t>
            </w:r>
            <w:r>
              <w:rPr>
                <w:rFonts w:ascii="Arial" w:hAnsi="Arial" w:cs="Arial"/>
                <w:b/>
                <w:color w:val="000000"/>
                <w:sz w:val="14"/>
                <w:szCs w:val="14"/>
              </w:rPr>
              <w:t>a alla lettera d)</w:t>
            </w:r>
            <w:r w:rsidRPr="003A443E">
              <w:rPr>
                <w:rFonts w:ascii="Arial" w:hAnsi="Arial" w:cs="Arial"/>
                <w:b/>
                <w:color w:val="000000"/>
                <w:sz w:val="14"/>
                <w:szCs w:val="14"/>
              </w:rPr>
              <w:t>:</w:t>
            </w:r>
          </w:p>
          <w:p w14:paraId="400FFF10" w14:textId="77777777" w:rsidR="001476B6" w:rsidRPr="003A443E" w:rsidRDefault="001476B6" w:rsidP="003E0408">
            <w:pPr>
              <w:pStyle w:val="NormalLeft"/>
              <w:numPr>
                <w:ilvl w:val="0"/>
                <w:numId w:val="13"/>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Pr="003A443E">
              <w:rPr>
                <w:rFonts w:ascii="Arial" w:hAnsi="Arial" w:cs="Arial"/>
                <w:color w:val="000000"/>
                <w:sz w:val="14"/>
                <w:szCs w:val="14"/>
              </w:rPr>
              <w:t xml:space="preserve"> stat</w:t>
            </w:r>
            <w:r>
              <w:rPr>
                <w:rFonts w:ascii="Arial" w:hAnsi="Arial" w:cs="Arial"/>
                <w:color w:val="000000"/>
                <w:sz w:val="14"/>
                <w:szCs w:val="14"/>
              </w:rPr>
              <w:t>o</w:t>
            </w:r>
            <w:r w:rsidRPr="003A443E">
              <w:rPr>
                <w:rFonts w:ascii="Arial" w:hAnsi="Arial" w:cs="Arial"/>
                <w:color w:val="000000"/>
                <w:sz w:val="14"/>
                <w:szCs w:val="14"/>
              </w:rPr>
              <w:t xml:space="preserve"> autorizzat</w:t>
            </w:r>
            <w:r>
              <w:rPr>
                <w:rFonts w:ascii="Arial" w:hAnsi="Arial" w:cs="Arial"/>
                <w:color w:val="000000"/>
                <w:sz w:val="14"/>
                <w:szCs w:val="14"/>
              </w:rPr>
              <w:t>o</w:t>
            </w:r>
            <w:r w:rsidRPr="003A443E">
              <w:rPr>
                <w:rFonts w:ascii="Arial" w:hAnsi="Arial" w:cs="Arial"/>
                <w:color w:val="000000"/>
                <w:sz w:val="14"/>
                <w:szCs w:val="14"/>
              </w:rPr>
              <w:t xml:space="preserve"> dal giudice delegato ai sensi dell’ articolo 110, comma 3, lett.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0B8CEF2" w14:textId="77777777" w:rsidR="001476B6" w:rsidRDefault="001476B6" w:rsidP="0027301B">
            <w:pPr>
              <w:pStyle w:val="NormalLeft"/>
              <w:spacing w:before="0" w:after="0"/>
              <w:jc w:val="both"/>
              <w:rPr>
                <w:rFonts w:ascii="Arial" w:hAnsi="Arial" w:cs="Arial"/>
                <w:strike/>
                <w:color w:val="000000"/>
                <w:sz w:val="15"/>
                <w:szCs w:val="15"/>
              </w:rPr>
            </w:pPr>
          </w:p>
          <w:p w14:paraId="0CE7F45B"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99603C0" w14:textId="77777777" w:rsidR="001476B6" w:rsidRPr="003A443E" w:rsidRDefault="001476B6" w:rsidP="0027301B">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1ABB89" w14:textId="77777777" w:rsidR="001476B6" w:rsidRPr="003A443E" w:rsidRDefault="001476B6" w:rsidP="0027301B">
            <w:pPr>
              <w:rPr>
                <w:rFonts w:ascii="Arial" w:hAnsi="Arial" w:cs="Arial"/>
                <w:color w:val="000000"/>
                <w:sz w:val="14"/>
                <w:szCs w:val="14"/>
              </w:rPr>
            </w:pPr>
          </w:p>
          <w:p w14:paraId="5B9947FE" w14:textId="77777777" w:rsidR="001476B6" w:rsidRPr="003A443E" w:rsidRDefault="001476B6" w:rsidP="0027301B">
            <w:pPr>
              <w:rPr>
                <w:rFonts w:ascii="Arial" w:hAnsi="Arial" w:cs="Arial"/>
                <w:color w:val="000000"/>
                <w:sz w:val="14"/>
                <w:szCs w:val="14"/>
              </w:rPr>
            </w:pPr>
          </w:p>
          <w:p w14:paraId="226BB138" w14:textId="77777777" w:rsidR="001476B6" w:rsidRPr="003A443E" w:rsidRDefault="001476B6" w:rsidP="0027301B">
            <w:pPr>
              <w:rPr>
                <w:rFonts w:ascii="Arial" w:hAnsi="Arial" w:cs="Arial"/>
                <w:color w:val="000000"/>
                <w:sz w:val="14"/>
                <w:szCs w:val="14"/>
              </w:rPr>
            </w:pPr>
          </w:p>
          <w:p w14:paraId="187A71EF" w14:textId="77777777" w:rsidR="001476B6" w:rsidRDefault="001476B6" w:rsidP="0027301B">
            <w:pPr>
              <w:rPr>
                <w:rFonts w:ascii="Arial" w:hAnsi="Arial" w:cs="Arial"/>
                <w:color w:val="000000"/>
                <w:sz w:val="14"/>
                <w:szCs w:val="14"/>
              </w:rPr>
            </w:pPr>
          </w:p>
          <w:p w14:paraId="2C71A755" w14:textId="77777777" w:rsidR="001476B6" w:rsidRPr="003A443E" w:rsidRDefault="001476B6" w:rsidP="0027301B">
            <w:pPr>
              <w:rPr>
                <w:rFonts w:ascii="Arial" w:hAnsi="Arial" w:cs="Arial"/>
                <w:color w:val="000000"/>
                <w:sz w:val="14"/>
                <w:szCs w:val="14"/>
              </w:rPr>
            </w:pPr>
          </w:p>
          <w:p w14:paraId="1F2D22A0"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21961730" w14:textId="77777777" w:rsidR="001476B6" w:rsidRPr="003A443E" w:rsidRDefault="001476B6" w:rsidP="0027301B">
            <w:pPr>
              <w:rPr>
                <w:rFonts w:ascii="Arial" w:hAnsi="Arial" w:cs="Arial"/>
                <w:color w:val="000000"/>
                <w:sz w:val="14"/>
                <w:szCs w:val="14"/>
              </w:rPr>
            </w:pPr>
          </w:p>
          <w:p w14:paraId="160455B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F59400C" w14:textId="77777777" w:rsidR="001476B6" w:rsidRDefault="001476B6" w:rsidP="0027301B">
            <w:pPr>
              <w:rPr>
                <w:rFonts w:ascii="Arial" w:hAnsi="Arial" w:cs="Arial"/>
                <w:color w:val="000000"/>
                <w:sz w:val="14"/>
                <w:szCs w:val="14"/>
              </w:rPr>
            </w:pPr>
          </w:p>
          <w:p w14:paraId="5DFADBC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In caso affermativo indicare gli estremi de</w:t>
            </w:r>
            <w:r>
              <w:rPr>
                <w:rFonts w:ascii="Arial" w:hAnsi="Arial" w:cs="Arial"/>
                <w:color w:val="000000"/>
                <w:sz w:val="14"/>
                <w:szCs w:val="14"/>
              </w:rPr>
              <w:t>i</w:t>
            </w:r>
            <w:r w:rsidRPr="003A443E">
              <w:rPr>
                <w:rFonts w:ascii="Arial" w:hAnsi="Arial" w:cs="Arial"/>
                <w:color w:val="000000"/>
                <w:sz w:val="14"/>
                <w:szCs w:val="14"/>
              </w:rPr>
              <w:t xml:space="preserve"> provvediment</w:t>
            </w:r>
            <w:r>
              <w:rPr>
                <w:rFonts w:ascii="Arial" w:hAnsi="Arial" w:cs="Arial"/>
                <w:color w:val="000000"/>
                <w:sz w:val="14"/>
                <w:szCs w:val="14"/>
              </w:rPr>
              <w:t>i</w:t>
            </w:r>
            <w:r w:rsidRPr="003A443E">
              <w:rPr>
                <w:rFonts w:ascii="Arial" w:hAnsi="Arial" w:cs="Arial"/>
                <w:color w:val="000000"/>
                <w:sz w:val="14"/>
                <w:szCs w:val="14"/>
              </w:rPr>
              <w:t xml:space="preserve"> </w:t>
            </w:r>
          </w:p>
          <w:p w14:paraId="7BCE762C"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r w:rsidRPr="003A443E">
              <w:rPr>
                <w:rFonts w:ascii="Arial" w:hAnsi="Arial" w:cs="Arial"/>
                <w:color w:val="000000"/>
                <w:sz w:val="14"/>
                <w:szCs w:val="14"/>
              </w:rPr>
              <w:t>[………..…]</w:t>
            </w:r>
          </w:p>
          <w:p w14:paraId="3A98731E" w14:textId="77777777" w:rsidR="001476B6" w:rsidRDefault="001476B6" w:rsidP="0027301B">
            <w:pPr>
              <w:rPr>
                <w:rFonts w:ascii="Arial" w:hAnsi="Arial" w:cs="Arial"/>
                <w:color w:val="000000"/>
              </w:rPr>
            </w:pPr>
          </w:p>
          <w:p w14:paraId="05850691" w14:textId="77777777" w:rsidR="001476B6" w:rsidRDefault="001476B6" w:rsidP="0027301B">
            <w:pPr>
              <w:rPr>
                <w:rFonts w:ascii="Arial" w:hAnsi="Arial" w:cs="Arial"/>
                <w:color w:val="000000"/>
                <w:sz w:val="14"/>
                <w:szCs w:val="14"/>
              </w:rPr>
            </w:pPr>
          </w:p>
          <w:p w14:paraId="5B5992C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16610602"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303E2A"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p>
          <w:p w14:paraId="0CCD9705" w14:textId="77777777" w:rsidR="001476B6" w:rsidRDefault="001476B6" w:rsidP="0027301B">
            <w:pPr>
              <w:rPr>
                <w:rFonts w:ascii="Arial" w:hAnsi="Arial" w:cs="Arial"/>
                <w:color w:val="000000"/>
                <w:sz w:val="14"/>
                <w:szCs w:val="14"/>
              </w:rPr>
            </w:pPr>
          </w:p>
          <w:p w14:paraId="4627526A" w14:textId="77777777" w:rsidR="001476B6" w:rsidRDefault="001476B6" w:rsidP="0027301B">
            <w:pPr>
              <w:rPr>
                <w:rFonts w:ascii="Arial" w:hAnsi="Arial" w:cs="Arial"/>
                <w:color w:val="000000"/>
                <w:sz w:val="14"/>
                <w:szCs w:val="14"/>
              </w:rPr>
            </w:pPr>
          </w:p>
          <w:p w14:paraId="6D917DCD"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019424C0" w14:textId="77777777" w:rsidR="001476B6" w:rsidRDefault="001476B6" w:rsidP="0027301B">
            <w:pPr>
              <w:rPr>
                <w:rFonts w:ascii="Arial" w:hAnsi="Arial" w:cs="Arial"/>
                <w:color w:val="000000"/>
                <w:sz w:val="14"/>
                <w:szCs w:val="14"/>
              </w:rPr>
            </w:pPr>
          </w:p>
          <w:p w14:paraId="2B529638"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1A59AC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D30EFCA" w14:textId="77777777" w:rsidR="001476B6" w:rsidRDefault="001476B6" w:rsidP="0027301B">
            <w:pPr>
              <w:rPr>
                <w:rFonts w:ascii="Arial" w:hAnsi="Arial" w:cs="Arial"/>
                <w:color w:val="000000"/>
                <w:sz w:val="14"/>
                <w:szCs w:val="14"/>
              </w:rPr>
            </w:pPr>
          </w:p>
          <w:p w14:paraId="596C22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24696396" w14:textId="77777777" w:rsidR="001476B6" w:rsidRDefault="001476B6" w:rsidP="0027301B">
            <w:pPr>
              <w:rPr>
                <w:rFonts w:ascii="Arial" w:hAnsi="Arial" w:cs="Arial"/>
                <w:color w:val="000000"/>
                <w:sz w:val="14"/>
                <w:szCs w:val="14"/>
              </w:rPr>
            </w:pPr>
          </w:p>
          <w:p w14:paraId="7A1E2F8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3125D8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29AFE41" w14:textId="77777777" w:rsidR="001476B6" w:rsidRPr="005E2955"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1476B6" w14:paraId="3B0ED8F3"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B02DF4"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8DFE27F"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0121D1"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067B1630"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p>
        </w:tc>
      </w:tr>
      <w:tr w:rsidR="001476B6" w:rsidRPr="003A443E" w14:paraId="0F050D71"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A5ADE1" w14:textId="77777777" w:rsidR="001476B6" w:rsidRPr="003A443E" w:rsidRDefault="001476B6" w:rsidP="0027301B">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460C7524"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6F6CF33"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2577D1AA"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0B31D16"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26F7C8D" w14:textId="77777777" w:rsidR="001476B6" w:rsidRPr="003A443E" w:rsidRDefault="001476B6" w:rsidP="0027301B">
            <w:pPr>
              <w:rPr>
                <w:rFonts w:ascii="Arial" w:hAnsi="Arial" w:cs="Arial"/>
                <w:color w:val="000000"/>
                <w:sz w:val="14"/>
                <w:szCs w:val="14"/>
              </w:rPr>
            </w:pPr>
          </w:p>
          <w:p w14:paraId="3A0A29D5" w14:textId="77777777" w:rsidR="001476B6" w:rsidRPr="003A443E" w:rsidRDefault="001476B6" w:rsidP="0027301B">
            <w:pPr>
              <w:tabs>
                <w:tab w:val="left" w:pos="162"/>
              </w:tabs>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2F39218" w14:textId="77777777" w:rsidR="001476B6" w:rsidRPr="003A443E" w:rsidRDefault="001476B6" w:rsidP="0027301B">
            <w:pPr>
              <w:rPr>
                <w:rFonts w:ascii="Arial" w:hAnsi="Arial" w:cs="Arial"/>
                <w:b/>
                <w:color w:val="000000"/>
                <w:sz w:val="15"/>
                <w:szCs w:val="15"/>
              </w:rPr>
            </w:pPr>
          </w:p>
          <w:p w14:paraId="453861A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075A0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78166D66" w14:textId="77777777" w:rsidR="001476B6" w:rsidRPr="003A443E" w:rsidRDefault="001476B6" w:rsidP="0027301B">
            <w:pPr>
              <w:rPr>
                <w:rFonts w:ascii="Arial" w:hAnsi="Arial" w:cs="Arial"/>
                <w:color w:val="000000"/>
                <w:sz w:val="15"/>
                <w:szCs w:val="15"/>
              </w:rPr>
            </w:pPr>
          </w:p>
          <w:p w14:paraId="0F6FE99A" w14:textId="77777777" w:rsidR="001476B6" w:rsidRPr="003A443E" w:rsidRDefault="001476B6" w:rsidP="0027301B">
            <w:pPr>
              <w:rPr>
                <w:rFonts w:ascii="Arial" w:hAnsi="Arial" w:cs="Arial"/>
                <w:color w:val="000000"/>
                <w:sz w:val="15"/>
                <w:szCs w:val="15"/>
              </w:rPr>
            </w:pPr>
          </w:p>
          <w:p w14:paraId="5361830C" w14:textId="77777777" w:rsidR="001476B6" w:rsidRPr="00BB639E" w:rsidRDefault="001476B6" w:rsidP="0027301B">
            <w:pPr>
              <w:rPr>
                <w:rFonts w:ascii="Arial" w:hAnsi="Arial" w:cs="Arial"/>
                <w:color w:val="000000"/>
                <w:sz w:val="4"/>
                <w:szCs w:val="4"/>
              </w:rPr>
            </w:pPr>
          </w:p>
          <w:p w14:paraId="5EED55D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20354A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4D356F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ABB584F"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203792BD"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 xml:space="preserve">[……..…][…….…][……..…][……..…]  </w:t>
            </w:r>
          </w:p>
        </w:tc>
      </w:tr>
      <w:tr w:rsidR="001476B6" w14:paraId="294E30C7" w14:textId="77777777" w:rsidTr="0027301B">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1650B" w14:textId="77777777" w:rsidR="001476B6" w:rsidRPr="000953DC" w:rsidRDefault="001476B6" w:rsidP="0027301B">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4EE2B4B" w14:textId="77777777" w:rsidR="001476B6" w:rsidRPr="000953DC" w:rsidRDefault="001476B6" w:rsidP="0027301B">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F9CFD" w14:textId="77777777" w:rsidR="001476B6" w:rsidRPr="000953DC" w:rsidRDefault="001476B6" w:rsidP="0027301B">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646FD" w14:textId="77777777" w:rsidR="001476B6" w:rsidRPr="000953DC" w:rsidRDefault="001476B6" w:rsidP="0027301B">
            <w:pPr>
              <w:rPr>
                <w:rFonts w:ascii="Arial" w:hAnsi="Arial" w:cs="Arial"/>
                <w:sz w:val="15"/>
                <w:szCs w:val="15"/>
              </w:rPr>
            </w:pPr>
            <w:r w:rsidRPr="000953DC">
              <w:rPr>
                <w:rFonts w:ascii="Arial" w:hAnsi="Arial" w:cs="Arial"/>
                <w:sz w:val="15"/>
                <w:szCs w:val="15"/>
              </w:rPr>
              <w:t>[…</w:t>
            </w:r>
            <w:r>
              <w:rPr>
                <w:rFonts w:ascii="Arial" w:hAnsi="Arial" w:cs="Arial"/>
                <w:sz w:val="15"/>
                <w:szCs w:val="15"/>
              </w:rPr>
              <w:t>……….</w:t>
            </w:r>
            <w:r w:rsidRPr="000953DC">
              <w:rPr>
                <w:rFonts w:ascii="Arial" w:hAnsi="Arial" w:cs="Arial"/>
                <w:sz w:val="15"/>
                <w:szCs w:val="15"/>
              </w:rPr>
              <w:t>]</w:t>
            </w:r>
          </w:p>
        </w:tc>
      </w:tr>
      <w:tr w:rsidR="001476B6" w14:paraId="559421FD" w14:textId="77777777" w:rsidTr="0027301B">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B2061B" w14:textId="77777777" w:rsidR="001476B6" w:rsidRPr="003A443E" w:rsidRDefault="001476B6" w:rsidP="0027301B">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3A0FC0C" w14:textId="77777777" w:rsidR="001476B6" w:rsidRPr="000953DC" w:rsidRDefault="001476B6" w:rsidP="0027301B">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F221B8" w14:textId="77777777" w:rsidR="001476B6" w:rsidRPr="000953DC" w:rsidRDefault="001476B6" w:rsidP="0027301B">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1043CA7" w14:textId="77777777" w:rsidR="001476B6" w:rsidRPr="000953DC" w:rsidRDefault="001476B6" w:rsidP="0027301B">
            <w:pPr>
              <w:rPr>
                <w:rFonts w:ascii="Arial" w:hAnsi="Arial" w:cs="Arial"/>
                <w:color w:val="FF0000"/>
                <w:sz w:val="15"/>
                <w:szCs w:val="15"/>
              </w:rPr>
            </w:pPr>
          </w:p>
          <w:p w14:paraId="6A979DF8" w14:textId="77777777" w:rsidR="001476B6" w:rsidRPr="000953DC" w:rsidRDefault="001476B6" w:rsidP="0027301B">
            <w:r w:rsidRPr="000953DC">
              <w:rPr>
                <w:rFonts w:ascii="Arial" w:hAnsi="Arial" w:cs="Arial"/>
                <w:sz w:val="15"/>
                <w:szCs w:val="15"/>
              </w:rPr>
              <w:t xml:space="preserve"> […………………]</w:t>
            </w:r>
          </w:p>
        </w:tc>
      </w:tr>
      <w:tr w:rsidR="001476B6" w14:paraId="591FCBEC" w14:textId="77777777" w:rsidTr="0027301B">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E8BA28" w14:textId="77777777" w:rsidR="001476B6" w:rsidRPr="003A443E" w:rsidRDefault="001476B6" w:rsidP="0027301B">
            <w:pPr>
              <w:pStyle w:val="NormalLeft"/>
              <w:jc w:val="both"/>
              <w:rPr>
                <w:rFonts w:ascii="Arial" w:hAnsi="Arial" w:cs="Arial"/>
                <w:color w:val="000000"/>
                <w:sz w:val="15"/>
                <w:szCs w:val="15"/>
              </w:rPr>
            </w:pPr>
            <w:r w:rsidRPr="003A443E">
              <w:rPr>
                <w:rFonts w:ascii="Arial" w:hAnsi="Arial" w:cs="Arial"/>
                <w:color w:val="000000"/>
                <w:sz w:val="15"/>
                <w:szCs w:val="15"/>
              </w:rPr>
              <w:lastRenderedPageBreak/>
              <w:t>L'operatore economico può confermare di:</w:t>
            </w:r>
          </w:p>
          <w:p w14:paraId="313A62CE" w14:textId="77777777" w:rsidR="001476B6" w:rsidRPr="003A443E" w:rsidRDefault="001476B6" w:rsidP="003E0408">
            <w:pPr>
              <w:pStyle w:val="NormalLeft"/>
              <w:numPr>
                <w:ilvl w:val="0"/>
                <w:numId w:val="14"/>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7ED3D3F" w14:textId="77777777" w:rsidR="001476B6" w:rsidRPr="003A443E" w:rsidRDefault="001476B6" w:rsidP="0027301B">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536D81" w14:textId="77777777" w:rsidR="001476B6" w:rsidRPr="003A443E" w:rsidRDefault="001476B6" w:rsidP="0027301B">
            <w:pPr>
              <w:rPr>
                <w:rFonts w:ascii="Arial" w:hAnsi="Arial" w:cs="Arial"/>
                <w:color w:val="000000"/>
                <w:sz w:val="15"/>
                <w:szCs w:val="15"/>
              </w:rPr>
            </w:pPr>
          </w:p>
          <w:p w14:paraId="429CE2F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17BC66FE" w14:textId="77777777" w:rsidR="001476B6" w:rsidRPr="001D3A2B" w:rsidRDefault="001476B6" w:rsidP="0027301B">
            <w:pPr>
              <w:rPr>
                <w:rFonts w:ascii="Arial" w:hAnsi="Arial" w:cs="Arial"/>
                <w:color w:val="000000"/>
              </w:rPr>
            </w:pPr>
          </w:p>
          <w:p w14:paraId="31C7CD68" w14:textId="77777777" w:rsidR="001476B6" w:rsidRPr="003A443E" w:rsidRDefault="001476B6" w:rsidP="0027301B">
            <w:pPr>
              <w:rPr>
                <w:color w:val="000000"/>
              </w:rPr>
            </w:pPr>
            <w:r w:rsidRPr="003A443E">
              <w:rPr>
                <w:rFonts w:ascii="Arial" w:hAnsi="Arial" w:cs="Arial"/>
                <w:color w:val="000000"/>
                <w:sz w:val="15"/>
                <w:szCs w:val="15"/>
              </w:rPr>
              <w:t>[ ] Sì [ ] No</w:t>
            </w:r>
          </w:p>
        </w:tc>
      </w:tr>
    </w:tbl>
    <w:p w14:paraId="33DEFEF7" w14:textId="77777777" w:rsidR="001476B6" w:rsidRDefault="001476B6" w:rsidP="001476B6">
      <w:pPr>
        <w:pStyle w:val="SectionTitle"/>
        <w:rPr>
          <w:rFonts w:ascii="Arial" w:hAnsi="Arial" w:cs="Arial"/>
          <w:b w:val="0"/>
          <w:caps/>
          <w:sz w:val="15"/>
          <w:szCs w:val="15"/>
        </w:rPr>
      </w:pPr>
    </w:p>
    <w:p w14:paraId="0CE82898" w14:textId="77777777" w:rsidR="001476B6" w:rsidRDefault="001476B6" w:rsidP="001476B6">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1476B6" w14:paraId="78CEFB0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A010C" w14:textId="77777777" w:rsidR="001476B6" w:rsidRPr="003A443E" w:rsidRDefault="001476B6" w:rsidP="0027301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B6FB2F" w14:textId="77777777" w:rsidR="001476B6" w:rsidRPr="000953DC" w:rsidRDefault="001476B6" w:rsidP="0027301B">
            <w:r w:rsidRPr="000953DC">
              <w:rPr>
                <w:rFonts w:ascii="Arial" w:hAnsi="Arial" w:cs="Arial"/>
                <w:b/>
                <w:sz w:val="15"/>
                <w:szCs w:val="15"/>
              </w:rPr>
              <w:t>Risposta:</w:t>
            </w:r>
          </w:p>
        </w:tc>
      </w:tr>
      <w:tr w:rsidR="001476B6" w14:paraId="5CBCD7D8"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81749E" w14:textId="77777777" w:rsidR="001476B6" w:rsidRPr="003A443E" w:rsidRDefault="001476B6" w:rsidP="0027301B">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3" w:anchor="067" w:history="1">
              <w:r w:rsidRPr="003A443E">
                <w:rPr>
                  <w:rStyle w:val="Collegamentoipertestuale"/>
                  <w:rFonts w:ascii="Arial" w:hAnsi="Arial" w:cs="Arial"/>
                  <w:color w:val="000000"/>
                  <w:sz w:val="14"/>
                  <w:szCs w:val="14"/>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4" w:anchor="084" w:history="1">
              <w:r w:rsidRPr="003A443E">
                <w:rPr>
                  <w:rStyle w:val="Collegamentoipertestuale"/>
                  <w:rFonts w:ascii="Arial" w:hAnsi="Arial" w:cs="Arial"/>
                  <w:color w:val="000000"/>
                  <w:sz w:val="14"/>
                  <w:szCs w:val="14"/>
                </w:rPr>
                <w:t>articolo 84, comma 4, del medesimo decreto</w:t>
              </w:r>
            </w:hyperlink>
            <w:r w:rsidRPr="003A443E">
              <w:rPr>
                <w:rFonts w:ascii="Arial" w:hAnsi="Arial" w:cs="Arial"/>
                <w:color w:val="000000"/>
                <w:sz w:val="14"/>
                <w:szCs w:val="14"/>
              </w:rPr>
              <w:t xml:space="preserve">, fermo restando quanto previsto dagli </w:t>
            </w:r>
            <w:hyperlink r:id="rId15" w:anchor="088" w:history="1">
              <w:r w:rsidRPr="003A443E">
                <w:rPr>
                  <w:rStyle w:val="Collegamentoipertestuale"/>
                  <w:rFonts w:ascii="Arial" w:hAnsi="Arial" w:cs="Arial"/>
                  <w:color w:val="000000"/>
                  <w:sz w:val="14"/>
                  <w:szCs w:val="14"/>
                </w:rPr>
                <w:t>articoli 88, comma 4-bis</w:t>
              </w:r>
            </w:hyperlink>
            <w:r w:rsidRPr="003A443E">
              <w:rPr>
                <w:rFonts w:ascii="Arial" w:hAnsi="Arial" w:cs="Arial"/>
                <w:color w:val="000000"/>
                <w:sz w:val="14"/>
                <w:szCs w:val="14"/>
              </w:rPr>
              <w:t xml:space="preserve">, e </w:t>
            </w:r>
            <w:hyperlink r:id="rId16" w:anchor="092" w:history="1">
              <w:r w:rsidRPr="003A443E">
                <w:rPr>
                  <w:rStyle w:val="Collegamentoipertestuale"/>
                  <w:rFonts w:ascii="Arial" w:hAnsi="Arial" w:cs="Arial"/>
                  <w:color w:val="000000"/>
                  <w:sz w:val="14"/>
                  <w:szCs w:val="14"/>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39E0C" w14:textId="77777777" w:rsidR="001476B6" w:rsidRPr="000953DC" w:rsidRDefault="001476B6" w:rsidP="0027301B">
            <w:pPr>
              <w:rPr>
                <w:rFonts w:ascii="Arial" w:hAnsi="Arial" w:cs="Arial"/>
                <w:sz w:val="14"/>
                <w:szCs w:val="14"/>
              </w:rPr>
            </w:pPr>
            <w:r w:rsidRPr="000953DC">
              <w:rPr>
                <w:rFonts w:ascii="Arial" w:hAnsi="Arial" w:cs="Arial"/>
                <w:sz w:val="14"/>
                <w:szCs w:val="14"/>
              </w:rPr>
              <w:t>[ ] Sì [ ] No</w:t>
            </w:r>
          </w:p>
          <w:p w14:paraId="14B32B99" w14:textId="77777777" w:rsidR="001476B6" w:rsidRPr="000953DC" w:rsidRDefault="001476B6" w:rsidP="0027301B">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389C3C2A" w14:textId="77777777" w:rsidR="001476B6" w:rsidRPr="000953DC" w:rsidRDefault="001476B6" w:rsidP="0027301B">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1476B6" w14:paraId="18C5030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B16956" w14:textId="77777777" w:rsidR="001476B6" w:rsidRPr="00121BF6" w:rsidRDefault="001476B6" w:rsidP="0027301B">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5822E959"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7" w:anchor="09" w:history="1">
              <w:r w:rsidRPr="00121BF6">
                <w:rPr>
                  <w:rStyle w:val="Collegamentoipertestuale"/>
                  <w:rFonts w:ascii="Arial" w:eastAsia="font1140" w:hAnsi="Arial" w:cs="Arial"/>
                  <w:color w:val="000000"/>
                  <w:sz w:val="14"/>
                  <w:szCs w:val="14"/>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8" w:anchor="014" w:history="1">
              <w:r w:rsidRPr="00121BF6">
                <w:rPr>
                  <w:rStyle w:val="Collegamentoipertestuale"/>
                  <w:rFonts w:ascii="Arial" w:eastAsia="font1140" w:hAnsi="Arial" w:cs="Arial"/>
                  <w:color w:val="000000"/>
                  <w:sz w:val="14"/>
                  <w:szCs w:val="14"/>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E5EE4C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97AAFC2" w14:textId="77777777" w:rsidR="001476B6" w:rsidRPr="00121BF6" w:rsidRDefault="001476B6" w:rsidP="0027301B">
            <w:pPr>
              <w:pStyle w:val="NormaleWeb1"/>
              <w:spacing w:before="0" w:after="0"/>
              <w:jc w:val="both"/>
              <w:rPr>
                <w:rFonts w:ascii="Arial" w:hAnsi="Arial" w:cs="Arial"/>
                <w:color w:val="000000"/>
                <w:sz w:val="14"/>
                <w:szCs w:val="14"/>
              </w:rPr>
            </w:pPr>
          </w:p>
          <w:p w14:paraId="62B571AD"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5D6EFA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01B40860"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2B1FB4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101B9AC"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rPr>
              <w:t xml:space="preserve">articolo 17 della legge 19 marzo 1990, n. 55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 xml:space="preserve">)? </w:t>
            </w:r>
          </w:p>
          <w:p w14:paraId="2A3CD506" w14:textId="77777777" w:rsidR="001476B6" w:rsidRPr="00121BF6" w:rsidRDefault="001476B6" w:rsidP="0027301B">
            <w:pPr>
              <w:ind w:left="284" w:hanging="284"/>
              <w:jc w:val="both"/>
              <w:rPr>
                <w:rFonts w:ascii="Arial" w:hAnsi="Arial" w:cs="Arial"/>
                <w:color w:val="000000"/>
                <w:sz w:val="14"/>
                <w:szCs w:val="14"/>
              </w:rPr>
            </w:pPr>
          </w:p>
          <w:p w14:paraId="7AC52357" w14:textId="77777777" w:rsidR="001476B6" w:rsidRPr="00121BF6" w:rsidRDefault="001476B6" w:rsidP="0027301B">
            <w:pPr>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77E9AA7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A3DFD7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7325EEF"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270A4F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67606D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68F0BE1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6B98FB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7CB0FA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24987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AF8FCE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D0BA35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286A7B0"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9" w:anchor="17" w:history="1">
              <w:r w:rsidRPr="00121BF6">
                <w:rPr>
                  <w:rStyle w:val="Collegamentoipertestuale"/>
                  <w:rFonts w:ascii="Arial" w:eastAsia="font1140" w:hAnsi="Arial" w:cs="Arial"/>
                  <w:color w:val="000000"/>
                  <w:sz w:val="14"/>
                  <w:szCs w:val="14"/>
                </w:rPr>
                <w:t>a legge 12 marzo 1999, n. 68</w:t>
              </w:r>
            </w:hyperlink>
          </w:p>
          <w:p w14:paraId="22DBC54F" w14:textId="77777777" w:rsidR="001476B6" w:rsidRPr="00121BF6" w:rsidRDefault="001476B6" w:rsidP="0027301B">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42D2E48" w14:textId="77777777" w:rsidR="001476B6" w:rsidRPr="00121BF6" w:rsidRDefault="001476B6" w:rsidP="0027301B">
            <w:pPr>
              <w:pStyle w:val="NormaleWeb1"/>
              <w:spacing w:before="0" w:after="0"/>
              <w:ind w:left="284" w:hanging="284"/>
              <w:jc w:val="both"/>
              <w:rPr>
                <w:rFonts w:eastAsia="font1140"/>
                <w:color w:val="000000"/>
              </w:rPr>
            </w:pPr>
          </w:p>
          <w:p w14:paraId="34555E0B" w14:textId="77777777" w:rsidR="001476B6" w:rsidRPr="00121BF6" w:rsidRDefault="001476B6" w:rsidP="0027301B">
            <w:pPr>
              <w:pStyle w:val="NormaleWeb1"/>
              <w:spacing w:before="0" w:after="0"/>
              <w:jc w:val="both"/>
              <w:rPr>
                <w:rFonts w:ascii="Arial" w:hAnsi="Arial" w:cs="Arial"/>
                <w:color w:val="000000"/>
                <w:sz w:val="14"/>
                <w:szCs w:val="14"/>
              </w:rPr>
            </w:pPr>
          </w:p>
          <w:p w14:paraId="4A059653" w14:textId="77777777" w:rsidR="001476B6" w:rsidRPr="00121BF6" w:rsidRDefault="001476B6" w:rsidP="0027301B">
            <w:pPr>
              <w:pStyle w:val="NormaleWeb1"/>
              <w:spacing w:before="0" w:after="0"/>
              <w:jc w:val="both"/>
              <w:rPr>
                <w:rFonts w:ascii="Arial" w:hAnsi="Arial" w:cs="Arial"/>
                <w:color w:val="000000"/>
                <w:sz w:val="14"/>
                <w:szCs w:val="14"/>
              </w:rPr>
            </w:pPr>
          </w:p>
          <w:p w14:paraId="5364CF2F" w14:textId="77777777" w:rsidR="001476B6" w:rsidRPr="00121BF6" w:rsidRDefault="001476B6" w:rsidP="0027301B">
            <w:pPr>
              <w:pStyle w:val="NormaleWeb1"/>
              <w:spacing w:before="0" w:after="0"/>
              <w:jc w:val="both"/>
              <w:rPr>
                <w:rFonts w:ascii="Arial" w:hAnsi="Arial" w:cs="Arial"/>
                <w:color w:val="000000"/>
                <w:sz w:val="14"/>
                <w:szCs w:val="14"/>
              </w:rPr>
            </w:pPr>
          </w:p>
          <w:p w14:paraId="5D6D2087" w14:textId="77777777" w:rsidR="001476B6" w:rsidRPr="00121BF6" w:rsidRDefault="001476B6" w:rsidP="0027301B">
            <w:pPr>
              <w:pStyle w:val="NormaleWeb1"/>
              <w:spacing w:before="0" w:after="0"/>
              <w:jc w:val="both"/>
              <w:rPr>
                <w:rFonts w:ascii="Arial" w:hAnsi="Arial" w:cs="Arial"/>
                <w:color w:val="000000"/>
                <w:sz w:val="14"/>
                <w:szCs w:val="14"/>
              </w:rPr>
            </w:pPr>
          </w:p>
          <w:p w14:paraId="3E85CECF" w14:textId="77777777" w:rsidR="001476B6" w:rsidRPr="00121BF6" w:rsidRDefault="001476B6" w:rsidP="0027301B">
            <w:pPr>
              <w:pStyle w:val="NormaleWeb1"/>
              <w:spacing w:before="0" w:after="0"/>
              <w:jc w:val="both"/>
              <w:rPr>
                <w:rFonts w:ascii="Arial" w:hAnsi="Arial" w:cs="Arial"/>
                <w:color w:val="000000"/>
                <w:sz w:val="14"/>
                <w:szCs w:val="14"/>
              </w:rPr>
            </w:pPr>
          </w:p>
          <w:p w14:paraId="2E5BA707" w14:textId="77777777" w:rsidR="001476B6" w:rsidRPr="00121BF6" w:rsidRDefault="001476B6" w:rsidP="0027301B">
            <w:pPr>
              <w:pStyle w:val="NormaleWeb1"/>
              <w:spacing w:before="0" w:after="0"/>
              <w:jc w:val="both"/>
              <w:rPr>
                <w:rFonts w:ascii="Arial" w:hAnsi="Arial" w:cs="Arial"/>
                <w:color w:val="000000"/>
                <w:sz w:val="14"/>
                <w:szCs w:val="14"/>
              </w:rPr>
            </w:pPr>
          </w:p>
          <w:p w14:paraId="0D238A7E" w14:textId="77777777" w:rsidR="001476B6" w:rsidRPr="00121BF6" w:rsidRDefault="001476B6" w:rsidP="0027301B">
            <w:pPr>
              <w:pStyle w:val="NormaleWeb1"/>
              <w:spacing w:before="0" w:after="0"/>
              <w:jc w:val="both"/>
              <w:rPr>
                <w:rFonts w:ascii="Arial" w:hAnsi="Arial" w:cs="Arial"/>
                <w:color w:val="000000"/>
                <w:sz w:val="14"/>
                <w:szCs w:val="14"/>
              </w:rPr>
            </w:pPr>
          </w:p>
          <w:p w14:paraId="2784BA2C" w14:textId="77777777" w:rsidR="001476B6" w:rsidRPr="00121BF6" w:rsidRDefault="001476B6" w:rsidP="0027301B">
            <w:pPr>
              <w:pStyle w:val="NormaleWeb1"/>
              <w:spacing w:before="0" w:after="0"/>
              <w:jc w:val="both"/>
              <w:rPr>
                <w:rFonts w:ascii="Arial" w:hAnsi="Arial" w:cs="Arial"/>
                <w:color w:val="000000"/>
                <w:sz w:val="14"/>
                <w:szCs w:val="14"/>
              </w:rPr>
            </w:pPr>
          </w:p>
          <w:p w14:paraId="29E6FEE1" w14:textId="77777777" w:rsidR="001476B6" w:rsidRPr="00121BF6" w:rsidRDefault="001476B6" w:rsidP="003E0408">
            <w:pPr>
              <w:pStyle w:val="NormaleWeb1"/>
              <w:numPr>
                <w:ilvl w:val="0"/>
                <w:numId w:val="9"/>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20" w:anchor="317" w:history="1">
              <w:r w:rsidRPr="00121BF6">
                <w:rPr>
                  <w:rStyle w:val="Collegamentoipertestuale"/>
                  <w:rFonts w:ascii="Arial" w:eastAsia="font1140" w:hAnsi="Arial" w:cs="Arial"/>
                  <w:color w:val="000000"/>
                  <w:sz w:val="14"/>
                  <w:szCs w:val="14"/>
                </w:rPr>
                <w:t>articoli 317</w:t>
              </w:r>
            </w:hyperlink>
            <w:r w:rsidRPr="00121BF6">
              <w:rPr>
                <w:rFonts w:ascii="Arial" w:hAnsi="Arial" w:cs="Arial"/>
                <w:color w:val="000000"/>
                <w:sz w:val="14"/>
                <w:szCs w:val="14"/>
              </w:rPr>
              <w:t xml:space="preserve"> e </w:t>
            </w:r>
            <w:hyperlink r:id="rId21" w:anchor="629" w:history="1">
              <w:r w:rsidRPr="00121BF6">
                <w:rPr>
                  <w:rStyle w:val="Collegamentoipertestuale"/>
                  <w:rFonts w:ascii="Arial" w:eastAsia="font1140" w:hAnsi="Arial" w:cs="Arial"/>
                  <w:color w:val="000000"/>
                  <w:sz w:val="14"/>
                  <w:szCs w:val="14"/>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1DCCCFDD"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54F07C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53E97956"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EE0CC9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lastRenderedPageBreak/>
              <w:t>- ha denunciato i fatti all’autorità giudiziaria?</w:t>
            </w:r>
          </w:p>
          <w:p w14:paraId="5116338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BC34DA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ricorrono i casi previsti all’articolo 4, primo comma, della Legge 24 novembre 1981, n. 689 (articolo 80, comma 5, lettera l) ? </w:t>
            </w:r>
          </w:p>
          <w:p w14:paraId="6E8705C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CF5F57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2D6C36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1312D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AC6CCC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7AB904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BCA58BE" w14:textId="77777777" w:rsidR="001476B6" w:rsidRPr="00121BF6" w:rsidRDefault="001476B6" w:rsidP="003E0408">
            <w:pPr>
              <w:pStyle w:val="NormaleWeb1"/>
              <w:numPr>
                <w:ilvl w:val="0"/>
                <w:numId w:val="9"/>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2" w:anchor="2359" w:history="1">
              <w:r w:rsidRPr="00121BF6">
                <w:rPr>
                  <w:rStyle w:val="Collegamentoipertestuale"/>
                  <w:rFonts w:ascii="Arial" w:eastAsia="font1140" w:hAnsi="Arial" w:cs="Arial"/>
                  <w:color w:val="000000"/>
                  <w:sz w:val="14"/>
                  <w:szCs w:val="14"/>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B5B46" w14:textId="77777777" w:rsidR="001476B6" w:rsidRPr="003A443E" w:rsidRDefault="001476B6" w:rsidP="0027301B">
            <w:pPr>
              <w:rPr>
                <w:rFonts w:ascii="Arial" w:hAnsi="Arial" w:cs="Arial"/>
                <w:color w:val="000000"/>
                <w:sz w:val="15"/>
                <w:szCs w:val="15"/>
              </w:rPr>
            </w:pPr>
          </w:p>
          <w:p w14:paraId="2AA955A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3D47137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AC1F652"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2E1395EF" w14:textId="77777777" w:rsidR="001476B6" w:rsidRPr="001D3A2B" w:rsidRDefault="001476B6" w:rsidP="0027301B">
            <w:pPr>
              <w:jc w:val="both"/>
              <w:rPr>
                <w:rFonts w:ascii="Arial" w:hAnsi="Arial" w:cs="Arial"/>
                <w:color w:val="000000"/>
                <w:sz w:val="4"/>
                <w:szCs w:val="4"/>
              </w:rPr>
            </w:pPr>
          </w:p>
          <w:p w14:paraId="406BCC1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028249A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5072B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84CE724" w14:textId="77777777" w:rsidR="001476B6" w:rsidRPr="001D3A2B" w:rsidRDefault="001476B6" w:rsidP="0027301B">
            <w:pPr>
              <w:rPr>
                <w:rFonts w:ascii="Arial" w:hAnsi="Arial" w:cs="Arial"/>
                <w:color w:val="000000"/>
                <w:sz w:val="4"/>
                <w:szCs w:val="4"/>
              </w:rPr>
            </w:pPr>
          </w:p>
          <w:p w14:paraId="794C1DB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781C631F" w14:textId="77777777" w:rsidR="001476B6" w:rsidRPr="003A443E" w:rsidRDefault="001476B6" w:rsidP="0027301B">
            <w:pPr>
              <w:ind w:left="284" w:hanging="284"/>
              <w:jc w:val="both"/>
              <w:rPr>
                <w:rFonts w:ascii="Arial" w:hAnsi="Arial" w:cs="Arial"/>
                <w:color w:val="000000"/>
                <w:sz w:val="14"/>
                <w:szCs w:val="14"/>
              </w:rPr>
            </w:pPr>
          </w:p>
          <w:p w14:paraId="74138948" w14:textId="77777777" w:rsidR="001476B6" w:rsidRPr="003A443E" w:rsidRDefault="001476B6" w:rsidP="0027301B">
            <w:pPr>
              <w:ind w:left="284" w:hanging="284"/>
              <w:jc w:val="both"/>
              <w:rPr>
                <w:rFonts w:ascii="Arial" w:hAnsi="Arial" w:cs="Arial"/>
                <w:color w:val="000000"/>
              </w:rPr>
            </w:pPr>
            <w:r w:rsidRPr="003A443E">
              <w:rPr>
                <w:rFonts w:ascii="Arial" w:hAnsi="Arial" w:cs="Arial"/>
                <w:color w:val="000000"/>
                <w:sz w:val="14"/>
                <w:szCs w:val="14"/>
              </w:rPr>
              <w:t>[………..…][……….…][……….…]</w:t>
            </w:r>
          </w:p>
          <w:p w14:paraId="2C867416" w14:textId="77777777" w:rsidR="001476B6" w:rsidRPr="003A443E" w:rsidRDefault="001476B6" w:rsidP="0027301B">
            <w:pPr>
              <w:rPr>
                <w:rFonts w:ascii="Arial" w:hAnsi="Arial" w:cs="Arial"/>
                <w:color w:val="000000"/>
                <w:sz w:val="14"/>
                <w:szCs w:val="14"/>
              </w:rPr>
            </w:pPr>
          </w:p>
          <w:p w14:paraId="3D203D3E"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8DA57C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B66487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6DF772B1" w14:textId="77777777" w:rsidR="001476B6" w:rsidRPr="003A443E" w:rsidRDefault="001476B6" w:rsidP="0027301B">
            <w:pPr>
              <w:rPr>
                <w:rFonts w:ascii="Arial" w:hAnsi="Arial" w:cs="Arial"/>
                <w:color w:val="000000"/>
                <w:sz w:val="14"/>
                <w:szCs w:val="14"/>
              </w:rPr>
            </w:pPr>
          </w:p>
          <w:p w14:paraId="48F7F29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6B22D2F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20513F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68/1999 indicare le motivazioni:</w:t>
            </w:r>
          </w:p>
          <w:p w14:paraId="07DBE5D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(numero dipendenti e/o altro ) [………..…][……….…][……….…]</w:t>
            </w:r>
          </w:p>
          <w:p w14:paraId="1A0D2D4B" w14:textId="77777777" w:rsidR="001476B6" w:rsidRPr="001D3A2B" w:rsidRDefault="001476B6" w:rsidP="0027301B">
            <w:pPr>
              <w:rPr>
                <w:rFonts w:ascii="Arial" w:hAnsi="Arial" w:cs="Arial"/>
                <w:color w:val="000000"/>
                <w:sz w:val="4"/>
                <w:szCs w:val="4"/>
              </w:rPr>
            </w:pPr>
          </w:p>
          <w:p w14:paraId="068F54F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3BB3C7B" w14:textId="77777777" w:rsidR="001476B6" w:rsidRPr="003A443E" w:rsidRDefault="001476B6" w:rsidP="0027301B">
            <w:pPr>
              <w:rPr>
                <w:rFonts w:ascii="Arial" w:hAnsi="Arial" w:cs="Arial"/>
                <w:color w:val="000000"/>
                <w:sz w:val="14"/>
                <w:szCs w:val="14"/>
              </w:rPr>
            </w:pPr>
          </w:p>
          <w:p w14:paraId="010C0FBB" w14:textId="77777777" w:rsidR="001476B6" w:rsidRPr="003A443E" w:rsidRDefault="001476B6" w:rsidP="0027301B">
            <w:pPr>
              <w:rPr>
                <w:rFonts w:ascii="Arial" w:hAnsi="Arial" w:cs="Arial"/>
                <w:color w:val="000000"/>
              </w:rPr>
            </w:pPr>
          </w:p>
          <w:p w14:paraId="46C432A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FD71F1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D050B5"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4B4EEC6" w14:textId="77777777" w:rsidR="001476B6" w:rsidRPr="003A443E" w:rsidRDefault="001476B6" w:rsidP="0027301B">
            <w:pPr>
              <w:jc w:val="both"/>
              <w:rPr>
                <w:rFonts w:ascii="Arial" w:hAnsi="Arial" w:cs="Arial"/>
                <w:strike/>
                <w:color w:val="000000"/>
                <w:sz w:val="15"/>
                <w:szCs w:val="15"/>
              </w:rPr>
            </w:pPr>
            <w:r w:rsidRPr="003A443E">
              <w:rPr>
                <w:rFonts w:ascii="Arial" w:hAnsi="Arial" w:cs="Arial"/>
                <w:color w:val="000000"/>
                <w:sz w:val="14"/>
                <w:szCs w:val="14"/>
              </w:rPr>
              <w:t>[………..…][……….…][……….…]</w:t>
            </w:r>
          </w:p>
          <w:p w14:paraId="7C38CC30" w14:textId="77777777" w:rsidR="001476B6" w:rsidRDefault="001476B6" w:rsidP="0027301B">
            <w:pPr>
              <w:rPr>
                <w:rFonts w:ascii="Arial" w:hAnsi="Arial" w:cs="Arial"/>
                <w:color w:val="000000"/>
                <w:sz w:val="14"/>
                <w:szCs w:val="14"/>
              </w:rPr>
            </w:pPr>
          </w:p>
          <w:p w14:paraId="29FE385D" w14:textId="77777777" w:rsidR="001476B6" w:rsidRPr="003A443E" w:rsidRDefault="001476B6" w:rsidP="0027301B">
            <w:pPr>
              <w:rPr>
                <w:color w:val="000000"/>
              </w:rPr>
            </w:pPr>
            <w:r w:rsidRPr="003A443E">
              <w:rPr>
                <w:rFonts w:ascii="Arial" w:hAnsi="Arial" w:cs="Arial"/>
                <w:color w:val="000000"/>
                <w:sz w:val="14"/>
                <w:szCs w:val="14"/>
              </w:rPr>
              <w:t>[ ] Sì [ ] No</w:t>
            </w:r>
          </w:p>
        </w:tc>
      </w:tr>
      <w:tr w:rsidR="001476B6" w14:paraId="1D74E3C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2FD90" w14:textId="77777777" w:rsidR="001476B6" w:rsidRPr="003A443E" w:rsidRDefault="001476B6" w:rsidP="003E0408">
            <w:pPr>
              <w:numPr>
                <w:ilvl w:val="0"/>
                <w:numId w:val="9"/>
              </w:numPr>
              <w:suppressAutoHyphens/>
              <w:spacing w:before="120" w:after="120"/>
              <w:rPr>
                <w:rFonts w:ascii="Arial" w:hAnsi="Arial" w:cs="Arial"/>
                <w:color w:val="000000"/>
                <w:sz w:val="14"/>
                <w:szCs w:val="14"/>
              </w:rPr>
            </w:pPr>
            <w:r w:rsidRPr="003A443E">
              <w:rPr>
                <w:rFonts w:ascii="Arial" w:hAnsi="Arial" w:cs="Arial"/>
                <w:color w:val="000000"/>
                <w:sz w:val="14"/>
                <w:szCs w:val="14"/>
              </w:rPr>
              <w:t xml:space="preserve">L’operatore economico  si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96501C"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498C10F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tc>
      </w:tr>
    </w:tbl>
    <w:p w14:paraId="2852F44E" w14:textId="77777777" w:rsidR="001476B6" w:rsidRDefault="001476B6" w:rsidP="001476B6">
      <w:pPr>
        <w:autoSpaceDE w:val="0"/>
        <w:autoSpaceDN w:val="0"/>
        <w:adjustRightInd w:val="0"/>
        <w:rPr>
          <w:rFonts w:ascii="DejaVuSerifCondensed" w:hAnsi="DejaVuSerifCondensed" w:cs="DejaVuSerifCondensed"/>
          <w:sz w:val="22"/>
        </w:rPr>
      </w:pPr>
    </w:p>
    <w:p w14:paraId="117311DB" w14:textId="77777777" w:rsidR="001476B6" w:rsidRDefault="001476B6" w:rsidP="001476B6">
      <w:pPr>
        <w:autoSpaceDE w:val="0"/>
        <w:autoSpaceDN w:val="0"/>
        <w:adjustRightInd w:val="0"/>
        <w:rPr>
          <w:rFonts w:ascii="DejaVuSerifCondensed" w:hAnsi="DejaVuSerifCondensed" w:cs="DejaVuSerifCondensed"/>
          <w:sz w:val="22"/>
        </w:rPr>
      </w:pPr>
    </w:p>
    <w:p w14:paraId="0680B6E9" w14:textId="77777777" w:rsidR="001476B6" w:rsidRDefault="001476B6" w:rsidP="001476B6">
      <w:pPr>
        <w:autoSpaceDE w:val="0"/>
        <w:autoSpaceDN w:val="0"/>
        <w:adjustRightInd w:val="0"/>
        <w:rPr>
          <w:rFonts w:ascii="DejaVuSerifCondensed" w:hAnsi="DejaVuSerifCondensed" w:cs="DejaVuSerifCondensed"/>
          <w:sz w:val="22"/>
        </w:rPr>
      </w:pPr>
    </w:p>
    <w:p w14:paraId="12F5AC8A" w14:textId="77777777" w:rsidR="001476B6" w:rsidRDefault="001476B6" w:rsidP="001476B6">
      <w:pPr>
        <w:autoSpaceDE w:val="0"/>
        <w:autoSpaceDN w:val="0"/>
        <w:adjustRightInd w:val="0"/>
        <w:rPr>
          <w:rFonts w:ascii="DejaVuSerifCondensed" w:hAnsi="DejaVuSerifCondensed" w:cs="DejaVuSerifCondensed"/>
          <w:sz w:val="22"/>
        </w:rPr>
      </w:pPr>
    </w:p>
    <w:p w14:paraId="75E8DDD5" w14:textId="77777777" w:rsidR="001476B6" w:rsidRDefault="001476B6" w:rsidP="001476B6">
      <w:pPr>
        <w:autoSpaceDE w:val="0"/>
        <w:autoSpaceDN w:val="0"/>
        <w:adjustRightInd w:val="0"/>
        <w:rPr>
          <w:rFonts w:ascii="DejaVuSerifCondensed" w:hAnsi="DejaVuSerifCondensed" w:cs="DejaVuSerifCondensed"/>
          <w:sz w:val="22"/>
        </w:rPr>
      </w:pPr>
    </w:p>
    <w:p w14:paraId="01931AF6" w14:textId="77777777" w:rsidR="001476B6" w:rsidRDefault="001476B6" w:rsidP="001476B6">
      <w:pPr>
        <w:autoSpaceDE w:val="0"/>
        <w:autoSpaceDN w:val="0"/>
        <w:adjustRightInd w:val="0"/>
        <w:rPr>
          <w:rFonts w:ascii="DejaVuSerifCondensed" w:hAnsi="DejaVuSerifCondensed" w:cs="DejaVuSerifCondensed"/>
          <w:sz w:val="22"/>
        </w:rPr>
      </w:pPr>
    </w:p>
    <w:p w14:paraId="037DF61C" w14:textId="77777777" w:rsidR="001476B6" w:rsidRDefault="001476B6" w:rsidP="001476B6">
      <w:pPr>
        <w:autoSpaceDE w:val="0"/>
        <w:autoSpaceDN w:val="0"/>
        <w:adjustRightInd w:val="0"/>
        <w:rPr>
          <w:rFonts w:ascii="DejaVuSerifCondensed" w:hAnsi="DejaVuSerifCondensed" w:cs="DejaVuSerifCondensed"/>
          <w:sz w:val="22"/>
        </w:rPr>
      </w:pPr>
    </w:p>
    <w:p w14:paraId="12574021" w14:textId="77777777" w:rsidR="001476B6" w:rsidRDefault="001476B6" w:rsidP="001476B6">
      <w:pPr>
        <w:autoSpaceDE w:val="0"/>
        <w:autoSpaceDN w:val="0"/>
        <w:adjustRightInd w:val="0"/>
        <w:rPr>
          <w:rFonts w:ascii="DejaVuSerifCondensed" w:hAnsi="DejaVuSerifCondensed" w:cs="DejaVuSerifCondensed"/>
          <w:sz w:val="22"/>
        </w:rPr>
      </w:pPr>
    </w:p>
    <w:p w14:paraId="3843FA8D" w14:textId="77777777" w:rsidR="001476B6" w:rsidRDefault="001476B6" w:rsidP="001476B6">
      <w:pPr>
        <w:autoSpaceDE w:val="0"/>
        <w:autoSpaceDN w:val="0"/>
        <w:adjustRightInd w:val="0"/>
        <w:rPr>
          <w:rFonts w:ascii="DejaVuSerifCondensed" w:hAnsi="DejaVuSerifCondensed" w:cs="DejaVuSerifCondensed"/>
          <w:sz w:val="22"/>
        </w:rPr>
      </w:pPr>
    </w:p>
    <w:p w14:paraId="22EFD583" w14:textId="77777777" w:rsidR="001476B6" w:rsidRDefault="001476B6" w:rsidP="001476B6">
      <w:pPr>
        <w:jc w:val="center"/>
        <w:rPr>
          <w:rFonts w:ascii="Arial" w:hAnsi="Arial" w:cs="Arial"/>
          <w:sz w:val="17"/>
          <w:szCs w:val="17"/>
        </w:rPr>
      </w:pPr>
      <w:r>
        <w:rPr>
          <w:sz w:val="18"/>
          <w:szCs w:val="18"/>
        </w:rPr>
        <w:br w:type="page"/>
      </w:r>
      <w:r>
        <w:rPr>
          <w:sz w:val="18"/>
          <w:szCs w:val="18"/>
        </w:rPr>
        <w:lastRenderedPageBreak/>
        <w:t>Parte IV: Criteri di selezione</w:t>
      </w:r>
    </w:p>
    <w:p w14:paraId="65DEC9EB" w14:textId="77777777" w:rsidR="001476B6" w:rsidRDefault="001476B6" w:rsidP="001476B6">
      <w:pPr>
        <w:rPr>
          <w:rFonts w:ascii="Arial" w:hAnsi="Arial" w:cs="Arial"/>
          <w:sz w:val="17"/>
          <w:szCs w:val="17"/>
        </w:rPr>
      </w:pPr>
    </w:p>
    <w:p w14:paraId="2EF53994" w14:textId="77777777" w:rsidR="001476B6" w:rsidRDefault="001476B6" w:rsidP="001476B6">
      <w:pPr>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10AEAA40" w14:textId="77777777" w:rsidR="001476B6" w:rsidRPr="00DE4996" w:rsidRDefault="001476B6" w:rsidP="001476B6">
      <w:pPr>
        <w:rPr>
          <w:rFonts w:ascii="Arial" w:hAnsi="Arial" w:cs="Arial"/>
          <w:sz w:val="16"/>
          <w:szCs w:val="16"/>
        </w:rPr>
      </w:pPr>
    </w:p>
    <w:p w14:paraId="17C617AB" w14:textId="77777777" w:rsidR="001476B6" w:rsidRDefault="001476B6" w:rsidP="001476B6">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586BA5D" w14:textId="77777777" w:rsidR="001476B6" w:rsidRDefault="001476B6" w:rsidP="001476B6">
      <w:pPr>
        <w:pStyle w:val="Titolo1"/>
        <w:rPr>
          <w:sz w:val="16"/>
          <w:szCs w:val="16"/>
        </w:rPr>
      </w:pPr>
    </w:p>
    <w:p w14:paraId="3CA840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1476B6" w14:paraId="7BCC7D89"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DD088D7" w14:textId="77777777" w:rsidR="001476B6" w:rsidRDefault="001476B6" w:rsidP="0027301B">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1E5C6C" w14:textId="77777777" w:rsidR="001476B6" w:rsidRDefault="001476B6" w:rsidP="0027301B">
            <w:r>
              <w:rPr>
                <w:rFonts w:ascii="Arial" w:hAnsi="Arial" w:cs="Arial"/>
                <w:b/>
                <w:sz w:val="15"/>
                <w:szCs w:val="15"/>
              </w:rPr>
              <w:t>Risposta</w:t>
            </w:r>
          </w:p>
        </w:tc>
      </w:tr>
      <w:tr w:rsidR="001476B6" w14:paraId="53FDA3D4"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EF8FCF5" w14:textId="77777777" w:rsidR="001476B6" w:rsidRDefault="001476B6" w:rsidP="0027301B">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10D3D83" w14:textId="77777777" w:rsidR="001476B6" w:rsidRDefault="001476B6" w:rsidP="0027301B">
            <w:r>
              <w:rPr>
                <w:rFonts w:ascii="Arial" w:hAnsi="Arial" w:cs="Arial"/>
                <w:w w:val="0"/>
                <w:sz w:val="15"/>
                <w:szCs w:val="15"/>
              </w:rPr>
              <w:t>[ ] Sì [ ] No</w:t>
            </w:r>
          </w:p>
        </w:tc>
      </w:tr>
    </w:tbl>
    <w:p w14:paraId="4482E2AB" w14:textId="77777777" w:rsidR="001476B6" w:rsidRDefault="001476B6" w:rsidP="001476B6">
      <w:pPr>
        <w:pStyle w:val="SectionTitle"/>
        <w:spacing w:after="120"/>
        <w:jc w:val="both"/>
        <w:rPr>
          <w:rFonts w:ascii="Arial" w:hAnsi="Arial" w:cs="Arial"/>
          <w:b w:val="0"/>
          <w:caps/>
          <w:sz w:val="16"/>
          <w:szCs w:val="16"/>
        </w:rPr>
      </w:pPr>
    </w:p>
    <w:p w14:paraId="6C3E8E1D" w14:textId="77777777" w:rsidR="001476B6" w:rsidRPr="003A443E" w:rsidRDefault="001476B6" w:rsidP="001476B6">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6DEE021" w14:textId="77777777" w:rsidR="001476B6" w:rsidRPr="003A443E" w:rsidRDefault="001476B6" w:rsidP="001476B6">
      <w:pPr>
        <w:pBdr>
          <w:top w:val="single" w:sz="4" w:space="0" w:color="00000A"/>
          <w:left w:val="single" w:sz="4" w:space="4" w:color="00000A"/>
          <w:bottom w:val="single" w:sz="4" w:space="1" w:color="00000A"/>
          <w:right w:val="single" w:sz="4" w:space="4" w:color="00000A"/>
        </w:pBdr>
        <w:shd w:val="clear" w:color="auto" w:fill="BFBFBF"/>
        <w:ind w:right="299"/>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31B175C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49138E" w14:textId="77777777" w:rsidR="001476B6" w:rsidRDefault="001476B6" w:rsidP="0027301B">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7FDF97" w14:textId="77777777" w:rsidR="001476B6" w:rsidRDefault="001476B6" w:rsidP="0027301B">
            <w:r>
              <w:rPr>
                <w:rFonts w:ascii="Arial" w:hAnsi="Arial" w:cs="Arial"/>
                <w:b/>
                <w:sz w:val="15"/>
                <w:szCs w:val="15"/>
              </w:rPr>
              <w:t>Risposta</w:t>
            </w:r>
          </w:p>
        </w:tc>
      </w:tr>
      <w:tr w:rsidR="001476B6" w14:paraId="4BE9A0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F350A"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7CA2CF38" w14:textId="77777777" w:rsidR="001476B6" w:rsidRDefault="001476B6" w:rsidP="0027301B">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F48AA9" w14:textId="77777777" w:rsidR="001476B6" w:rsidRDefault="001476B6" w:rsidP="0027301B">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C783DDA" w14:textId="77777777" w:rsidR="001476B6" w:rsidRDefault="001476B6" w:rsidP="0027301B">
            <w:r>
              <w:rPr>
                <w:rFonts w:ascii="Arial" w:hAnsi="Arial" w:cs="Arial"/>
                <w:sz w:val="15"/>
                <w:szCs w:val="15"/>
              </w:rPr>
              <w:t>[…………][……..…][…………]</w:t>
            </w:r>
          </w:p>
        </w:tc>
      </w:tr>
      <w:tr w:rsidR="001476B6" w14:paraId="354B56AE" w14:textId="77777777" w:rsidTr="0027301B">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BE1859"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Per gli appalti di servizi:</w:t>
            </w:r>
          </w:p>
          <w:p w14:paraId="03B8F8BC" w14:textId="77777777" w:rsidR="001476B6" w:rsidRDefault="001476B6" w:rsidP="0027301B">
            <w:pPr>
              <w:pStyle w:val="Paragrafoelenco1"/>
              <w:tabs>
                <w:tab w:val="left" w:pos="284"/>
              </w:tabs>
              <w:ind w:left="284"/>
              <w:rPr>
                <w:rFonts w:ascii="Arial" w:hAnsi="Arial" w:cs="Arial"/>
                <w:sz w:val="15"/>
                <w:szCs w:val="15"/>
              </w:rPr>
            </w:pPr>
          </w:p>
          <w:p w14:paraId="6A2AF513" w14:textId="77777777" w:rsidR="001476B6" w:rsidRDefault="001476B6" w:rsidP="0027301B">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D08BD43" w14:textId="77777777" w:rsidR="001476B6" w:rsidRDefault="001476B6" w:rsidP="0027301B">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516146" w14:textId="77777777" w:rsidR="001476B6" w:rsidRDefault="001476B6" w:rsidP="0027301B">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040D7B2C"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43AF811" w14:textId="77777777" w:rsidR="001476B6" w:rsidRDefault="001476B6" w:rsidP="0027301B">
            <w:r>
              <w:rPr>
                <w:rFonts w:ascii="Arial" w:hAnsi="Arial" w:cs="Arial"/>
                <w:sz w:val="15"/>
                <w:szCs w:val="15"/>
              </w:rPr>
              <w:t>[…………][……….…][…………]</w:t>
            </w:r>
          </w:p>
        </w:tc>
      </w:tr>
    </w:tbl>
    <w:p w14:paraId="26491506" w14:textId="77777777" w:rsidR="001476B6" w:rsidRDefault="001476B6" w:rsidP="001476B6">
      <w:pPr>
        <w:pStyle w:val="SectionTitle"/>
        <w:spacing w:before="0" w:after="0"/>
        <w:jc w:val="both"/>
        <w:rPr>
          <w:rFonts w:ascii="Arial" w:hAnsi="Arial" w:cs="Arial"/>
          <w:sz w:val="4"/>
          <w:szCs w:val="4"/>
        </w:rPr>
      </w:pPr>
    </w:p>
    <w:p w14:paraId="5CB8496A" w14:textId="77777777" w:rsidR="001476B6" w:rsidRDefault="001476B6" w:rsidP="001476B6"/>
    <w:p w14:paraId="24E5573A" w14:textId="77777777" w:rsidR="001476B6" w:rsidRDefault="001476B6" w:rsidP="001476B6">
      <w:pPr>
        <w:pStyle w:val="SectionTitle"/>
        <w:pageBreakBefore/>
        <w:spacing w:before="0" w:after="0"/>
        <w:jc w:val="both"/>
        <w:rPr>
          <w:rFonts w:ascii="Arial" w:hAnsi="Arial" w:cs="Arial"/>
          <w:b w:val="0"/>
          <w:caps/>
          <w:sz w:val="15"/>
          <w:szCs w:val="15"/>
        </w:rPr>
      </w:pPr>
    </w:p>
    <w:p w14:paraId="0D501F3E" w14:textId="77777777" w:rsidR="001476B6" w:rsidRPr="000953DC" w:rsidRDefault="001476B6" w:rsidP="001476B6">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55CB58D3"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9B9212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1B858B" w14:textId="77777777" w:rsidR="001476B6" w:rsidRDefault="001476B6" w:rsidP="0027301B">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DF1F1B"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0FFEE0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9C6E9" w14:textId="77777777" w:rsidR="001476B6" w:rsidRDefault="001476B6" w:rsidP="0027301B">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1990A84C" w14:textId="77777777" w:rsidR="001476B6" w:rsidRDefault="001476B6" w:rsidP="0027301B">
            <w:pPr>
              <w:ind w:left="284" w:hanging="284"/>
              <w:rPr>
                <w:rFonts w:ascii="Arial" w:hAnsi="Arial" w:cs="Arial"/>
                <w:b/>
                <w:sz w:val="12"/>
                <w:szCs w:val="12"/>
              </w:rPr>
            </w:pPr>
          </w:p>
          <w:p w14:paraId="5D95224E" w14:textId="77777777" w:rsidR="001476B6" w:rsidRDefault="001476B6" w:rsidP="0027301B">
            <w:pPr>
              <w:ind w:left="284" w:hanging="284"/>
              <w:rPr>
                <w:rFonts w:ascii="Arial" w:hAnsi="Arial" w:cs="Arial"/>
                <w:sz w:val="12"/>
                <w:szCs w:val="12"/>
              </w:rPr>
            </w:pPr>
            <w:r>
              <w:rPr>
                <w:rFonts w:ascii="Arial" w:hAnsi="Arial" w:cs="Arial"/>
                <w:b/>
                <w:sz w:val="15"/>
                <w:szCs w:val="15"/>
              </w:rPr>
              <w:t>e/o,</w:t>
            </w:r>
          </w:p>
          <w:p w14:paraId="3D51FB1A" w14:textId="77777777" w:rsidR="001476B6" w:rsidRDefault="001476B6" w:rsidP="0027301B">
            <w:pPr>
              <w:ind w:left="284" w:hanging="142"/>
              <w:rPr>
                <w:rFonts w:ascii="Arial" w:hAnsi="Arial" w:cs="Arial"/>
                <w:sz w:val="12"/>
                <w:szCs w:val="12"/>
              </w:rPr>
            </w:pPr>
          </w:p>
          <w:p w14:paraId="0D1AFC73" w14:textId="77777777" w:rsidR="001476B6" w:rsidRDefault="001476B6" w:rsidP="0027301B">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5F537FBF" w14:textId="77777777" w:rsidR="001476B6" w:rsidRDefault="001476B6" w:rsidP="0027301B">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8B687" w14:textId="77777777" w:rsidR="001476B6" w:rsidRDefault="001476B6" w:rsidP="0027301B">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35F2159" w14:textId="77777777" w:rsidR="001476B6" w:rsidRDefault="001476B6" w:rsidP="0027301B">
            <w:pPr>
              <w:rPr>
                <w:rFonts w:ascii="Arial" w:hAnsi="Arial" w:cs="Arial"/>
                <w:sz w:val="15"/>
                <w:szCs w:val="15"/>
              </w:rPr>
            </w:pPr>
            <w:r>
              <w:rPr>
                <w:rFonts w:ascii="Arial" w:hAnsi="Arial" w:cs="Arial"/>
                <w:sz w:val="15"/>
                <w:szCs w:val="15"/>
              </w:rPr>
              <w:t>[……], [……] […] valuta</w:t>
            </w:r>
          </w:p>
          <w:p w14:paraId="538F3809" w14:textId="77777777" w:rsidR="001476B6" w:rsidRDefault="001476B6" w:rsidP="0027301B">
            <w:pPr>
              <w:rPr>
                <w:rFonts w:ascii="Arial" w:hAnsi="Arial" w:cs="Arial"/>
                <w:sz w:val="15"/>
                <w:szCs w:val="15"/>
              </w:rPr>
            </w:pPr>
          </w:p>
          <w:p w14:paraId="38658FE8" w14:textId="77777777" w:rsidR="001476B6" w:rsidRDefault="001476B6" w:rsidP="0027301B">
            <w:pPr>
              <w:rPr>
                <w:rFonts w:ascii="Arial" w:hAnsi="Arial" w:cs="Arial"/>
                <w:sz w:val="15"/>
                <w:szCs w:val="15"/>
              </w:rPr>
            </w:pPr>
          </w:p>
          <w:p w14:paraId="2B4E7A92"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CC0EADB" w14:textId="77777777" w:rsidR="001476B6" w:rsidRDefault="001476B6" w:rsidP="0027301B">
            <w:r>
              <w:rPr>
                <w:rFonts w:ascii="Arial" w:hAnsi="Arial" w:cs="Arial"/>
                <w:sz w:val="15"/>
                <w:szCs w:val="15"/>
              </w:rPr>
              <w:t>[…….…][……..…][……..…]</w:t>
            </w:r>
          </w:p>
        </w:tc>
      </w:tr>
      <w:tr w:rsidR="001476B6" w14:paraId="1B202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E8FC2C" w14:textId="77777777" w:rsidR="001476B6" w:rsidRDefault="001476B6" w:rsidP="0027301B">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81F07F0" w14:textId="77777777" w:rsidR="001476B6" w:rsidRDefault="001476B6" w:rsidP="0027301B">
            <w:pPr>
              <w:rPr>
                <w:rFonts w:ascii="Arial" w:hAnsi="Arial" w:cs="Arial"/>
                <w:sz w:val="15"/>
                <w:szCs w:val="15"/>
              </w:rPr>
            </w:pPr>
            <w:r>
              <w:rPr>
                <w:rFonts w:ascii="Arial" w:hAnsi="Arial" w:cs="Arial"/>
                <w:b/>
                <w:sz w:val="15"/>
                <w:szCs w:val="15"/>
              </w:rPr>
              <w:t>e/o,</w:t>
            </w:r>
          </w:p>
          <w:p w14:paraId="098067DE" w14:textId="77777777" w:rsidR="001476B6" w:rsidRDefault="001476B6" w:rsidP="0027301B">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E1D75C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3C5418" w14:textId="77777777" w:rsidR="001476B6" w:rsidRDefault="001476B6" w:rsidP="0027301B">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472FFC7" w14:textId="77777777" w:rsidR="001476B6" w:rsidRDefault="001476B6" w:rsidP="0027301B">
            <w:pPr>
              <w:rPr>
                <w:rFonts w:ascii="Arial" w:hAnsi="Arial" w:cs="Arial"/>
                <w:sz w:val="15"/>
                <w:szCs w:val="15"/>
              </w:rPr>
            </w:pPr>
            <w:r>
              <w:rPr>
                <w:rFonts w:ascii="Arial" w:hAnsi="Arial" w:cs="Arial"/>
                <w:sz w:val="15"/>
                <w:szCs w:val="15"/>
              </w:rPr>
              <w:t>[……], [……] […] valuta</w:t>
            </w:r>
          </w:p>
          <w:p w14:paraId="4ACB2DDD" w14:textId="77777777" w:rsidR="001476B6" w:rsidRDefault="001476B6" w:rsidP="0027301B">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FAB5671" w14:textId="77777777" w:rsidR="001476B6" w:rsidRDefault="001476B6" w:rsidP="0027301B">
            <w:r>
              <w:rPr>
                <w:rFonts w:ascii="Arial" w:hAnsi="Arial" w:cs="Arial"/>
                <w:sz w:val="15"/>
                <w:szCs w:val="15"/>
              </w:rPr>
              <w:t>[……….…][…………][…………]</w:t>
            </w:r>
          </w:p>
        </w:tc>
      </w:tr>
      <w:tr w:rsidR="001476B6" w14:paraId="31B78EEA"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A33D50" w14:textId="77777777" w:rsidR="001476B6" w:rsidRDefault="001476B6" w:rsidP="0027301B">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73EF7F" w14:textId="77777777" w:rsidR="001476B6" w:rsidRDefault="001476B6" w:rsidP="0027301B">
            <w:r>
              <w:rPr>
                <w:rFonts w:ascii="Arial" w:hAnsi="Arial" w:cs="Arial"/>
                <w:sz w:val="15"/>
                <w:szCs w:val="15"/>
              </w:rPr>
              <w:t>[……]</w:t>
            </w:r>
          </w:p>
        </w:tc>
      </w:tr>
      <w:tr w:rsidR="001476B6" w14:paraId="1E5553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F26E30" w14:textId="77777777" w:rsidR="001476B6" w:rsidRPr="000953DC" w:rsidRDefault="001476B6" w:rsidP="003E0408">
            <w:pPr>
              <w:pStyle w:val="Paragrafoelenco1"/>
              <w:numPr>
                <w:ilvl w:val="0"/>
                <w:numId w:val="3"/>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47A16B6" w14:textId="77777777" w:rsidR="001476B6" w:rsidRPr="000953DC" w:rsidRDefault="001476B6" w:rsidP="0027301B">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C5ED7B" w14:textId="77777777" w:rsidR="001476B6" w:rsidRDefault="001476B6" w:rsidP="0027301B">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0634455A" w14:textId="77777777" w:rsidR="001476B6" w:rsidRDefault="001476B6" w:rsidP="0027301B">
            <w:r>
              <w:rPr>
                <w:rFonts w:ascii="Arial" w:hAnsi="Arial" w:cs="Arial"/>
                <w:sz w:val="15"/>
                <w:szCs w:val="15"/>
              </w:rPr>
              <w:t>[………..…][…………][……….…]</w:t>
            </w:r>
          </w:p>
        </w:tc>
      </w:tr>
      <w:tr w:rsidR="001476B6" w14:paraId="004E8C5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838632" w14:textId="77777777" w:rsidR="001476B6" w:rsidRPr="000953DC" w:rsidRDefault="001476B6" w:rsidP="003E0408">
            <w:pPr>
              <w:pStyle w:val="Paragrafoelenco1"/>
              <w:numPr>
                <w:ilvl w:val="0"/>
                <w:numId w:val="3"/>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2C006FA" w14:textId="77777777" w:rsidR="001476B6" w:rsidRPr="000953DC" w:rsidRDefault="001476B6" w:rsidP="0027301B">
            <w:r w:rsidRPr="000953DC">
              <w:rPr>
                <w:rStyle w:val="NormalBoldChar"/>
                <w:rFonts w:ascii="Arial" w:eastAsia="Calibri" w:hAnsi="Arial" w:cs="Arial"/>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D8845B" w14:textId="77777777" w:rsidR="001476B6" w:rsidRDefault="001476B6" w:rsidP="0027301B">
            <w:pPr>
              <w:rPr>
                <w:rFonts w:ascii="Arial" w:hAnsi="Arial" w:cs="Arial"/>
                <w:sz w:val="15"/>
                <w:szCs w:val="15"/>
              </w:rPr>
            </w:pPr>
            <w:r>
              <w:rPr>
                <w:rFonts w:ascii="Arial" w:hAnsi="Arial" w:cs="Arial"/>
                <w:sz w:val="15"/>
                <w:szCs w:val="15"/>
              </w:rPr>
              <w:t>[……] […] valuta</w:t>
            </w:r>
          </w:p>
          <w:p w14:paraId="0C5A613E" w14:textId="77777777" w:rsidR="001476B6" w:rsidRDefault="001476B6" w:rsidP="0027301B">
            <w:pPr>
              <w:rPr>
                <w:rFonts w:ascii="Arial" w:hAnsi="Arial" w:cs="Arial"/>
                <w:i/>
                <w:sz w:val="15"/>
                <w:szCs w:val="15"/>
              </w:rPr>
            </w:pPr>
            <w:r>
              <w:rPr>
                <w:rFonts w:ascii="Arial" w:hAnsi="Arial" w:cs="Arial"/>
                <w:sz w:val="15"/>
                <w:szCs w:val="15"/>
              </w:rPr>
              <w:br/>
              <w:t>(indirizzo web, autorità o organismo di emanazione, riferimento preciso della documentazione):</w:t>
            </w:r>
          </w:p>
          <w:p w14:paraId="02513442" w14:textId="77777777" w:rsidR="001476B6" w:rsidRDefault="001476B6" w:rsidP="0027301B">
            <w:r>
              <w:rPr>
                <w:rFonts w:ascii="Arial" w:hAnsi="Arial" w:cs="Arial"/>
                <w:i/>
                <w:sz w:val="15"/>
                <w:szCs w:val="15"/>
              </w:rPr>
              <w:t xml:space="preserve"> </w:t>
            </w:r>
            <w:r>
              <w:rPr>
                <w:rFonts w:ascii="Arial" w:hAnsi="Arial" w:cs="Arial"/>
                <w:sz w:val="15"/>
                <w:szCs w:val="15"/>
              </w:rPr>
              <w:t>[……….…][…………][………..…]</w:t>
            </w:r>
          </w:p>
        </w:tc>
      </w:tr>
      <w:tr w:rsidR="001476B6" w14:paraId="46DE1BC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69A5B7" w14:textId="77777777" w:rsidR="001476B6" w:rsidRPr="008F12E6" w:rsidRDefault="001476B6" w:rsidP="003E0408">
            <w:pPr>
              <w:pStyle w:val="Paragrafoelenco1"/>
              <w:numPr>
                <w:ilvl w:val="0"/>
                <w:numId w:val="3"/>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50074759" w14:textId="77777777" w:rsidR="001476B6" w:rsidRDefault="001476B6" w:rsidP="0027301B">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49042A"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0631892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566E14D" w14:textId="77777777" w:rsidR="001476B6" w:rsidRDefault="001476B6" w:rsidP="0027301B">
            <w:r>
              <w:rPr>
                <w:rFonts w:ascii="Arial" w:hAnsi="Arial" w:cs="Arial"/>
                <w:sz w:val="15"/>
                <w:szCs w:val="15"/>
              </w:rPr>
              <w:t>[…………..][……….…][………..…]</w:t>
            </w:r>
          </w:p>
        </w:tc>
      </w:tr>
    </w:tbl>
    <w:p w14:paraId="51DD05E6" w14:textId="77777777" w:rsidR="001476B6" w:rsidRDefault="001476B6" w:rsidP="001476B6">
      <w:pPr>
        <w:pStyle w:val="SectionTitle"/>
        <w:spacing w:before="0" w:after="0"/>
        <w:jc w:val="both"/>
        <w:rPr>
          <w:rFonts w:ascii="Arial" w:hAnsi="Arial" w:cs="Arial"/>
          <w:caps/>
          <w:sz w:val="15"/>
          <w:szCs w:val="15"/>
        </w:rPr>
      </w:pPr>
    </w:p>
    <w:p w14:paraId="27382984" w14:textId="77777777" w:rsidR="001476B6" w:rsidRDefault="001476B6" w:rsidP="001476B6">
      <w:pPr>
        <w:pStyle w:val="Titolo1"/>
        <w:ind w:left="850"/>
        <w:rPr>
          <w:sz w:val="16"/>
          <w:szCs w:val="16"/>
        </w:rPr>
      </w:pPr>
    </w:p>
    <w:p w14:paraId="309D6214" w14:textId="77777777" w:rsidR="001476B6" w:rsidRPr="003A443E" w:rsidRDefault="001476B6" w:rsidP="001476B6">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20C86ACA" w14:textId="77777777" w:rsidR="001476B6" w:rsidRPr="003A443E" w:rsidRDefault="001476B6" w:rsidP="001476B6">
      <w:pPr>
        <w:pStyle w:val="Titolo1"/>
        <w:ind w:left="850"/>
        <w:rPr>
          <w:color w:val="000000"/>
          <w:sz w:val="16"/>
          <w:szCs w:val="16"/>
        </w:rPr>
      </w:pPr>
    </w:p>
    <w:p w14:paraId="43B592D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36CC2C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CEF236" w14:textId="77777777" w:rsidR="001476B6" w:rsidRDefault="001476B6" w:rsidP="0027301B">
            <w:bookmarkStart w:id="4" w:name="_DV_M4301"/>
            <w:bookmarkStart w:id="5" w:name="_DV_M4300"/>
            <w:bookmarkEnd w:id="4"/>
            <w:bookmarkEnd w:id="5"/>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2ECC9F"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7171E81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795663" w14:textId="77777777" w:rsidR="001476B6" w:rsidRDefault="001476B6" w:rsidP="0027301B">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FF3E4BD" w14:textId="77777777" w:rsidR="001476B6" w:rsidRDefault="001476B6" w:rsidP="0027301B">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9AF928" w14:textId="77777777" w:rsidR="001476B6" w:rsidRDefault="001476B6" w:rsidP="0027301B">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6554CD8" w14:textId="77777777" w:rsidR="001476B6" w:rsidRDefault="001476B6" w:rsidP="0027301B">
            <w:r>
              <w:rPr>
                <w:rFonts w:ascii="Arial" w:hAnsi="Arial" w:cs="Arial"/>
                <w:sz w:val="15"/>
                <w:szCs w:val="15"/>
              </w:rPr>
              <w:t>[…………][………..…][……….…]</w:t>
            </w:r>
          </w:p>
        </w:tc>
      </w:tr>
      <w:tr w:rsidR="001476B6" w14:paraId="01120FA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18A3B" w14:textId="77777777" w:rsidR="001476B6" w:rsidRDefault="001476B6" w:rsidP="0027301B">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C80C530" w14:textId="77777777" w:rsidR="001476B6" w:rsidRDefault="001476B6" w:rsidP="0027301B">
            <w:pPr>
              <w:ind w:left="426" w:hanging="426"/>
            </w:pPr>
            <w:r>
              <w:rPr>
                <w:rFonts w:ascii="Arial" w:hAnsi="Arial" w:cs="Arial"/>
                <w:sz w:val="14"/>
                <w:szCs w:val="14"/>
              </w:rPr>
              <w:lastRenderedPageBreak/>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98E6B" w14:textId="77777777" w:rsidR="001476B6" w:rsidRDefault="001476B6" w:rsidP="0027301B">
            <w:pPr>
              <w:rPr>
                <w:rFonts w:ascii="Arial" w:hAnsi="Arial" w:cs="Arial"/>
                <w:sz w:val="15"/>
                <w:szCs w:val="15"/>
              </w:rPr>
            </w:pPr>
            <w:r>
              <w:rPr>
                <w:rFonts w:ascii="Arial" w:hAnsi="Arial" w:cs="Arial"/>
                <w:sz w:val="15"/>
                <w:szCs w:val="15"/>
              </w:rPr>
              <w:lastRenderedPageBreak/>
              <w:t xml:space="preserve">Numero di anni (periodo specificato nell'avviso o bando pertinente o nei documenti di gara): </w:t>
            </w:r>
          </w:p>
          <w:p w14:paraId="56795964" w14:textId="77777777" w:rsidR="001476B6" w:rsidRDefault="001476B6" w:rsidP="0027301B">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1476B6" w14:paraId="2B36DE59"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86725DA" w14:textId="77777777" w:rsidR="001476B6" w:rsidRDefault="001476B6" w:rsidP="0027301B">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823CB79" w14:textId="77777777" w:rsidR="001476B6" w:rsidRDefault="001476B6" w:rsidP="0027301B">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041D267" w14:textId="77777777" w:rsidR="001476B6" w:rsidRDefault="001476B6" w:rsidP="0027301B">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8316D31" w14:textId="77777777" w:rsidR="001476B6" w:rsidRDefault="001476B6" w:rsidP="0027301B">
                  <w:r>
                    <w:rPr>
                      <w:rFonts w:ascii="Arial" w:hAnsi="Arial" w:cs="Arial"/>
                      <w:sz w:val="15"/>
                      <w:szCs w:val="15"/>
                    </w:rPr>
                    <w:t>destinatari</w:t>
                  </w:r>
                </w:p>
              </w:tc>
            </w:tr>
            <w:tr w:rsidR="001476B6" w14:paraId="5C6CBB3A"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2FCC53C" w14:textId="77777777" w:rsidR="001476B6" w:rsidRDefault="001476B6" w:rsidP="0027301B">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62784E2" w14:textId="77777777" w:rsidR="001476B6" w:rsidRDefault="001476B6" w:rsidP="0027301B">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21B622" w14:textId="77777777" w:rsidR="001476B6" w:rsidRDefault="001476B6" w:rsidP="0027301B">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954FCA2" w14:textId="77777777" w:rsidR="001476B6" w:rsidRDefault="001476B6" w:rsidP="0027301B">
                  <w:pPr>
                    <w:rPr>
                      <w:rFonts w:ascii="Arial" w:hAnsi="Arial" w:cs="Arial"/>
                      <w:sz w:val="15"/>
                      <w:szCs w:val="15"/>
                    </w:rPr>
                  </w:pPr>
                </w:p>
              </w:tc>
            </w:tr>
          </w:tbl>
          <w:p w14:paraId="52577AE2" w14:textId="77777777" w:rsidR="001476B6" w:rsidRDefault="001476B6" w:rsidP="0027301B">
            <w:pPr>
              <w:rPr>
                <w:rFonts w:ascii="Arial" w:hAnsi="Arial" w:cs="Arial"/>
                <w:sz w:val="15"/>
                <w:szCs w:val="15"/>
              </w:rPr>
            </w:pPr>
          </w:p>
        </w:tc>
      </w:tr>
      <w:tr w:rsidR="001476B6" w14:paraId="0A278F9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EEAA65" w14:textId="77777777" w:rsidR="001476B6" w:rsidRDefault="001476B6" w:rsidP="0027301B">
            <w:pPr>
              <w:ind w:left="426" w:hanging="426"/>
              <w:rPr>
                <w:rFonts w:ascii="Arial" w:hAnsi="Arial" w:cs="Arial"/>
                <w:sz w:val="15"/>
                <w:szCs w:val="15"/>
              </w:rPr>
            </w:pPr>
            <w:r>
              <w:rPr>
                <w:rFonts w:ascii="Arial" w:hAnsi="Arial" w:cs="Arial"/>
                <w:sz w:val="15"/>
                <w:szCs w:val="15"/>
              </w:rPr>
              <w:lastRenderedPageBreak/>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5B0BB7C9" w14:textId="77777777" w:rsidR="001476B6" w:rsidRDefault="001476B6" w:rsidP="0027301B">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969037" w14:textId="77777777" w:rsidR="001476B6" w:rsidRDefault="001476B6" w:rsidP="0027301B">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1476B6" w14:paraId="6FFB822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1071" w14:textId="77777777" w:rsidR="001476B6" w:rsidRDefault="001476B6" w:rsidP="0027301B">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2C7E71" w14:textId="77777777" w:rsidR="001476B6" w:rsidRDefault="001476B6" w:rsidP="0027301B">
            <w:r>
              <w:rPr>
                <w:rFonts w:ascii="Arial" w:hAnsi="Arial" w:cs="Arial"/>
                <w:sz w:val="15"/>
                <w:szCs w:val="15"/>
              </w:rPr>
              <w:t>[……….…]</w:t>
            </w:r>
          </w:p>
        </w:tc>
      </w:tr>
      <w:tr w:rsidR="001476B6" w14:paraId="52F7E39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BCE87D" w14:textId="77777777" w:rsidR="001476B6" w:rsidRDefault="001476B6" w:rsidP="0027301B">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FC07A" w14:textId="77777777" w:rsidR="001476B6" w:rsidRDefault="001476B6" w:rsidP="0027301B">
            <w:r>
              <w:rPr>
                <w:rFonts w:ascii="Arial" w:hAnsi="Arial" w:cs="Arial"/>
                <w:sz w:val="15"/>
                <w:szCs w:val="15"/>
              </w:rPr>
              <w:t>[……….…]</w:t>
            </w:r>
          </w:p>
        </w:tc>
      </w:tr>
      <w:tr w:rsidR="001476B6" w14:paraId="5EBA374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E2AE1D" w14:textId="77777777" w:rsidR="001476B6" w:rsidRPr="008526DB" w:rsidRDefault="001476B6" w:rsidP="0027301B">
            <w:pPr>
              <w:ind w:left="426" w:hanging="426"/>
              <w:rPr>
                <w:rFonts w:ascii="Arial" w:hAnsi="Arial" w:cs="Arial"/>
                <w:sz w:val="15"/>
                <w:szCs w:val="15"/>
              </w:rPr>
            </w:pPr>
            <w:r w:rsidRPr="008526DB">
              <w:rPr>
                <w:rFonts w:ascii="Arial" w:hAnsi="Arial" w:cs="Arial"/>
                <w:sz w:val="15"/>
                <w:szCs w:val="15"/>
              </w:rPr>
              <w:t>5)</w:t>
            </w:r>
            <w:r w:rsidRPr="008526DB">
              <w:rPr>
                <w:rFonts w:ascii="Arial" w:hAnsi="Arial" w:cs="Arial"/>
                <w:b/>
                <w:sz w:val="15"/>
                <w:szCs w:val="15"/>
              </w:rPr>
              <w:t xml:space="preserve">       Per la fornitura di prodotti o la prestazione di servizi complessi o, eccezionalmente, di prodotti o servizi richiesti per una finalità particolare:</w:t>
            </w:r>
            <w:r w:rsidRPr="008526DB">
              <w:rPr>
                <w:rFonts w:ascii="Arial" w:hAnsi="Arial" w:cs="Arial"/>
                <w:b/>
                <w:sz w:val="15"/>
                <w:szCs w:val="15"/>
                <w:shd w:val="clear" w:color="auto" w:fill="BFBFBF"/>
              </w:rPr>
              <w:br/>
            </w:r>
          </w:p>
          <w:p w14:paraId="353E3FFD" w14:textId="77777777" w:rsidR="001476B6" w:rsidRPr="008526DB" w:rsidRDefault="001476B6" w:rsidP="0027301B">
            <w:pPr>
              <w:ind w:left="426"/>
            </w:pPr>
            <w:r w:rsidRPr="008526DB">
              <w:rPr>
                <w:rFonts w:ascii="Arial" w:hAnsi="Arial" w:cs="Arial"/>
                <w:sz w:val="15"/>
                <w:szCs w:val="15"/>
              </w:rPr>
              <w:t xml:space="preserve">L'operatore economico </w:t>
            </w:r>
            <w:r w:rsidRPr="008526DB">
              <w:rPr>
                <w:rFonts w:ascii="Arial" w:hAnsi="Arial" w:cs="Arial"/>
                <w:b/>
                <w:sz w:val="15"/>
                <w:szCs w:val="15"/>
              </w:rPr>
              <w:t>consentirà</w:t>
            </w:r>
            <w:r w:rsidRPr="008526DB">
              <w:rPr>
                <w:rFonts w:ascii="Arial" w:hAnsi="Arial" w:cs="Arial"/>
                <w:sz w:val="15"/>
                <w:szCs w:val="15"/>
              </w:rPr>
              <w:t xml:space="preserve"> l'esecuzione di </w:t>
            </w:r>
            <w:r w:rsidRPr="008526DB">
              <w:rPr>
                <w:rFonts w:ascii="Arial" w:hAnsi="Arial" w:cs="Arial"/>
                <w:b/>
                <w:sz w:val="15"/>
                <w:szCs w:val="15"/>
              </w:rPr>
              <w:t>verifiche</w:t>
            </w:r>
            <w:r w:rsidRPr="008526DB">
              <w:rPr>
                <w:rFonts w:ascii="Arial" w:hAnsi="Arial" w:cs="Arial"/>
                <w:sz w:val="15"/>
                <w:szCs w:val="15"/>
              </w:rPr>
              <w:t>(</w:t>
            </w:r>
            <w:r w:rsidRPr="008526DB">
              <w:rPr>
                <w:rStyle w:val="Rimandonotaapidipagina"/>
                <w:rFonts w:ascii="Arial" w:hAnsi="Arial" w:cs="Arial"/>
                <w:sz w:val="15"/>
                <w:szCs w:val="15"/>
              </w:rPr>
              <w:footnoteReference w:id="36"/>
            </w:r>
            <w:r w:rsidRPr="008526DB">
              <w:rPr>
                <w:rFonts w:ascii="Arial" w:hAnsi="Arial" w:cs="Arial"/>
                <w:sz w:val="15"/>
                <w:szCs w:val="15"/>
              </w:rPr>
              <w:t>) delle sue capacità di</w:t>
            </w:r>
            <w:r w:rsidRPr="008526DB">
              <w:rPr>
                <w:rFonts w:ascii="Arial" w:hAnsi="Arial" w:cs="Arial"/>
                <w:b/>
                <w:sz w:val="15"/>
                <w:szCs w:val="15"/>
              </w:rPr>
              <w:t xml:space="preserve"> produzione</w:t>
            </w:r>
            <w:r w:rsidRPr="008526DB">
              <w:rPr>
                <w:rFonts w:ascii="Arial" w:hAnsi="Arial" w:cs="Arial"/>
                <w:sz w:val="15"/>
                <w:szCs w:val="15"/>
              </w:rPr>
              <w:t xml:space="preserve"> o </w:t>
            </w:r>
            <w:r w:rsidRPr="008526DB">
              <w:rPr>
                <w:rFonts w:ascii="Arial" w:hAnsi="Arial" w:cs="Arial"/>
                <w:b/>
                <w:sz w:val="15"/>
                <w:szCs w:val="15"/>
              </w:rPr>
              <w:t>strutture tecniche</w:t>
            </w:r>
            <w:r w:rsidRPr="008526DB">
              <w:rPr>
                <w:rFonts w:ascii="Arial" w:hAnsi="Arial" w:cs="Arial"/>
                <w:sz w:val="15"/>
                <w:szCs w:val="15"/>
              </w:rPr>
              <w:t xml:space="preserve"> e, se necessario, degli </w:t>
            </w:r>
            <w:r w:rsidRPr="008526DB">
              <w:rPr>
                <w:rFonts w:ascii="Arial" w:hAnsi="Arial" w:cs="Arial"/>
                <w:b/>
                <w:sz w:val="15"/>
                <w:szCs w:val="15"/>
              </w:rPr>
              <w:t>strumenti di studio e di ricerca</w:t>
            </w:r>
            <w:r w:rsidRPr="008526DB">
              <w:rPr>
                <w:rFonts w:ascii="Arial" w:hAnsi="Arial" w:cs="Arial"/>
                <w:sz w:val="15"/>
                <w:szCs w:val="15"/>
              </w:rPr>
              <w:t xml:space="preserve"> di cui egli dispone, nonché delle </w:t>
            </w:r>
            <w:r w:rsidRPr="008526DB">
              <w:rPr>
                <w:rFonts w:ascii="Arial" w:hAnsi="Arial" w:cs="Arial"/>
                <w:b/>
                <w:sz w:val="15"/>
                <w:szCs w:val="15"/>
              </w:rPr>
              <w:t>misure adottate per garantire la qualità</w:t>
            </w:r>
            <w:r w:rsidRPr="008526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29A241" w14:textId="77777777" w:rsidR="001476B6" w:rsidRDefault="001476B6" w:rsidP="0027301B">
            <w:pPr>
              <w:rPr>
                <w:rFonts w:ascii="Arial" w:hAnsi="Arial" w:cs="Arial"/>
                <w:sz w:val="15"/>
                <w:szCs w:val="15"/>
              </w:rPr>
            </w:pPr>
            <w:r>
              <w:rPr>
                <w:rFonts w:ascii="Arial" w:hAnsi="Arial" w:cs="Arial"/>
                <w:sz w:val="15"/>
                <w:szCs w:val="15"/>
              </w:rPr>
              <w:br/>
            </w:r>
            <w:r>
              <w:rPr>
                <w:rFonts w:ascii="Arial" w:hAnsi="Arial" w:cs="Arial"/>
                <w:sz w:val="15"/>
                <w:szCs w:val="15"/>
              </w:rPr>
              <w:br/>
            </w:r>
          </w:p>
          <w:p w14:paraId="48426D2E" w14:textId="77777777" w:rsidR="001476B6" w:rsidRDefault="001476B6" w:rsidP="0027301B">
            <w:pPr>
              <w:rPr>
                <w:rFonts w:ascii="Arial" w:hAnsi="Arial" w:cs="Arial"/>
                <w:sz w:val="15"/>
                <w:szCs w:val="15"/>
              </w:rPr>
            </w:pPr>
            <w:r>
              <w:rPr>
                <w:rFonts w:ascii="Arial" w:hAnsi="Arial" w:cs="Arial"/>
                <w:sz w:val="15"/>
                <w:szCs w:val="15"/>
              </w:rPr>
              <w:br/>
              <w:t>[ ] Sì [ ] No</w:t>
            </w:r>
          </w:p>
          <w:p w14:paraId="3763682F" w14:textId="77777777" w:rsidR="001476B6" w:rsidRDefault="001476B6" w:rsidP="0027301B">
            <w:pPr>
              <w:rPr>
                <w:rFonts w:ascii="Arial" w:hAnsi="Arial" w:cs="Arial"/>
                <w:sz w:val="15"/>
                <w:szCs w:val="15"/>
              </w:rPr>
            </w:pPr>
          </w:p>
          <w:p w14:paraId="7BA0B12E" w14:textId="77777777" w:rsidR="001476B6" w:rsidRDefault="001476B6" w:rsidP="0027301B"/>
        </w:tc>
      </w:tr>
      <w:tr w:rsidR="001476B6" w14:paraId="6A080DE2"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E8A672" w14:textId="77777777" w:rsidR="001476B6" w:rsidRPr="008526DB" w:rsidRDefault="001476B6" w:rsidP="0027301B">
            <w:pPr>
              <w:ind w:left="426" w:hanging="426"/>
              <w:rPr>
                <w:rFonts w:ascii="Arial" w:hAnsi="Arial" w:cs="Arial"/>
                <w:sz w:val="15"/>
                <w:szCs w:val="15"/>
              </w:rPr>
            </w:pPr>
            <w:r w:rsidRPr="008526DB">
              <w:rPr>
                <w:rFonts w:ascii="Arial" w:hAnsi="Arial" w:cs="Arial"/>
                <w:sz w:val="15"/>
                <w:szCs w:val="15"/>
              </w:rPr>
              <w:t xml:space="preserve">6)       Indicare i </w:t>
            </w:r>
            <w:r w:rsidRPr="008526DB">
              <w:rPr>
                <w:rFonts w:ascii="Arial" w:hAnsi="Arial" w:cs="Arial"/>
                <w:b/>
                <w:sz w:val="15"/>
                <w:szCs w:val="15"/>
              </w:rPr>
              <w:t>titoli di studio e professionali</w:t>
            </w:r>
            <w:r w:rsidRPr="008526DB">
              <w:rPr>
                <w:rFonts w:ascii="Arial" w:hAnsi="Arial" w:cs="Arial"/>
                <w:sz w:val="15"/>
                <w:szCs w:val="15"/>
              </w:rPr>
              <w:t xml:space="preserve"> di cui sono in possesso:</w:t>
            </w:r>
          </w:p>
          <w:p w14:paraId="0046279A" w14:textId="77777777" w:rsidR="001476B6" w:rsidRPr="008526DB" w:rsidRDefault="001476B6" w:rsidP="0027301B">
            <w:pPr>
              <w:rPr>
                <w:rFonts w:ascii="Arial" w:hAnsi="Arial" w:cs="Arial"/>
                <w:b/>
                <w:i/>
                <w:sz w:val="15"/>
                <w:szCs w:val="15"/>
              </w:rPr>
            </w:pPr>
            <w:r w:rsidRPr="008526DB">
              <w:rPr>
                <w:rFonts w:ascii="Arial" w:hAnsi="Arial" w:cs="Arial"/>
                <w:sz w:val="15"/>
                <w:szCs w:val="15"/>
              </w:rPr>
              <w:t>a)       lo stesso prestatore di servizi o imprenditore,</w:t>
            </w:r>
          </w:p>
          <w:p w14:paraId="1E69FDAA" w14:textId="77777777" w:rsidR="001476B6" w:rsidRPr="008526DB" w:rsidRDefault="001476B6" w:rsidP="0027301B">
            <w:pPr>
              <w:ind w:left="426"/>
              <w:rPr>
                <w:rFonts w:ascii="Arial" w:hAnsi="Arial" w:cs="Arial"/>
                <w:sz w:val="15"/>
                <w:szCs w:val="15"/>
              </w:rPr>
            </w:pPr>
            <w:r w:rsidRPr="008526DB">
              <w:rPr>
                <w:rFonts w:ascii="Arial" w:hAnsi="Arial" w:cs="Arial"/>
                <w:b/>
                <w:i/>
                <w:sz w:val="15"/>
                <w:szCs w:val="15"/>
              </w:rPr>
              <w:t>e/o</w:t>
            </w:r>
            <w:r w:rsidRPr="008526DB">
              <w:rPr>
                <w:rFonts w:ascii="Arial" w:hAnsi="Arial" w:cs="Arial"/>
                <w:sz w:val="15"/>
                <w:szCs w:val="15"/>
              </w:rPr>
              <w:t xml:space="preserve"> (in funzione dei requisiti richiesti nell'avviso o bando pertinente o nei documenti di gara)</w:t>
            </w:r>
            <w:r w:rsidRPr="008526DB">
              <w:rPr>
                <w:rFonts w:ascii="Arial" w:hAnsi="Arial" w:cs="Arial"/>
                <w:sz w:val="15"/>
                <w:szCs w:val="15"/>
              </w:rPr>
              <w:br/>
            </w:r>
          </w:p>
          <w:p w14:paraId="63351782" w14:textId="77777777" w:rsidR="001476B6" w:rsidRPr="008526DB" w:rsidRDefault="001476B6" w:rsidP="0027301B">
            <w:pPr>
              <w:ind w:left="426" w:hanging="426"/>
            </w:pPr>
            <w:r w:rsidRPr="008526DB">
              <w:rPr>
                <w:rFonts w:ascii="Arial" w:hAnsi="Arial" w:cs="Arial"/>
                <w:sz w:val="15"/>
                <w:szCs w:val="15"/>
              </w:rPr>
              <w:t xml:space="preserve">b)       </w:t>
            </w:r>
            <w:r w:rsidRPr="008526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D3B9A9" w14:textId="77777777" w:rsidR="001476B6" w:rsidRDefault="001476B6" w:rsidP="0027301B">
            <w:pPr>
              <w:rPr>
                <w:rFonts w:ascii="Arial" w:hAnsi="Arial" w:cs="Arial"/>
                <w:sz w:val="15"/>
                <w:szCs w:val="15"/>
              </w:rPr>
            </w:pPr>
            <w:r>
              <w:rPr>
                <w:rFonts w:ascii="Arial" w:hAnsi="Arial" w:cs="Arial"/>
                <w:sz w:val="15"/>
                <w:szCs w:val="15"/>
              </w:rPr>
              <w:br/>
            </w:r>
          </w:p>
          <w:p w14:paraId="03863D4C" w14:textId="77777777" w:rsidR="001476B6" w:rsidRDefault="001476B6" w:rsidP="0027301B">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4FEA493A" w14:textId="77777777" w:rsidR="001476B6" w:rsidRDefault="001476B6" w:rsidP="0027301B">
            <w:r>
              <w:rPr>
                <w:rFonts w:ascii="Arial" w:hAnsi="Arial" w:cs="Arial"/>
                <w:sz w:val="15"/>
                <w:szCs w:val="15"/>
              </w:rPr>
              <w:br/>
              <w:t>b) [………..…]</w:t>
            </w:r>
          </w:p>
        </w:tc>
      </w:tr>
      <w:tr w:rsidR="001476B6" w14:paraId="64C21D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0992CF" w14:textId="77777777" w:rsidR="001476B6" w:rsidRDefault="001476B6" w:rsidP="0027301B">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51E4C4" w14:textId="77777777" w:rsidR="001476B6" w:rsidRDefault="001476B6" w:rsidP="0027301B">
            <w:r>
              <w:rPr>
                <w:rFonts w:ascii="Arial" w:hAnsi="Arial" w:cs="Arial"/>
                <w:sz w:val="15"/>
                <w:szCs w:val="15"/>
              </w:rPr>
              <w:t>[…………..…]</w:t>
            </w:r>
          </w:p>
        </w:tc>
      </w:tr>
      <w:tr w:rsidR="001476B6" w14:paraId="593818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953F6" w14:textId="77777777" w:rsidR="001476B6" w:rsidRDefault="001476B6" w:rsidP="0027301B">
            <w:pPr>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6BD3D" w14:textId="77777777" w:rsidR="001476B6" w:rsidRDefault="001476B6" w:rsidP="0027301B">
            <w:pPr>
              <w:rPr>
                <w:rFonts w:ascii="Arial" w:hAnsi="Arial" w:cs="Arial"/>
                <w:sz w:val="15"/>
                <w:szCs w:val="15"/>
              </w:rPr>
            </w:pPr>
            <w:r>
              <w:rPr>
                <w:rFonts w:ascii="Arial" w:hAnsi="Arial" w:cs="Arial"/>
                <w:sz w:val="15"/>
                <w:szCs w:val="15"/>
              </w:rPr>
              <w:t>Anno, organico medio annuo:</w:t>
            </w:r>
          </w:p>
          <w:p w14:paraId="0866A1D5" w14:textId="77777777" w:rsidR="001476B6" w:rsidRDefault="001476B6" w:rsidP="0027301B">
            <w:pPr>
              <w:rPr>
                <w:rFonts w:ascii="Arial" w:hAnsi="Arial" w:cs="Arial"/>
                <w:sz w:val="15"/>
                <w:szCs w:val="15"/>
              </w:rPr>
            </w:pPr>
            <w:r>
              <w:rPr>
                <w:rFonts w:ascii="Arial" w:hAnsi="Arial" w:cs="Arial"/>
                <w:sz w:val="15"/>
                <w:szCs w:val="15"/>
              </w:rPr>
              <w:t>[…………],[……..…],</w:t>
            </w:r>
          </w:p>
          <w:p w14:paraId="645B2598" w14:textId="77777777" w:rsidR="001476B6" w:rsidRDefault="001476B6" w:rsidP="0027301B">
            <w:pPr>
              <w:rPr>
                <w:rFonts w:ascii="Arial" w:hAnsi="Arial" w:cs="Arial"/>
                <w:sz w:val="15"/>
                <w:szCs w:val="15"/>
              </w:rPr>
            </w:pPr>
            <w:r>
              <w:rPr>
                <w:rFonts w:ascii="Arial" w:hAnsi="Arial" w:cs="Arial"/>
                <w:sz w:val="15"/>
                <w:szCs w:val="15"/>
              </w:rPr>
              <w:t>[…………],[……..…],</w:t>
            </w:r>
          </w:p>
          <w:p w14:paraId="17BE216C" w14:textId="77777777" w:rsidR="001476B6" w:rsidRDefault="001476B6" w:rsidP="0027301B">
            <w:pPr>
              <w:rPr>
                <w:rFonts w:ascii="Arial" w:hAnsi="Arial" w:cs="Arial"/>
                <w:sz w:val="15"/>
                <w:szCs w:val="15"/>
              </w:rPr>
            </w:pPr>
            <w:r>
              <w:rPr>
                <w:rFonts w:ascii="Arial" w:hAnsi="Arial" w:cs="Arial"/>
                <w:sz w:val="15"/>
                <w:szCs w:val="15"/>
              </w:rPr>
              <w:t>[…………],[……..…],</w:t>
            </w:r>
          </w:p>
          <w:p w14:paraId="7414E09B" w14:textId="77777777" w:rsidR="001476B6" w:rsidRDefault="001476B6" w:rsidP="0027301B">
            <w:pPr>
              <w:rPr>
                <w:rFonts w:ascii="Arial" w:hAnsi="Arial" w:cs="Arial"/>
                <w:sz w:val="15"/>
                <w:szCs w:val="15"/>
              </w:rPr>
            </w:pPr>
            <w:r>
              <w:rPr>
                <w:rFonts w:ascii="Arial" w:hAnsi="Arial" w:cs="Arial"/>
                <w:sz w:val="15"/>
                <w:szCs w:val="15"/>
              </w:rPr>
              <w:t>Anno, numero di dirigenti</w:t>
            </w:r>
          </w:p>
          <w:p w14:paraId="5FF9993C" w14:textId="77777777" w:rsidR="001476B6" w:rsidRDefault="001476B6" w:rsidP="0027301B">
            <w:pPr>
              <w:rPr>
                <w:rFonts w:ascii="Arial" w:hAnsi="Arial" w:cs="Arial"/>
                <w:sz w:val="15"/>
                <w:szCs w:val="15"/>
              </w:rPr>
            </w:pPr>
            <w:r>
              <w:rPr>
                <w:rFonts w:ascii="Arial" w:hAnsi="Arial" w:cs="Arial"/>
                <w:sz w:val="15"/>
                <w:szCs w:val="15"/>
              </w:rPr>
              <w:t>[…………],[……..…],</w:t>
            </w:r>
          </w:p>
          <w:p w14:paraId="0578879D" w14:textId="77777777" w:rsidR="001476B6" w:rsidRDefault="001476B6" w:rsidP="0027301B">
            <w:pPr>
              <w:rPr>
                <w:rFonts w:ascii="Arial" w:hAnsi="Arial" w:cs="Arial"/>
                <w:sz w:val="15"/>
                <w:szCs w:val="15"/>
              </w:rPr>
            </w:pPr>
            <w:r>
              <w:rPr>
                <w:rFonts w:ascii="Arial" w:hAnsi="Arial" w:cs="Arial"/>
                <w:sz w:val="15"/>
                <w:szCs w:val="15"/>
              </w:rPr>
              <w:t>[…………],[……..…],</w:t>
            </w:r>
          </w:p>
          <w:p w14:paraId="7BF74C53" w14:textId="77777777" w:rsidR="001476B6" w:rsidRDefault="001476B6" w:rsidP="0027301B">
            <w:r>
              <w:rPr>
                <w:rFonts w:ascii="Arial" w:hAnsi="Arial" w:cs="Arial"/>
                <w:sz w:val="15"/>
                <w:szCs w:val="15"/>
              </w:rPr>
              <w:t>[…………],[……..…]</w:t>
            </w:r>
          </w:p>
        </w:tc>
      </w:tr>
      <w:tr w:rsidR="001476B6" w14:paraId="557EBC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107BDA" w14:textId="77777777" w:rsidR="001476B6" w:rsidRDefault="001476B6" w:rsidP="0027301B">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C517C" w14:textId="77777777" w:rsidR="001476B6" w:rsidRDefault="001476B6" w:rsidP="0027301B">
            <w:r>
              <w:rPr>
                <w:rFonts w:ascii="Arial" w:hAnsi="Arial" w:cs="Arial"/>
                <w:sz w:val="15"/>
                <w:szCs w:val="15"/>
              </w:rPr>
              <w:t>[…………]</w:t>
            </w:r>
          </w:p>
        </w:tc>
      </w:tr>
      <w:tr w:rsidR="001476B6" w14:paraId="0725092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039BF8" w14:textId="77777777" w:rsidR="001476B6" w:rsidRDefault="001476B6" w:rsidP="0027301B">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36776" w14:textId="77777777" w:rsidR="001476B6" w:rsidRDefault="001476B6" w:rsidP="0027301B">
            <w:r>
              <w:rPr>
                <w:rFonts w:ascii="Arial" w:hAnsi="Arial" w:cs="Arial"/>
                <w:sz w:val="15"/>
                <w:szCs w:val="15"/>
              </w:rPr>
              <w:t>[…………]</w:t>
            </w:r>
          </w:p>
        </w:tc>
      </w:tr>
      <w:tr w:rsidR="001476B6" w14:paraId="6B14950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DC5384" w14:textId="77777777" w:rsidR="001476B6" w:rsidRDefault="001476B6" w:rsidP="0027301B">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497CB396" w14:textId="77777777" w:rsidR="001476B6" w:rsidRDefault="001476B6" w:rsidP="0027301B">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50026A04" w14:textId="77777777" w:rsidR="001476B6" w:rsidRDefault="001476B6" w:rsidP="0027301B">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07AA0435"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0162F" w14:textId="77777777" w:rsidR="001476B6" w:rsidRDefault="001476B6" w:rsidP="0027301B">
            <w:pPr>
              <w:rPr>
                <w:rFonts w:ascii="Arial" w:hAnsi="Arial" w:cs="Arial"/>
                <w:sz w:val="15"/>
                <w:szCs w:val="15"/>
              </w:rPr>
            </w:pPr>
          </w:p>
          <w:p w14:paraId="070FD402" w14:textId="77777777" w:rsidR="001476B6" w:rsidRDefault="001476B6" w:rsidP="0027301B">
            <w:pPr>
              <w:rPr>
                <w:rFonts w:ascii="Arial" w:hAnsi="Arial" w:cs="Arial"/>
                <w:sz w:val="15"/>
                <w:szCs w:val="15"/>
              </w:rPr>
            </w:pPr>
          </w:p>
          <w:p w14:paraId="0544F66B"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41AE285C" w14:textId="77777777" w:rsidR="001476B6" w:rsidRDefault="001476B6" w:rsidP="0027301B">
            <w:pPr>
              <w:rPr>
                <w:rFonts w:ascii="Arial" w:hAnsi="Arial" w:cs="Arial"/>
                <w:sz w:val="15"/>
                <w:szCs w:val="15"/>
              </w:rPr>
            </w:pPr>
          </w:p>
          <w:p w14:paraId="514F21D2" w14:textId="77777777" w:rsidR="001476B6" w:rsidRDefault="001476B6" w:rsidP="0027301B">
            <w:pPr>
              <w:rPr>
                <w:rFonts w:ascii="Arial" w:hAnsi="Arial" w:cs="Arial"/>
                <w:sz w:val="15"/>
                <w:szCs w:val="15"/>
              </w:rPr>
            </w:pPr>
          </w:p>
          <w:p w14:paraId="63D14B4E"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F42DD41"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2EF25B" w14:textId="77777777" w:rsidR="001476B6" w:rsidRDefault="001476B6" w:rsidP="0027301B">
            <w:r>
              <w:rPr>
                <w:rFonts w:ascii="Arial" w:hAnsi="Arial" w:cs="Arial"/>
                <w:sz w:val="15"/>
                <w:szCs w:val="15"/>
              </w:rPr>
              <w:t>[……….…][……….…][…………]</w:t>
            </w:r>
          </w:p>
        </w:tc>
      </w:tr>
      <w:tr w:rsidR="001476B6" w14:paraId="2FD4DB9F"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A707A4" w14:textId="77777777" w:rsidR="001476B6" w:rsidRDefault="001476B6" w:rsidP="0027301B">
            <w:pPr>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5DCD20F" w14:textId="77777777" w:rsidR="001476B6" w:rsidRDefault="001476B6" w:rsidP="0027301B">
            <w:pPr>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537334C2" w14:textId="77777777" w:rsidR="001476B6" w:rsidRDefault="001476B6" w:rsidP="0027301B">
            <w:pPr>
              <w:ind w:left="426"/>
              <w:rPr>
                <w:rFonts w:ascii="Arial" w:hAnsi="Arial" w:cs="Arial"/>
                <w:sz w:val="15"/>
                <w:szCs w:val="15"/>
              </w:rPr>
            </w:pPr>
            <w:r>
              <w:rPr>
                <w:rFonts w:ascii="Arial" w:hAnsi="Arial" w:cs="Arial"/>
                <w:b/>
                <w:sz w:val="15"/>
                <w:szCs w:val="15"/>
              </w:rPr>
              <w:lastRenderedPageBreak/>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05BBCFDF"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2245E0" w14:textId="77777777" w:rsidR="001476B6" w:rsidRDefault="001476B6" w:rsidP="0027301B">
            <w:pPr>
              <w:rPr>
                <w:rFonts w:ascii="Arial" w:hAnsi="Arial" w:cs="Arial"/>
                <w:sz w:val="15"/>
                <w:szCs w:val="15"/>
              </w:rPr>
            </w:pPr>
            <w:r>
              <w:rPr>
                <w:rFonts w:ascii="Arial" w:hAnsi="Arial" w:cs="Arial"/>
                <w:sz w:val="15"/>
                <w:szCs w:val="15"/>
              </w:rPr>
              <w:lastRenderedPageBreak/>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6ADF6E20" w14:textId="77777777" w:rsidR="001476B6" w:rsidRDefault="001476B6" w:rsidP="0027301B">
            <w:pPr>
              <w:rPr>
                <w:rFonts w:ascii="Arial" w:hAnsi="Arial" w:cs="Arial"/>
                <w:sz w:val="15"/>
                <w:szCs w:val="15"/>
              </w:rPr>
            </w:pPr>
          </w:p>
          <w:p w14:paraId="1890B3F8" w14:textId="77777777" w:rsidR="001476B6" w:rsidRDefault="001476B6" w:rsidP="0027301B">
            <w:pPr>
              <w:rPr>
                <w:rFonts w:ascii="Arial" w:hAnsi="Arial" w:cs="Arial"/>
                <w:sz w:val="15"/>
                <w:szCs w:val="15"/>
              </w:rPr>
            </w:pPr>
          </w:p>
          <w:p w14:paraId="0254EBC4" w14:textId="77777777" w:rsidR="001476B6" w:rsidRDefault="001476B6" w:rsidP="0027301B">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p>
          <w:p w14:paraId="0EE57A4D" w14:textId="77777777" w:rsidR="001476B6" w:rsidRDefault="001476B6" w:rsidP="0027301B">
            <w:pPr>
              <w:rPr>
                <w:rFonts w:ascii="Arial" w:hAnsi="Arial" w:cs="Arial"/>
                <w:sz w:val="15"/>
                <w:szCs w:val="15"/>
              </w:rPr>
            </w:pPr>
          </w:p>
          <w:p w14:paraId="1491830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5BECEC" w14:textId="77777777" w:rsidR="001476B6" w:rsidRDefault="001476B6" w:rsidP="0027301B">
            <w:pPr>
              <w:rPr>
                <w:rFonts w:ascii="Arial" w:hAnsi="Arial" w:cs="Arial"/>
                <w:sz w:val="15"/>
                <w:szCs w:val="15"/>
              </w:rPr>
            </w:pPr>
            <w:r>
              <w:rPr>
                <w:rFonts w:ascii="Arial" w:hAnsi="Arial" w:cs="Arial"/>
                <w:sz w:val="15"/>
                <w:szCs w:val="15"/>
              </w:rPr>
              <w:t>[………..…][………….…][………….…]</w:t>
            </w:r>
          </w:p>
          <w:p w14:paraId="3A9CE39D" w14:textId="77777777" w:rsidR="001476B6" w:rsidRDefault="001476B6" w:rsidP="0027301B"/>
        </w:tc>
      </w:tr>
      <w:tr w:rsidR="001476B6" w:rsidRPr="003A443E" w14:paraId="32296C3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FA3795" w14:textId="77777777" w:rsidR="001476B6" w:rsidRPr="003A443E" w:rsidRDefault="001476B6" w:rsidP="0027301B">
            <w:pPr>
              <w:pStyle w:val="Paragrafoelenco1"/>
              <w:ind w:left="20"/>
              <w:jc w:val="both"/>
              <w:rPr>
                <w:rFonts w:ascii="Arial" w:hAnsi="Arial" w:cs="Arial"/>
                <w:color w:val="000000"/>
                <w:sz w:val="15"/>
                <w:szCs w:val="15"/>
              </w:rPr>
            </w:pPr>
            <w:r w:rsidRPr="003A443E">
              <w:rPr>
                <w:rFonts w:ascii="Arial" w:hAnsi="Arial" w:cs="Arial"/>
                <w:color w:val="000000"/>
                <w:sz w:val="15"/>
                <w:szCs w:val="15"/>
              </w:rPr>
              <w:lastRenderedPageBreak/>
              <w:t xml:space="preserve">13)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1331A49" w14:textId="77777777" w:rsidR="001476B6" w:rsidRPr="003A443E" w:rsidRDefault="001476B6" w:rsidP="0027301B">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841D1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075DBD07" w14:textId="77777777" w:rsidR="001476B6" w:rsidRPr="003A443E" w:rsidRDefault="001476B6" w:rsidP="0027301B">
            <w:pPr>
              <w:rPr>
                <w:color w:val="000000"/>
              </w:rPr>
            </w:pPr>
            <w:r w:rsidRPr="003A443E">
              <w:rPr>
                <w:rFonts w:ascii="Arial" w:hAnsi="Arial" w:cs="Arial"/>
                <w:color w:val="000000"/>
                <w:sz w:val="15"/>
                <w:szCs w:val="15"/>
              </w:rPr>
              <w:t>[…………..][……….…][………..…]</w:t>
            </w:r>
          </w:p>
        </w:tc>
      </w:tr>
    </w:tbl>
    <w:p w14:paraId="7A28E0FD" w14:textId="77777777" w:rsidR="001476B6" w:rsidRPr="003A443E" w:rsidRDefault="001476B6" w:rsidP="001476B6">
      <w:pPr>
        <w:jc w:val="both"/>
        <w:rPr>
          <w:rFonts w:ascii="Arial" w:hAnsi="Arial" w:cs="Arial"/>
          <w:color w:val="000000"/>
          <w:sz w:val="15"/>
          <w:szCs w:val="15"/>
        </w:rPr>
      </w:pPr>
    </w:p>
    <w:p w14:paraId="0D4C4728" w14:textId="77777777" w:rsidR="001476B6" w:rsidRPr="003A443E" w:rsidRDefault="001476B6" w:rsidP="001476B6">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4252815A"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36368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393FE5" w14:textId="77777777" w:rsidR="001476B6" w:rsidRDefault="001476B6" w:rsidP="0027301B">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52B1B" w14:textId="77777777" w:rsidR="001476B6" w:rsidRDefault="001476B6" w:rsidP="0027301B">
            <w:r>
              <w:rPr>
                <w:rFonts w:ascii="Arial" w:hAnsi="Arial" w:cs="Arial"/>
                <w:b/>
                <w:w w:val="0"/>
                <w:sz w:val="15"/>
                <w:szCs w:val="15"/>
              </w:rPr>
              <w:t>Risposta:</w:t>
            </w:r>
          </w:p>
        </w:tc>
      </w:tr>
      <w:tr w:rsidR="001476B6" w14:paraId="45575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ABD69A"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654BA79"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1B82765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02E542"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5220645" w14:textId="77777777" w:rsidR="001476B6" w:rsidRDefault="001476B6" w:rsidP="0027301B">
            <w:r>
              <w:rPr>
                <w:rFonts w:ascii="Arial" w:hAnsi="Arial" w:cs="Arial"/>
                <w:sz w:val="15"/>
                <w:szCs w:val="15"/>
              </w:rPr>
              <w:t>[……..…][…………][…………]</w:t>
            </w:r>
          </w:p>
        </w:tc>
      </w:tr>
      <w:tr w:rsidR="001476B6" w14:paraId="2615B07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CFD3C0"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CFB3D26"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D65B0D3"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3D5636"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211B01" w14:textId="77777777" w:rsidR="001476B6" w:rsidRDefault="001476B6" w:rsidP="0027301B">
            <w:r>
              <w:rPr>
                <w:rFonts w:ascii="Arial" w:hAnsi="Arial" w:cs="Arial"/>
                <w:sz w:val="15"/>
                <w:szCs w:val="15"/>
              </w:rPr>
              <w:t xml:space="preserve"> […………][……..…][……..…]</w:t>
            </w:r>
          </w:p>
        </w:tc>
      </w:tr>
    </w:tbl>
    <w:p w14:paraId="29204496" w14:textId="77777777" w:rsidR="001476B6" w:rsidRDefault="001476B6" w:rsidP="001476B6">
      <w:pPr>
        <w:rPr>
          <w:rFonts w:ascii="Arial" w:hAnsi="Arial" w:cs="Arial"/>
          <w:sz w:val="15"/>
          <w:szCs w:val="15"/>
        </w:rPr>
      </w:pPr>
    </w:p>
    <w:p w14:paraId="55F40987" w14:textId="77777777" w:rsidR="001476B6" w:rsidRPr="00D92A41" w:rsidRDefault="001476B6" w:rsidP="001476B6">
      <w:pPr>
        <w:pageBreakBefore/>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0E1E747C"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16776DD"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3947D081" w14:textId="77777777" w:rsidR="001476B6" w:rsidRDefault="001476B6" w:rsidP="001476B6">
      <w:pPr>
        <w:rPr>
          <w:rFonts w:ascii="Arial" w:hAnsi="Arial" w:cs="Arial"/>
          <w:b/>
          <w:w w:val="0"/>
          <w:sz w:val="15"/>
          <w:szCs w:val="15"/>
        </w:rPr>
      </w:pPr>
      <w:r>
        <w:rPr>
          <w:rFonts w:ascii="Arial" w:hAnsi="Arial" w:cs="Arial"/>
          <w:b/>
          <w:w w:val="0"/>
          <w:sz w:val="15"/>
          <w:szCs w:val="15"/>
        </w:rPr>
        <w:t>L'operatore economico dichiara:</w:t>
      </w:r>
    </w:p>
    <w:tbl>
      <w:tblPr>
        <w:tblW w:w="9654" w:type="dxa"/>
        <w:tblInd w:w="-20" w:type="dxa"/>
        <w:tblLayout w:type="fixed"/>
        <w:tblCellMar>
          <w:left w:w="93" w:type="dxa"/>
        </w:tblCellMar>
        <w:tblLook w:val="0000" w:firstRow="0" w:lastRow="0" w:firstColumn="0" w:lastColumn="0" w:noHBand="0" w:noVBand="0"/>
      </w:tblPr>
      <w:tblGrid>
        <w:gridCol w:w="4644"/>
        <w:gridCol w:w="5010"/>
      </w:tblGrid>
      <w:tr w:rsidR="001476B6" w14:paraId="18E1EB05"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6C500" w14:textId="77777777" w:rsidR="001476B6" w:rsidRDefault="001476B6" w:rsidP="0027301B">
            <w:r>
              <w:rPr>
                <w:rFonts w:ascii="Arial" w:hAnsi="Arial" w:cs="Arial"/>
                <w:b/>
                <w:w w:val="0"/>
                <w:sz w:val="15"/>
                <w:szCs w:val="15"/>
              </w:rPr>
              <w:t>Riduzione del numero</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B904632" w14:textId="77777777" w:rsidR="001476B6" w:rsidRDefault="001476B6" w:rsidP="0027301B">
            <w:r>
              <w:rPr>
                <w:rFonts w:ascii="Arial" w:hAnsi="Arial" w:cs="Arial"/>
                <w:b/>
                <w:w w:val="0"/>
                <w:sz w:val="15"/>
                <w:szCs w:val="15"/>
              </w:rPr>
              <w:t>Risposta:</w:t>
            </w:r>
          </w:p>
        </w:tc>
      </w:tr>
      <w:tr w:rsidR="001476B6" w14:paraId="0D670A88"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1E639" w14:textId="77777777" w:rsidR="001476B6" w:rsidRDefault="001476B6" w:rsidP="0027301B">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19E9F685" w14:textId="77777777" w:rsidR="001476B6" w:rsidRDefault="001476B6" w:rsidP="0027301B">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FA30FAD" w14:textId="77777777" w:rsidR="001476B6" w:rsidRDefault="001476B6" w:rsidP="0027301B">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D9D4500"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456CF315"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FB63D9F" w14:textId="77777777" w:rsidR="001476B6" w:rsidRDefault="001476B6" w:rsidP="0027301B">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450BA9FF" w14:textId="77777777" w:rsidR="001476B6" w:rsidRDefault="001476B6" w:rsidP="001476B6">
      <w:pPr>
        <w:pStyle w:val="ChapterTitle"/>
        <w:jc w:val="both"/>
        <w:rPr>
          <w:rFonts w:ascii="Arial" w:hAnsi="Arial" w:cs="Arial"/>
          <w:sz w:val="15"/>
          <w:szCs w:val="15"/>
        </w:rPr>
      </w:pPr>
    </w:p>
    <w:p w14:paraId="6B856404" w14:textId="77777777" w:rsidR="001476B6" w:rsidRDefault="001476B6" w:rsidP="001476B6">
      <w:pPr>
        <w:pStyle w:val="ChapterTitle"/>
        <w:rPr>
          <w:rFonts w:ascii="Arial" w:hAnsi="Arial" w:cs="Arial"/>
          <w:i/>
          <w:sz w:val="15"/>
          <w:szCs w:val="15"/>
        </w:rPr>
      </w:pPr>
      <w:r>
        <w:rPr>
          <w:sz w:val="19"/>
          <w:szCs w:val="19"/>
        </w:rPr>
        <w:t>Parte VI: Dichiarazioni finali</w:t>
      </w:r>
    </w:p>
    <w:p w14:paraId="775AD91F" w14:textId="77777777" w:rsidR="001476B6" w:rsidRPr="003A443E" w:rsidRDefault="001476B6" w:rsidP="001476B6">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73487B36" w14:textId="77777777" w:rsidR="001476B6" w:rsidRPr="000953DC" w:rsidRDefault="001476B6" w:rsidP="001476B6">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3EABB7AF"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5CB29229"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499E03B7" w14:textId="77777777" w:rsidR="001476B6" w:rsidRDefault="001476B6" w:rsidP="001476B6">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E014EA2" w14:textId="77777777" w:rsidR="001476B6" w:rsidRDefault="001476B6" w:rsidP="001476B6">
      <w:pPr>
        <w:rPr>
          <w:rFonts w:ascii="Arial" w:hAnsi="Arial" w:cs="Arial"/>
          <w:i/>
          <w:sz w:val="15"/>
          <w:szCs w:val="15"/>
        </w:rPr>
      </w:pPr>
      <w:r>
        <w:rPr>
          <w:rFonts w:ascii="Arial" w:hAnsi="Arial" w:cs="Arial"/>
          <w:i/>
          <w:sz w:val="15"/>
          <w:szCs w:val="15"/>
        </w:rPr>
        <w:t xml:space="preserve"> </w:t>
      </w:r>
    </w:p>
    <w:p w14:paraId="23327DD0" w14:textId="77777777" w:rsidR="001476B6" w:rsidRPr="00BF74E1" w:rsidRDefault="001476B6" w:rsidP="001476B6">
      <w:pPr>
        <w:rPr>
          <w:rFonts w:ascii="Arial" w:hAnsi="Arial" w:cs="Arial"/>
          <w:i/>
          <w:sz w:val="14"/>
          <w:szCs w:val="14"/>
        </w:rPr>
      </w:pPr>
    </w:p>
    <w:p w14:paraId="631149AF" w14:textId="77777777" w:rsidR="001476B6" w:rsidRPr="00BF74E1" w:rsidRDefault="001476B6" w:rsidP="001476B6">
      <w:pPr>
        <w:rPr>
          <w:rFonts w:ascii="Arial" w:hAnsi="Arial" w:cs="Arial"/>
          <w:sz w:val="14"/>
          <w:szCs w:val="14"/>
        </w:rPr>
      </w:pPr>
      <w:r w:rsidRPr="00BF74E1">
        <w:rPr>
          <w:rFonts w:ascii="Arial" w:hAnsi="Arial" w:cs="Arial"/>
          <w:sz w:val="14"/>
          <w:szCs w:val="14"/>
        </w:rPr>
        <w:t>Data, luogo e, se richiesto o necessario, firma/firme: [……………….……]</w:t>
      </w:r>
    </w:p>
    <w:p w14:paraId="12B66E64" w14:textId="69D7B357" w:rsidR="00E76015" w:rsidRPr="008B2AEC" w:rsidRDefault="00E76015" w:rsidP="001476B6">
      <w:pPr>
        <w:jc w:val="both"/>
        <w:rPr>
          <w:rFonts w:ascii="Arial" w:hAnsi="Arial"/>
          <w:i/>
          <w:iCs/>
          <w:color w:val="000000" w:themeColor="text1"/>
          <w:sz w:val="14"/>
          <w:szCs w:val="22"/>
          <w:shd w:val="clear" w:color="auto" w:fill="FFFFFF" w:themeFill="background1"/>
        </w:rPr>
      </w:pPr>
    </w:p>
    <w:sectPr w:rsidR="00E76015" w:rsidRPr="008B2AEC" w:rsidSect="00E65423">
      <w:headerReference w:type="default" r:id="rId23"/>
      <w:headerReference w:type="first" r:id="rId24"/>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EF2F6" w14:textId="77777777" w:rsidR="00AD273D" w:rsidRDefault="00AD273D">
      <w:r>
        <w:separator/>
      </w:r>
    </w:p>
    <w:p w14:paraId="000BA6AE" w14:textId="77777777" w:rsidR="00AD273D" w:rsidRDefault="00AD273D"/>
  </w:endnote>
  <w:endnote w:type="continuationSeparator" w:id="0">
    <w:p w14:paraId="36997282" w14:textId="77777777" w:rsidR="00AD273D" w:rsidRDefault="00AD273D">
      <w:r>
        <w:continuationSeparator/>
      </w:r>
    </w:p>
    <w:p w14:paraId="37CAB613" w14:textId="77777777" w:rsidR="00AD273D" w:rsidRDefault="00AD2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1140">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82370" w14:textId="77777777" w:rsidR="00AD273D" w:rsidRDefault="00AD273D">
      <w:bookmarkStart w:id="0" w:name="_Hlk123574891"/>
      <w:bookmarkEnd w:id="0"/>
      <w:r>
        <w:separator/>
      </w:r>
    </w:p>
    <w:p w14:paraId="38D43F61" w14:textId="77777777" w:rsidR="00AD273D" w:rsidRDefault="00AD273D"/>
  </w:footnote>
  <w:footnote w:type="continuationSeparator" w:id="0">
    <w:p w14:paraId="53623E08" w14:textId="77777777" w:rsidR="00AD273D" w:rsidRDefault="00AD273D">
      <w:r>
        <w:continuationSeparator/>
      </w:r>
    </w:p>
    <w:p w14:paraId="7AF294C4" w14:textId="77777777" w:rsidR="00AD273D" w:rsidRDefault="00AD273D"/>
  </w:footnote>
  <w:footnote w:id="1">
    <w:p w14:paraId="2944B676" w14:textId="77777777" w:rsidR="001476B6" w:rsidRPr="001F35A9" w:rsidRDefault="001476B6" w:rsidP="001476B6">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4C189852" w14:textId="77777777" w:rsidR="001476B6" w:rsidRPr="001F35A9" w:rsidRDefault="001476B6" w:rsidP="001476B6">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6985841" w14:textId="77777777" w:rsidR="001476B6" w:rsidRPr="001F35A9" w:rsidRDefault="001476B6" w:rsidP="001476B6">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D7EA6FA" w14:textId="77777777" w:rsidR="001476B6" w:rsidRPr="001F35A9" w:rsidRDefault="001476B6" w:rsidP="001476B6">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7ED8BE33"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C05B49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1EF089C" w14:textId="77777777" w:rsidR="001476B6" w:rsidRPr="001F35A9" w:rsidRDefault="001476B6" w:rsidP="001476B6">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2A2A2223"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2D6C6DE9"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33C14B47" w14:textId="77777777" w:rsidR="001476B6" w:rsidRPr="001F35A9" w:rsidRDefault="001476B6" w:rsidP="001476B6">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971AF26"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958FBC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5C0CDC0" w14:textId="77777777" w:rsidR="001476B6" w:rsidRPr="001F35A9" w:rsidRDefault="001476B6" w:rsidP="001476B6">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0A21643" w14:textId="77777777" w:rsidR="001476B6" w:rsidRPr="001F35A9" w:rsidRDefault="001476B6" w:rsidP="001476B6">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153D0E8A"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26383E5"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1EC7D823"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3BB786D"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7A07D2E6" w14:textId="77777777" w:rsidR="001476B6" w:rsidRPr="003E60D1" w:rsidRDefault="001476B6" w:rsidP="001476B6">
      <w:pPr>
        <w:tabs>
          <w:tab w:val="left" w:pos="284"/>
        </w:tabs>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color w:val="000000"/>
          <w:sz w:val="12"/>
          <w:szCs w:val="12"/>
        </w:rPr>
        <w:t>(GU</w:t>
      </w:r>
      <w:r w:rsidRPr="003E60D1">
        <w:rPr>
          <w:rStyle w:val="DeltaViewInsertion"/>
          <w:rFonts w:ascii="Arial" w:hAnsi="Arial" w:cs="Arial"/>
          <w:bCs/>
          <w:iCs/>
          <w:color w:val="000000"/>
          <w:sz w:val="12"/>
          <w:szCs w:val="12"/>
        </w:rPr>
        <w:t xml:space="preserve"> L 309 del 25.11.2005, pag. 15).</w:t>
      </w:r>
    </w:p>
  </w:footnote>
  <w:footnote w:id="17">
    <w:p w14:paraId="1932B193" w14:textId="77777777" w:rsidR="001476B6" w:rsidRPr="003E60D1" w:rsidRDefault="001476B6" w:rsidP="001476B6">
      <w:pPr>
        <w:ind w:left="284" w:right="16"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color w:val="000000"/>
          <w:sz w:val="12"/>
          <w:szCs w:val="12"/>
        </w:rPr>
        <w:t>, e che sostituisce la decisione quadro del Consiglio 2002/629/GAI (GU L 101 del 15.4.2011, pag. 1).</w:t>
      </w:r>
    </w:p>
  </w:footnote>
  <w:footnote w:id="18">
    <w:p w14:paraId="48D31D28"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6126FAE" w14:textId="77777777" w:rsidR="001476B6" w:rsidRPr="003E60D1" w:rsidRDefault="001476B6" w:rsidP="001476B6">
      <w:pPr>
        <w:tabs>
          <w:tab w:val="left" w:pos="284"/>
        </w:tabs>
        <w:ind w:right="16"/>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6C53527B" w14:textId="77777777" w:rsidR="001476B6" w:rsidRPr="003E60D1" w:rsidRDefault="001476B6" w:rsidP="001476B6">
      <w:pPr>
        <w:tabs>
          <w:tab w:val="left" w:pos="284"/>
        </w:tabs>
        <w:ind w:right="16"/>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3902494"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D8312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FE3B5BD" w14:textId="77777777" w:rsidR="001476B6" w:rsidRPr="003E60D1" w:rsidRDefault="001476B6" w:rsidP="001476B6">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2DBFC916"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31921807"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4CB07F83" w14:textId="77777777" w:rsidR="001476B6" w:rsidRPr="00BF74E1" w:rsidRDefault="001476B6" w:rsidP="001476B6">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2A189C8F" w14:textId="77777777" w:rsidR="001476B6" w:rsidRPr="00F351F0" w:rsidRDefault="001476B6" w:rsidP="001476B6">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0D3AD6D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2551CFFA"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EA46EAE"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1536E048"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7546E02D"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3B131D20" w14:textId="77777777" w:rsidR="001476B6" w:rsidRPr="003E60D1" w:rsidRDefault="001476B6" w:rsidP="001476B6">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7513B5A"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5EC6A9"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78F80880"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6AFECC" w14:textId="77777777" w:rsidR="001476B6" w:rsidRPr="003E60D1" w:rsidRDefault="001476B6" w:rsidP="001476B6">
      <w:pPr>
        <w:ind w:left="284" w:right="583"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BDD251"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23A5115"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2455C6E"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9F7E4F2" w14:textId="77777777" w:rsidR="001476B6" w:rsidRPr="003E60D1" w:rsidRDefault="001476B6" w:rsidP="001476B6">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616CA7D"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3E03CE9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476B6">
      <w:rPr>
        <w:rFonts w:asciiTheme="minorHAnsi" w:hAnsiTheme="minorHAnsi" w:cstheme="minorHAnsi"/>
        <w:i/>
        <w:iCs/>
        <w:sz w:val="20"/>
        <w:szCs w:val="20"/>
      </w:rPr>
      <w:t>Documento di Gara Unico Europeo (DGUE)</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6DC27" w14:textId="1C26B128" w:rsidR="001476B6" w:rsidRDefault="001476B6" w:rsidP="008A6834">
    <w:pPr>
      <w:pStyle w:val="Intestazione"/>
    </w:pPr>
  </w:p>
  <w:p w14:paraId="326DF035" w14:textId="77777777" w:rsidR="008A6834" w:rsidRDefault="008A6834" w:rsidP="008A6834">
    <w:pPr>
      <w:pStyle w:val="Intestazione"/>
    </w:pPr>
  </w:p>
  <w:p w14:paraId="5941C4E6" w14:textId="77777777" w:rsidR="008A6834" w:rsidRDefault="008A6834" w:rsidP="008A6834">
    <w:pPr>
      <w:pStyle w:val="Intestazione"/>
    </w:pPr>
  </w:p>
  <w:p w14:paraId="62D10105" w14:textId="5FFEFC6A" w:rsidR="008A6834" w:rsidRDefault="008A4B6B" w:rsidP="008A6834">
    <w:pPr>
      <w:pStyle w:val="Intestazione"/>
    </w:pPr>
    <w:r>
      <w:rPr>
        <w:noProof/>
      </w:rPr>
      <w:drawing>
        <wp:anchor distT="0" distB="0" distL="114300" distR="114300" simplePos="0" relativeHeight="251661312" behindDoc="1" locked="0" layoutInCell="1" allowOverlap="1" wp14:anchorId="5A68605F" wp14:editId="6F08EE87">
          <wp:simplePos x="0" y="0"/>
          <wp:positionH relativeFrom="margin">
            <wp:posOffset>554990</wp:posOffset>
          </wp:positionH>
          <wp:positionV relativeFrom="paragraph">
            <wp:posOffset>60325</wp:posOffset>
          </wp:positionV>
          <wp:extent cx="5326380" cy="658495"/>
          <wp:effectExtent l="0" t="0" r="0" b="8255"/>
          <wp:wrapNone/>
          <wp:docPr id="606683065" name="Immagine 60668306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6380" cy="658495"/>
                  </a:xfrm>
                  <a:prstGeom prst="rect">
                    <a:avLst/>
                  </a:prstGeom>
                </pic:spPr>
              </pic:pic>
            </a:graphicData>
          </a:graphic>
          <wp14:sizeRelH relativeFrom="margin">
            <wp14:pctWidth>0</wp14:pctWidth>
          </wp14:sizeRelH>
          <wp14:sizeRelV relativeFrom="margin">
            <wp14:pctHeight>0</wp14:pctHeight>
          </wp14:sizeRelV>
        </wp:anchor>
      </w:drawing>
    </w:r>
  </w:p>
  <w:p w14:paraId="1B40C78D" w14:textId="78E76447" w:rsidR="008A6834" w:rsidRDefault="008A6834" w:rsidP="008A6834">
    <w:pPr>
      <w:pStyle w:val="Intestazione"/>
    </w:pPr>
  </w:p>
  <w:p w14:paraId="32821038" w14:textId="77777777" w:rsidR="008A6834" w:rsidRDefault="008A6834" w:rsidP="008A6834">
    <w:pPr>
      <w:pStyle w:val="Intestazione"/>
    </w:pPr>
  </w:p>
  <w:p w14:paraId="36611915" w14:textId="77777777" w:rsidR="008A6834" w:rsidRDefault="008A6834" w:rsidP="008A6834">
    <w:pPr>
      <w:pStyle w:val="Intestazione"/>
    </w:pPr>
  </w:p>
  <w:p w14:paraId="59ECE095" w14:textId="77777777" w:rsidR="008A6834" w:rsidRDefault="008A6834" w:rsidP="008A6834">
    <w:pPr>
      <w:pStyle w:val="Intestazione"/>
    </w:pPr>
  </w:p>
  <w:p w14:paraId="4CC3CC1A" w14:textId="77777777" w:rsidR="008A6834" w:rsidRPr="008A6834" w:rsidRDefault="008A6834" w:rsidP="008A683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82953863">
    <w:abstractNumId w:val="14"/>
  </w:num>
  <w:num w:numId="2" w16cid:durableId="1979218735">
    <w:abstractNumId w:val="2"/>
  </w:num>
  <w:num w:numId="3" w16cid:durableId="1702825494">
    <w:abstractNumId w:val="3"/>
  </w:num>
  <w:num w:numId="4" w16cid:durableId="1621885974">
    <w:abstractNumId w:val="4"/>
  </w:num>
  <w:num w:numId="5" w16cid:durableId="1703172005">
    <w:abstractNumId w:val="5"/>
  </w:num>
  <w:num w:numId="6" w16cid:durableId="138960009">
    <w:abstractNumId w:val="6"/>
  </w:num>
  <w:num w:numId="7" w16cid:durableId="2016759653">
    <w:abstractNumId w:val="7"/>
  </w:num>
  <w:num w:numId="8" w16cid:durableId="131556173">
    <w:abstractNumId w:val="8"/>
  </w:num>
  <w:num w:numId="9" w16cid:durableId="1012998632">
    <w:abstractNumId w:val="9"/>
  </w:num>
  <w:num w:numId="10" w16cid:durableId="291404406">
    <w:abstractNumId w:val="10"/>
  </w:num>
  <w:num w:numId="11" w16cid:durableId="918173559">
    <w:abstractNumId w:val="11"/>
  </w:num>
  <w:num w:numId="12" w16cid:durableId="1390880039">
    <w:abstractNumId w:val="12"/>
  </w:num>
  <w:num w:numId="13" w16cid:durableId="46690593">
    <w:abstractNumId w:val="13"/>
  </w:num>
  <w:num w:numId="14" w16cid:durableId="793250676">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A46"/>
    <w:rsid w:val="00046FA2"/>
    <w:rsid w:val="00050296"/>
    <w:rsid w:val="00050C6E"/>
    <w:rsid w:val="000514A4"/>
    <w:rsid w:val="0005273A"/>
    <w:rsid w:val="000542AC"/>
    <w:rsid w:val="000557D0"/>
    <w:rsid w:val="00055AE2"/>
    <w:rsid w:val="00056AD4"/>
    <w:rsid w:val="00056FBE"/>
    <w:rsid w:val="0005716A"/>
    <w:rsid w:val="000574FC"/>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5A5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3D25"/>
    <w:rsid w:val="0014401B"/>
    <w:rsid w:val="001466B8"/>
    <w:rsid w:val="001476B6"/>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6B"/>
    <w:rsid w:val="001979B7"/>
    <w:rsid w:val="001A0A4D"/>
    <w:rsid w:val="001A0FAF"/>
    <w:rsid w:val="001A19B2"/>
    <w:rsid w:val="001A2319"/>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F04"/>
    <w:rsid w:val="001E7EC7"/>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64C"/>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A7E90"/>
    <w:rsid w:val="002B0A61"/>
    <w:rsid w:val="002B145D"/>
    <w:rsid w:val="002B2493"/>
    <w:rsid w:val="002B2759"/>
    <w:rsid w:val="002B38D1"/>
    <w:rsid w:val="002B3B25"/>
    <w:rsid w:val="002B4AF1"/>
    <w:rsid w:val="002B5E96"/>
    <w:rsid w:val="002B7B6E"/>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16D"/>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44A7"/>
    <w:rsid w:val="00385940"/>
    <w:rsid w:val="0038665D"/>
    <w:rsid w:val="00386DD8"/>
    <w:rsid w:val="00386E34"/>
    <w:rsid w:val="00387994"/>
    <w:rsid w:val="00392339"/>
    <w:rsid w:val="00392866"/>
    <w:rsid w:val="00393A78"/>
    <w:rsid w:val="00395FF7"/>
    <w:rsid w:val="00397568"/>
    <w:rsid w:val="003A0C2D"/>
    <w:rsid w:val="003A1111"/>
    <w:rsid w:val="003A143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08"/>
    <w:rsid w:val="003E0427"/>
    <w:rsid w:val="003E0489"/>
    <w:rsid w:val="003E0550"/>
    <w:rsid w:val="003E2065"/>
    <w:rsid w:val="003E566A"/>
    <w:rsid w:val="003E5AD4"/>
    <w:rsid w:val="003E6165"/>
    <w:rsid w:val="003E6CD3"/>
    <w:rsid w:val="003E6FC1"/>
    <w:rsid w:val="003E7863"/>
    <w:rsid w:val="003E78A6"/>
    <w:rsid w:val="003E7F1E"/>
    <w:rsid w:val="003F0C5A"/>
    <w:rsid w:val="003F108D"/>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3744"/>
    <w:rsid w:val="004765A4"/>
    <w:rsid w:val="00477F3B"/>
    <w:rsid w:val="004806F7"/>
    <w:rsid w:val="004806FB"/>
    <w:rsid w:val="00485201"/>
    <w:rsid w:val="00487444"/>
    <w:rsid w:val="00490262"/>
    <w:rsid w:val="0049291D"/>
    <w:rsid w:val="00493324"/>
    <w:rsid w:val="00493D36"/>
    <w:rsid w:val="00495D99"/>
    <w:rsid w:val="004960E1"/>
    <w:rsid w:val="00496419"/>
    <w:rsid w:val="00496483"/>
    <w:rsid w:val="0049648D"/>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5D4"/>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604"/>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3E59"/>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1519A"/>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1DAC"/>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4B22"/>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383"/>
    <w:rsid w:val="007E44AC"/>
    <w:rsid w:val="007E45C8"/>
    <w:rsid w:val="007E49EA"/>
    <w:rsid w:val="007E507F"/>
    <w:rsid w:val="007E5A16"/>
    <w:rsid w:val="007E5EA2"/>
    <w:rsid w:val="007E6260"/>
    <w:rsid w:val="007E72E3"/>
    <w:rsid w:val="007E7438"/>
    <w:rsid w:val="007E7F32"/>
    <w:rsid w:val="007F0645"/>
    <w:rsid w:val="007F2AEF"/>
    <w:rsid w:val="007F3189"/>
    <w:rsid w:val="007F45C9"/>
    <w:rsid w:val="007F4816"/>
    <w:rsid w:val="007F612D"/>
    <w:rsid w:val="007F74C7"/>
    <w:rsid w:val="007F7E94"/>
    <w:rsid w:val="008002AE"/>
    <w:rsid w:val="008007D8"/>
    <w:rsid w:val="00800A08"/>
    <w:rsid w:val="00801C0C"/>
    <w:rsid w:val="008023F9"/>
    <w:rsid w:val="00802CBE"/>
    <w:rsid w:val="008061C3"/>
    <w:rsid w:val="008066DE"/>
    <w:rsid w:val="00806901"/>
    <w:rsid w:val="00810038"/>
    <w:rsid w:val="00810600"/>
    <w:rsid w:val="0081087F"/>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26DB"/>
    <w:rsid w:val="008535FF"/>
    <w:rsid w:val="008543D0"/>
    <w:rsid w:val="0085488F"/>
    <w:rsid w:val="00857BE1"/>
    <w:rsid w:val="008602C1"/>
    <w:rsid w:val="00863B8B"/>
    <w:rsid w:val="00865258"/>
    <w:rsid w:val="008659AB"/>
    <w:rsid w:val="00865AEF"/>
    <w:rsid w:val="00866CA6"/>
    <w:rsid w:val="00872933"/>
    <w:rsid w:val="00872E1F"/>
    <w:rsid w:val="008735F4"/>
    <w:rsid w:val="008736CC"/>
    <w:rsid w:val="00877270"/>
    <w:rsid w:val="008802BD"/>
    <w:rsid w:val="008857A4"/>
    <w:rsid w:val="00885B93"/>
    <w:rsid w:val="00885F4F"/>
    <w:rsid w:val="00893BF2"/>
    <w:rsid w:val="008941B1"/>
    <w:rsid w:val="0089494E"/>
    <w:rsid w:val="00894C95"/>
    <w:rsid w:val="00896BCF"/>
    <w:rsid w:val="008A041D"/>
    <w:rsid w:val="008A0CE6"/>
    <w:rsid w:val="008A10B6"/>
    <w:rsid w:val="008A135B"/>
    <w:rsid w:val="008A37DF"/>
    <w:rsid w:val="008A4B6B"/>
    <w:rsid w:val="008A6344"/>
    <w:rsid w:val="008A683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DF5"/>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4C94"/>
    <w:rsid w:val="00A356A6"/>
    <w:rsid w:val="00A37CF8"/>
    <w:rsid w:val="00A406AD"/>
    <w:rsid w:val="00A41D37"/>
    <w:rsid w:val="00A41ED4"/>
    <w:rsid w:val="00A420EF"/>
    <w:rsid w:val="00A436EE"/>
    <w:rsid w:val="00A437B4"/>
    <w:rsid w:val="00A44261"/>
    <w:rsid w:val="00A51100"/>
    <w:rsid w:val="00A53A0E"/>
    <w:rsid w:val="00A570B3"/>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273D"/>
    <w:rsid w:val="00AD488B"/>
    <w:rsid w:val="00AD48DD"/>
    <w:rsid w:val="00AD5578"/>
    <w:rsid w:val="00AE0717"/>
    <w:rsid w:val="00AE0CEB"/>
    <w:rsid w:val="00AE1C1B"/>
    <w:rsid w:val="00AE1CFE"/>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77709"/>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2030"/>
    <w:rsid w:val="00BB22DB"/>
    <w:rsid w:val="00BB44D4"/>
    <w:rsid w:val="00BB4EBA"/>
    <w:rsid w:val="00BB593D"/>
    <w:rsid w:val="00BB6C48"/>
    <w:rsid w:val="00BC2069"/>
    <w:rsid w:val="00BC59D3"/>
    <w:rsid w:val="00BC5BD3"/>
    <w:rsid w:val="00BC604F"/>
    <w:rsid w:val="00BC7FFA"/>
    <w:rsid w:val="00BD1A53"/>
    <w:rsid w:val="00BD2128"/>
    <w:rsid w:val="00BD286C"/>
    <w:rsid w:val="00BD4CD7"/>
    <w:rsid w:val="00BD4FB7"/>
    <w:rsid w:val="00BD65D8"/>
    <w:rsid w:val="00BD7409"/>
    <w:rsid w:val="00BE0248"/>
    <w:rsid w:val="00BE18A6"/>
    <w:rsid w:val="00BE2A58"/>
    <w:rsid w:val="00BE309D"/>
    <w:rsid w:val="00BE4B40"/>
    <w:rsid w:val="00BE646F"/>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4CED"/>
    <w:rsid w:val="00C775C8"/>
    <w:rsid w:val="00C80CFC"/>
    <w:rsid w:val="00C8365D"/>
    <w:rsid w:val="00C83C3D"/>
    <w:rsid w:val="00C83E84"/>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795"/>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1A66"/>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5992"/>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545"/>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2289"/>
    <w:rsid w:val="00EF397B"/>
    <w:rsid w:val="00EF4110"/>
    <w:rsid w:val="00F00483"/>
    <w:rsid w:val="00F02048"/>
    <w:rsid w:val="00F02CDC"/>
    <w:rsid w:val="00F037B3"/>
    <w:rsid w:val="00F037FE"/>
    <w:rsid w:val="00F0431A"/>
    <w:rsid w:val="00F0447B"/>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3144"/>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A80"/>
    <w:rsid w:val="00F77F6E"/>
    <w:rsid w:val="00F81552"/>
    <w:rsid w:val="00F81669"/>
    <w:rsid w:val="00F81A7E"/>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454"/>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link w:val="Titolo4Carattere"/>
    <w:qFormat/>
    <w:rsid w:val="001476B6"/>
    <w:pPr>
      <w:keepNext/>
      <w:suppressAutoHyphens/>
      <w:spacing w:before="120" w:after="120"/>
      <w:outlineLvl w:val="3"/>
    </w:pPr>
    <w:rPr>
      <w:rFonts w:eastAsia="font1140"/>
      <w:bCs/>
      <w:iCs/>
      <w:color w:val="00000A"/>
      <w:kern w:val="1"/>
      <w:szCs w:val="22"/>
      <w:lang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unhideWhenUsed/>
    <w:rsid w:val="00E65423"/>
    <w:rPr>
      <w:sz w:val="20"/>
      <w:szCs w:val="20"/>
    </w:rPr>
  </w:style>
  <w:style w:type="character" w:customStyle="1" w:styleId="TestonotaapidipaginaCarattere">
    <w:name w:val="Testo nota a piè di pagina Carattere"/>
    <w:basedOn w:val="Carpredefinitoparagrafo"/>
    <w:link w:val="Testonotaapidipagina"/>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nhideWhenUsed/>
    <w:rsid w:val="00E65423"/>
    <w:rPr>
      <w:vertAlign w:val="superscript"/>
    </w:rPr>
  </w:style>
  <w:style w:type="character" w:customStyle="1" w:styleId="Titolo4Carattere">
    <w:name w:val="Titolo 4 Carattere"/>
    <w:basedOn w:val="Carpredefinitoparagrafo"/>
    <w:link w:val="Titolo4"/>
    <w:rsid w:val="001476B6"/>
    <w:rPr>
      <w:rFonts w:ascii="Times New Roman" w:eastAsia="font1140" w:hAnsi="Times New Roman" w:cs="Times New Roman"/>
      <w:bCs/>
      <w:iCs/>
      <w:color w:val="00000A"/>
      <w:kern w:val="1"/>
      <w:sz w:val="24"/>
      <w:lang w:val="it-IT" w:eastAsia="it-IT" w:bidi="it-IT"/>
    </w:rPr>
  </w:style>
  <w:style w:type="character" w:customStyle="1" w:styleId="Carpredefinitoparagrafo1">
    <w:name w:val="Car. predefinito paragrafo1"/>
    <w:rsid w:val="001476B6"/>
  </w:style>
  <w:style w:type="character" w:customStyle="1" w:styleId="NormalBoldChar">
    <w:name w:val="NormalBold Char"/>
    <w:rsid w:val="001476B6"/>
    <w:rPr>
      <w:rFonts w:ascii="Times New Roman" w:eastAsia="Times New Roman" w:hAnsi="Times New Roman" w:cs="Times New Roman"/>
      <w:b/>
      <w:sz w:val="24"/>
      <w:lang w:eastAsia="it-IT" w:bidi="it-IT"/>
    </w:rPr>
  </w:style>
  <w:style w:type="character" w:customStyle="1" w:styleId="DeltaViewInsertion">
    <w:name w:val="DeltaView Insertion"/>
    <w:rsid w:val="001476B6"/>
    <w:rPr>
      <w:b/>
      <w:i/>
      <w:spacing w:val="0"/>
    </w:rPr>
  </w:style>
  <w:style w:type="character" w:customStyle="1" w:styleId="Rimandonotaapidipagina1">
    <w:name w:val="Rimando nota a piè di pagina1"/>
    <w:rsid w:val="001476B6"/>
    <w:rPr>
      <w:shd w:val="clear" w:color="auto" w:fill="FFFFFF"/>
      <w:vertAlign w:val="superscript"/>
    </w:rPr>
  </w:style>
  <w:style w:type="character" w:customStyle="1" w:styleId="ListLabel1">
    <w:name w:val="ListLabel 1"/>
    <w:rsid w:val="001476B6"/>
    <w:rPr>
      <w:color w:val="000000"/>
    </w:rPr>
  </w:style>
  <w:style w:type="character" w:customStyle="1" w:styleId="ListLabel2">
    <w:name w:val="ListLabel 2"/>
    <w:rsid w:val="001476B6"/>
    <w:rPr>
      <w:sz w:val="16"/>
      <w:szCs w:val="16"/>
    </w:rPr>
  </w:style>
  <w:style w:type="character" w:customStyle="1" w:styleId="ListLabel3">
    <w:name w:val="ListLabel 3"/>
    <w:rsid w:val="001476B6"/>
    <w:rPr>
      <w:rFonts w:ascii="Arial" w:hAnsi="Arial"/>
      <w:b/>
      <w:i w:val="0"/>
      <w:sz w:val="15"/>
    </w:rPr>
  </w:style>
  <w:style w:type="character" w:customStyle="1" w:styleId="ListLabel4">
    <w:name w:val="ListLabel 4"/>
    <w:rsid w:val="001476B6"/>
    <w:rPr>
      <w:i w:val="0"/>
    </w:rPr>
  </w:style>
  <w:style w:type="character" w:customStyle="1" w:styleId="ListLabel5">
    <w:name w:val="ListLabel 5"/>
    <w:rsid w:val="001476B6"/>
    <w:rPr>
      <w:rFonts w:ascii="Arial" w:hAnsi="Arial"/>
      <w:i w:val="0"/>
      <w:sz w:val="15"/>
    </w:rPr>
  </w:style>
  <w:style w:type="character" w:customStyle="1" w:styleId="ListLabel6">
    <w:name w:val="ListLabel 6"/>
    <w:rsid w:val="001476B6"/>
    <w:rPr>
      <w:color w:val="000000"/>
    </w:rPr>
  </w:style>
  <w:style w:type="character" w:customStyle="1" w:styleId="ListLabel7">
    <w:name w:val="ListLabel 7"/>
    <w:rsid w:val="001476B6"/>
    <w:rPr>
      <w:rFonts w:eastAsia="Calibri" w:cs="Arial"/>
      <w:b w:val="0"/>
      <w:color w:val="00000A"/>
    </w:rPr>
  </w:style>
  <w:style w:type="character" w:customStyle="1" w:styleId="ListLabel8">
    <w:name w:val="ListLabel 8"/>
    <w:rsid w:val="001476B6"/>
    <w:rPr>
      <w:rFonts w:cs="Courier New"/>
    </w:rPr>
  </w:style>
  <w:style w:type="character" w:customStyle="1" w:styleId="ListLabel9">
    <w:name w:val="ListLabel 9"/>
    <w:rsid w:val="001476B6"/>
    <w:rPr>
      <w:rFonts w:cs="Courier New"/>
    </w:rPr>
  </w:style>
  <w:style w:type="character" w:customStyle="1" w:styleId="ListLabel10">
    <w:name w:val="ListLabel 10"/>
    <w:rsid w:val="001476B6"/>
    <w:rPr>
      <w:rFonts w:cs="Courier New"/>
    </w:rPr>
  </w:style>
  <w:style w:type="character" w:customStyle="1" w:styleId="ListLabel11">
    <w:name w:val="ListLabel 11"/>
    <w:rsid w:val="001476B6"/>
    <w:rPr>
      <w:rFonts w:eastAsia="Calibri" w:cs="Arial"/>
    </w:rPr>
  </w:style>
  <w:style w:type="character" w:customStyle="1" w:styleId="ListLabel12">
    <w:name w:val="ListLabel 12"/>
    <w:rsid w:val="001476B6"/>
    <w:rPr>
      <w:rFonts w:cs="Courier New"/>
    </w:rPr>
  </w:style>
  <w:style w:type="character" w:customStyle="1" w:styleId="ListLabel13">
    <w:name w:val="ListLabel 13"/>
    <w:rsid w:val="001476B6"/>
    <w:rPr>
      <w:rFonts w:cs="Courier New"/>
    </w:rPr>
  </w:style>
  <w:style w:type="character" w:customStyle="1" w:styleId="ListLabel14">
    <w:name w:val="ListLabel 14"/>
    <w:rsid w:val="001476B6"/>
    <w:rPr>
      <w:rFonts w:cs="Courier New"/>
    </w:rPr>
  </w:style>
  <w:style w:type="character" w:customStyle="1" w:styleId="ListLabel15">
    <w:name w:val="ListLabel 15"/>
    <w:rsid w:val="001476B6"/>
    <w:rPr>
      <w:rFonts w:eastAsia="Calibri" w:cs="Arial"/>
      <w:color w:val="FF0000"/>
    </w:rPr>
  </w:style>
  <w:style w:type="character" w:customStyle="1" w:styleId="ListLabel16">
    <w:name w:val="ListLabel 16"/>
    <w:rsid w:val="001476B6"/>
    <w:rPr>
      <w:rFonts w:cs="Courier New"/>
    </w:rPr>
  </w:style>
  <w:style w:type="character" w:customStyle="1" w:styleId="ListLabel17">
    <w:name w:val="ListLabel 17"/>
    <w:rsid w:val="001476B6"/>
    <w:rPr>
      <w:rFonts w:cs="Courier New"/>
    </w:rPr>
  </w:style>
  <w:style w:type="character" w:customStyle="1" w:styleId="ListLabel18">
    <w:name w:val="ListLabel 18"/>
    <w:rsid w:val="001476B6"/>
    <w:rPr>
      <w:rFonts w:cs="Courier New"/>
    </w:rPr>
  </w:style>
  <w:style w:type="character" w:customStyle="1" w:styleId="ListLabel19">
    <w:name w:val="ListLabel 19"/>
    <w:rsid w:val="001476B6"/>
    <w:rPr>
      <w:rFonts w:cs="Courier New"/>
    </w:rPr>
  </w:style>
  <w:style w:type="character" w:customStyle="1" w:styleId="ListLabel20">
    <w:name w:val="ListLabel 20"/>
    <w:rsid w:val="001476B6"/>
    <w:rPr>
      <w:rFonts w:cs="Courier New"/>
    </w:rPr>
  </w:style>
  <w:style w:type="character" w:customStyle="1" w:styleId="ListLabel21">
    <w:name w:val="ListLabel 21"/>
    <w:rsid w:val="001476B6"/>
    <w:rPr>
      <w:rFonts w:cs="Courier New"/>
    </w:rPr>
  </w:style>
  <w:style w:type="character" w:customStyle="1" w:styleId="Caratterenotaapidipagina">
    <w:name w:val="Carattere nota a piè di pagina"/>
    <w:rsid w:val="001476B6"/>
  </w:style>
  <w:style w:type="character" w:styleId="Rimandonotadichiusura">
    <w:name w:val="endnote reference"/>
    <w:rsid w:val="001476B6"/>
    <w:rPr>
      <w:vertAlign w:val="superscript"/>
    </w:rPr>
  </w:style>
  <w:style w:type="character" w:customStyle="1" w:styleId="Caratterenotadichiusura">
    <w:name w:val="Carattere nota di chiusura"/>
    <w:rsid w:val="001476B6"/>
  </w:style>
  <w:style w:type="character" w:customStyle="1" w:styleId="ListLabel22">
    <w:name w:val="ListLabel 22"/>
    <w:rsid w:val="001476B6"/>
    <w:rPr>
      <w:sz w:val="16"/>
      <w:szCs w:val="16"/>
    </w:rPr>
  </w:style>
  <w:style w:type="character" w:customStyle="1" w:styleId="ListLabel23">
    <w:name w:val="ListLabel 23"/>
    <w:rsid w:val="001476B6"/>
    <w:rPr>
      <w:rFonts w:ascii="Arial" w:hAnsi="Arial" w:cs="Symbol"/>
      <w:sz w:val="15"/>
    </w:rPr>
  </w:style>
  <w:style w:type="character" w:customStyle="1" w:styleId="ListLabel24">
    <w:name w:val="ListLabel 24"/>
    <w:rsid w:val="001476B6"/>
    <w:rPr>
      <w:rFonts w:ascii="Arial" w:hAnsi="Arial"/>
      <w:b/>
      <w:i w:val="0"/>
      <w:sz w:val="15"/>
    </w:rPr>
  </w:style>
  <w:style w:type="character" w:customStyle="1" w:styleId="ListLabel25">
    <w:name w:val="ListLabel 25"/>
    <w:rsid w:val="001476B6"/>
    <w:rPr>
      <w:rFonts w:ascii="Arial" w:hAnsi="Arial"/>
      <w:i w:val="0"/>
      <w:sz w:val="15"/>
    </w:rPr>
  </w:style>
  <w:style w:type="character" w:customStyle="1" w:styleId="ListLabel26">
    <w:name w:val="ListLabel 26"/>
    <w:rsid w:val="001476B6"/>
    <w:rPr>
      <w:rFonts w:ascii="Arial" w:hAnsi="Arial" w:cs="Symbol"/>
      <w:sz w:val="15"/>
    </w:rPr>
  </w:style>
  <w:style w:type="character" w:customStyle="1" w:styleId="ListLabel27">
    <w:name w:val="ListLabel 27"/>
    <w:rsid w:val="001476B6"/>
    <w:rPr>
      <w:rFonts w:ascii="Arial" w:hAnsi="Arial" w:cs="Courier New"/>
      <w:sz w:val="14"/>
    </w:rPr>
  </w:style>
  <w:style w:type="character" w:customStyle="1" w:styleId="ListLabel28">
    <w:name w:val="ListLabel 28"/>
    <w:rsid w:val="001476B6"/>
    <w:rPr>
      <w:rFonts w:cs="Courier New"/>
    </w:rPr>
  </w:style>
  <w:style w:type="character" w:customStyle="1" w:styleId="ListLabel29">
    <w:name w:val="ListLabel 29"/>
    <w:rsid w:val="001476B6"/>
    <w:rPr>
      <w:rFonts w:cs="Wingdings"/>
    </w:rPr>
  </w:style>
  <w:style w:type="character" w:customStyle="1" w:styleId="ListLabel30">
    <w:name w:val="ListLabel 30"/>
    <w:rsid w:val="001476B6"/>
    <w:rPr>
      <w:rFonts w:cs="Symbol"/>
    </w:rPr>
  </w:style>
  <w:style w:type="character" w:customStyle="1" w:styleId="ListLabel31">
    <w:name w:val="ListLabel 31"/>
    <w:rsid w:val="001476B6"/>
    <w:rPr>
      <w:rFonts w:cs="Courier New"/>
    </w:rPr>
  </w:style>
  <w:style w:type="character" w:customStyle="1" w:styleId="ListLabel32">
    <w:name w:val="ListLabel 32"/>
    <w:rsid w:val="001476B6"/>
    <w:rPr>
      <w:rFonts w:cs="Wingdings"/>
    </w:rPr>
  </w:style>
  <w:style w:type="character" w:customStyle="1" w:styleId="ListLabel33">
    <w:name w:val="ListLabel 33"/>
    <w:rsid w:val="001476B6"/>
    <w:rPr>
      <w:rFonts w:cs="Symbol"/>
    </w:rPr>
  </w:style>
  <w:style w:type="character" w:customStyle="1" w:styleId="ListLabel34">
    <w:name w:val="ListLabel 34"/>
    <w:rsid w:val="001476B6"/>
    <w:rPr>
      <w:rFonts w:cs="Courier New"/>
    </w:rPr>
  </w:style>
  <w:style w:type="character" w:customStyle="1" w:styleId="ListLabel35">
    <w:name w:val="ListLabel 35"/>
    <w:rsid w:val="001476B6"/>
    <w:rPr>
      <w:rFonts w:cs="Wingdings"/>
    </w:rPr>
  </w:style>
  <w:style w:type="character" w:customStyle="1" w:styleId="ListLabel36">
    <w:name w:val="ListLabel 36"/>
    <w:rsid w:val="001476B6"/>
    <w:rPr>
      <w:rFonts w:ascii="Arial" w:hAnsi="Arial" w:cs="Symbol"/>
      <w:sz w:val="15"/>
    </w:rPr>
  </w:style>
  <w:style w:type="character" w:customStyle="1" w:styleId="ListLabel37">
    <w:name w:val="ListLabel 37"/>
    <w:rsid w:val="001476B6"/>
    <w:rPr>
      <w:rFonts w:ascii="Arial" w:hAnsi="Arial"/>
      <w:b/>
      <w:i w:val="0"/>
      <w:sz w:val="15"/>
    </w:rPr>
  </w:style>
  <w:style w:type="character" w:customStyle="1" w:styleId="ListLabel38">
    <w:name w:val="ListLabel 38"/>
    <w:rsid w:val="001476B6"/>
    <w:rPr>
      <w:rFonts w:ascii="Arial" w:hAnsi="Arial"/>
      <w:i w:val="0"/>
      <w:sz w:val="15"/>
    </w:rPr>
  </w:style>
  <w:style w:type="character" w:customStyle="1" w:styleId="ListLabel39">
    <w:name w:val="ListLabel 39"/>
    <w:rsid w:val="001476B6"/>
    <w:rPr>
      <w:rFonts w:ascii="Arial" w:hAnsi="Arial" w:cs="Symbol"/>
      <w:sz w:val="15"/>
    </w:rPr>
  </w:style>
  <w:style w:type="character" w:customStyle="1" w:styleId="ListLabel40">
    <w:name w:val="ListLabel 40"/>
    <w:rsid w:val="001476B6"/>
    <w:rPr>
      <w:rFonts w:cs="Courier New"/>
      <w:sz w:val="14"/>
    </w:rPr>
  </w:style>
  <w:style w:type="character" w:customStyle="1" w:styleId="ListLabel41">
    <w:name w:val="ListLabel 41"/>
    <w:rsid w:val="001476B6"/>
    <w:rPr>
      <w:rFonts w:cs="Courier New"/>
    </w:rPr>
  </w:style>
  <w:style w:type="character" w:customStyle="1" w:styleId="ListLabel42">
    <w:name w:val="ListLabel 42"/>
    <w:rsid w:val="001476B6"/>
    <w:rPr>
      <w:rFonts w:cs="Wingdings"/>
    </w:rPr>
  </w:style>
  <w:style w:type="character" w:customStyle="1" w:styleId="ListLabel43">
    <w:name w:val="ListLabel 43"/>
    <w:rsid w:val="001476B6"/>
    <w:rPr>
      <w:rFonts w:cs="Symbol"/>
    </w:rPr>
  </w:style>
  <w:style w:type="character" w:customStyle="1" w:styleId="ListLabel44">
    <w:name w:val="ListLabel 44"/>
    <w:rsid w:val="001476B6"/>
    <w:rPr>
      <w:rFonts w:cs="Courier New"/>
    </w:rPr>
  </w:style>
  <w:style w:type="character" w:customStyle="1" w:styleId="ListLabel45">
    <w:name w:val="ListLabel 45"/>
    <w:rsid w:val="001476B6"/>
    <w:rPr>
      <w:rFonts w:cs="Wingdings"/>
    </w:rPr>
  </w:style>
  <w:style w:type="character" w:customStyle="1" w:styleId="ListLabel46">
    <w:name w:val="ListLabel 46"/>
    <w:rsid w:val="001476B6"/>
    <w:rPr>
      <w:rFonts w:cs="Symbol"/>
    </w:rPr>
  </w:style>
  <w:style w:type="character" w:customStyle="1" w:styleId="ListLabel47">
    <w:name w:val="ListLabel 47"/>
    <w:rsid w:val="001476B6"/>
    <w:rPr>
      <w:rFonts w:cs="Courier New"/>
    </w:rPr>
  </w:style>
  <w:style w:type="character" w:customStyle="1" w:styleId="ListLabel48">
    <w:name w:val="ListLabel 48"/>
    <w:rsid w:val="001476B6"/>
    <w:rPr>
      <w:rFonts w:cs="Wingdings"/>
    </w:rPr>
  </w:style>
  <w:style w:type="character" w:customStyle="1" w:styleId="ListLabel49">
    <w:name w:val="ListLabel 49"/>
    <w:rsid w:val="001476B6"/>
    <w:rPr>
      <w:rFonts w:ascii="Arial" w:hAnsi="Arial" w:cs="Symbol"/>
      <w:sz w:val="15"/>
    </w:rPr>
  </w:style>
  <w:style w:type="character" w:customStyle="1" w:styleId="ListLabel50">
    <w:name w:val="ListLabel 50"/>
    <w:rsid w:val="001476B6"/>
    <w:rPr>
      <w:rFonts w:ascii="Arial" w:hAnsi="Arial"/>
      <w:b/>
      <w:i w:val="0"/>
      <w:sz w:val="15"/>
    </w:rPr>
  </w:style>
  <w:style w:type="character" w:customStyle="1" w:styleId="ListLabel51">
    <w:name w:val="ListLabel 51"/>
    <w:rsid w:val="001476B6"/>
    <w:rPr>
      <w:rFonts w:ascii="Arial" w:hAnsi="Arial"/>
      <w:i w:val="0"/>
      <w:sz w:val="15"/>
    </w:rPr>
  </w:style>
  <w:style w:type="character" w:customStyle="1" w:styleId="ListLabel52">
    <w:name w:val="ListLabel 52"/>
    <w:rsid w:val="001476B6"/>
    <w:rPr>
      <w:rFonts w:ascii="Arial" w:hAnsi="Arial" w:cs="Symbol"/>
      <w:sz w:val="15"/>
    </w:rPr>
  </w:style>
  <w:style w:type="character" w:customStyle="1" w:styleId="ListLabel53">
    <w:name w:val="ListLabel 53"/>
    <w:rsid w:val="001476B6"/>
    <w:rPr>
      <w:rFonts w:cs="Courier New"/>
      <w:sz w:val="14"/>
    </w:rPr>
  </w:style>
  <w:style w:type="character" w:customStyle="1" w:styleId="ListLabel54">
    <w:name w:val="ListLabel 54"/>
    <w:rsid w:val="001476B6"/>
    <w:rPr>
      <w:rFonts w:cs="Courier New"/>
    </w:rPr>
  </w:style>
  <w:style w:type="character" w:customStyle="1" w:styleId="ListLabel55">
    <w:name w:val="ListLabel 55"/>
    <w:rsid w:val="001476B6"/>
    <w:rPr>
      <w:rFonts w:cs="Wingdings"/>
    </w:rPr>
  </w:style>
  <w:style w:type="character" w:customStyle="1" w:styleId="ListLabel56">
    <w:name w:val="ListLabel 56"/>
    <w:rsid w:val="001476B6"/>
    <w:rPr>
      <w:rFonts w:cs="Symbol"/>
    </w:rPr>
  </w:style>
  <w:style w:type="character" w:customStyle="1" w:styleId="ListLabel57">
    <w:name w:val="ListLabel 57"/>
    <w:rsid w:val="001476B6"/>
    <w:rPr>
      <w:rFonts w:cs="Courier New"/>
    </w:rPr>
  </w:style>
  <w:style w:type="character" w:customStyle="1" w:styleId="ListLabel58">
    <w:name w:val="ListLabel 58"/>
    <w:rsid w:val="001476B6"/>
    <w:rPr>
      <w:rFonts w:cs="Wingdings"/>
    </w:rPr>
  </w:style>
  <w:style w:type="character" w:customStyle="1" w:styleId="ListLabel59">
    <w:name w:val="ListLabel 59"/>
    <w:rsid w:val="001476B6"/>
    <w:rPr>
      <w:rFonts w:cs="Symbol"/>
    </w:rPr>
  </w:style>
  <w:style w:type="character" w:customStyle="1" w:styleId="ListLabel60">
    <w:name w:val="ListLabel 60"/>
    <w:rsid w:val="001476B6"/>
    <w:rPr>
      <w:rFonts w:cs="Courier New"/>
    </w:rPr>
  </w:style>
  <w:style w:type="character" w:customStyle="1" w:styleId="ListLabel61">
    <w:name w:val="ListLabel 61"/>
    <w:rsid w:val="001476B6"/>
    <w:rPr>
      <w:rFonts w:cs="Wingdings"/>
    </w:rPr>
  </w:style>
  <w:style w:type="character" w:customStyle="1" w:styleId="ListLabel62">
    <w:name w:val="ListLabel 62"/>
    <w:rsid w:val="001476B6"/>
    <w:rPr>
      <w:rFonts w:ascii="Arial" w:hAnsi="Arial" w:cs="Symbol"/>
      <w:sz w:val="15"/>
    </w:rPr>
  </w:style>
  <w:style w:type="character" w:customStyle="1" w:styleId="ListLabel63">
    <w:name w:val="ListLabel 63"/>
    <w:rsid w:val="001476B6"/>
    <w:rPr>
      <w:rFonts w:ascii="Arial" w:hAnsi="Arial"/>
      <w:b/>
      <w:i w:val="0"/>
      <w:sz w:val="15"/>
    </w:rPr>
  </w:style>
  <w:style w:type="character" w:customStyle="1" w:styleId="ListLabel64">
    <w:name w:val="ListLabel 64"/>
    <w:rsid w:val="001476B6"/>
    <w:rPr>
      <w:rFonts w:ascii="Arial" w:hAnsi="Arial"/>
      <w:i w:val="0"/>
      <w:sz w:val="15"/>
    </w:rPr>
  </w:style>
  <w:style w:type="character" w:customStyle="1" w:styleId="ListLabel65">
    <w:name w:val="ListLabel 65"/>
    <w:rsid w:val="001476B6"/>
    <w:rPr>
      <w:rFonts w:ascii="Arial" w:hAnsi="Arial" w:cs="Symbol"/>
      <w:sz w:val="15"/>
    </w:rPr>
  </w:style>
  <w:style w:type="character" w:customStyle="1" w:styleId="ListLabel66">
    <w:name w:val="ListLabel 66"/>
    <w:rsid w:val="001476B6"/>
    <w:rPr>
      <w:rFonts w:cs="Courier New"/>
      <w:sz w:val="14"/>
    </w:rPr>
  </w:style>
  <w:style w:type="character" w:customStyle="1" w:styleId="ListLabel67">
    <w:name w:val="ListLabel 67"/>
    <w:rsid w:val="001476B6"/>
    <w:rPr>
      <w:rFonts w:cs="Courier New"/>
    </w:rPr>
  </w:style>
  <w:style w:type="character" w:customStyle="1" w:styleId="ListLabel68">
    <w:name w:val="ListLabel 68"/>
    <w:rsid w:val="001476B6"/>
    <w:rPr>
      <w:rFonts w:cs="Wingdings"/>
    </w:rPr>
  </w:style>
  <w:style w:type="character" w:customStyle="1" w:styleId="ListLabel69">
    <w:name w:val="ListLabel 69"/>
    <w:rsid w:val="001476B6"/>
    <w:rPr>
      <w:rFonts w:cs="Symbol"/>
    </w:rPr>
  </w:style>
  <w:style w:type="character" w:customStyle="1" w:styleId="ListLabel70">
    <w:name w:val="ListLabel 70"/>
    <w:rsid w:val="001476B6"/>
    <w:rPr>
      <w:rFonts w:cs="Courier New"/>
    </w:rPr>
  </w:style>
  <w:style w:type="character" w:customStyle="1" w:styleId="ListLabel71">
    <w:name w:val="ListLabel 71"/>
    <w:rsid w:val="001476B6"/>
    <w:rPr>
      <w:rFonts w:cs="Wingdings"/>
    </w:rPr>
  </w:style>
  <w:style w:type="character" w:customStyle="1" w:styleId="ListLabel72">
    <w:name w:val="ListLabel 72"/>
    <w:rsid w:val="001476B6"/>
    <w:rPr>
      <w:rFonts w:cs="Symbol"/>
    </w:rPr>
  </w:style>
  <w:style w:type="character" w:customStyle="1" w:styleId="ListLabel73">
    <w:name w:val="ListLabel 73"/>
    <w:rsid w:val="001476B6"/>
    <w:rPr>
      <w:rFonts w:cs="Courier New"/>
    </w:rPr>
  </w:style>
  <w:style w:type="character" w:customStyle="1" w:styleId="ListLabel74">
    <w:name w:val="ListLabel 74"/>
    <w:rsid w:val="001476B6"/>
    <w:rPr>
      <w:rFonts w:cs="Wingdings"/>
    </w:rPr>
  </w:style>
  <w:style w:type="paragraph" w:customStyle="1" w:styleId="Titolo10">
    <w:name w:val="Titolo1"/>
    <w:basedOn w:val="Normale"/>
    <w:next w:val="Corpotesto"/>
    <w:rsid w:val="001476B6"/>
    <w:pPr>
      <w:keepNext/>
      <w:suppressAutoHyphens/>
      <w:spacing w:before="240" w:after="120"/>
    </w:pPr>
    <w:rPr>
      <w:rFonts w:ascii="Liberation Sans" w:eastAsia="Arial Unicode MS" w:hAnsi="Liberation Sans" w:cs="Mangal"/>
      <w:color w:val="00000A"/>
      <w:kern w:val="1"/>
      <w:sz w:val="28"/>
      <w:szCs w:val="28"/>
      <w:lang w:bidi="it-IT"/>
    </w:rPr>
  </w:style>
  <w:style w:type="paragraph" w:styleId="Elenco">
    <w:name w:val="List"/>
    <w:basedOn w:val="Corpotesto"/>
    <w:rsid w:val="001476B6"/>
    <w:pPr>
      <w:suppressAutoHyphens/>
      <w:spacing w:before="0" w:after="140" w:line="288" w:lineRule="auto"/>
      <w:ind w:left="0"/>
      <w:jc w:val="left"/>
    </w:pPr>
    <w:rPr>
      <w:rFonts w:eastAsia="Calibri" w:cs="Mangal"/>
      <w:color w:val="00000A"/>
      <w:kern w:val="1"/>
      <w:sz w:val="24"/>
      <w:szCs w:val="22"/>
      <w:lang w:bidi="it-IT"/>
    </w:rPr>
  </w:style>
  <w:style w:type="paragraph" w:styleId="Didascalia">
    <w:name w:val="caption"/>
    <w:basedOn w:val="Normale"/>
    <w:qFormat/>
    <w:rsid w:val="001476B6"/>
    <w:pPr>
      <w:suppressLineNumbers/>
      <w:suppressAutoHyphens/>
      <w:spacing w:before="120" w:after="120"/>
    </w:pPr>
    <w:rPr>
      <w:rFonts w:eastAsia="Calibri" w:cs="Mangal"/>
      <w:i/>
      <w:iCs/>
      <w:color w:val="00000A"/>
      <w:kern w:val="1"/>
      <w:lang w:bidi="it-IT"/>
    </w:rPr>
  </w:style>
  <w:style w:type="paragraph" w:customStyle="1" w:styleId="Indice">
    <w:name w:val="Indice"/>
    <w:basedOn w:val="Normale"/>
    <w:rsid w:val="001476B6"/>
    <w:pPr>
      <w:suppressLineNumbers/>
      <w:suppressAutoHyphens/>
      <w:spacing w:before="120" w:after="120"/>
    </w:pPr>
    <w:rPr>
      <w:rFonts w:eastAsia="Calibri" w:cs="Mangal"/>
      <w:color w:val="00000A"/>
      <w:kern w:val="1"/>
      <w:szCs w:val="22"/>
      <w:lang w:bidi="it-IT"/>
    </w:rPr>
  </w:style>
  <w:style w:type="paragraph" w:customStyle="1" w:styleId="NormalBold">
    <w:name w:val="NormalBold"/>
    <w:basedOn w:val="Normale"/>
    <w:rsid w:val="001476B6"/>
    <w:pPr>
      <w:widowControl w:val="0"/>
      <w:suppressAutoHyphens/>
    </w:pPr>
    <w:rPr>
      <w:b/>
      <w:color w:val="00000A"/>
      <w:kern w:val="1"/>
      <w:szCs w:val="22"/>
      <w:lang w:bidi="it-IT"/>
    </w:rPr>
  </w:style>
  <w:style w:type="paragraph" w:customStyle="1" w:styleId="Testonotaapidipagina1">
    <w:name w:val="Testo nota a piè di pagina1"/>
    <w:basedOn w:val="Normale"/>
    <w:rsid w:val="001476B6"/>
    <w:pPr>
      <w:suppressAutoHyphens/>
      <w:ind w:left="720" w:hanging="720"/>
    </w:pPr>
    <w:rPr>
      <w:rFonts w:eastAsia="Calibri"/>
      <w:color w:val="00000A"/>
      <w:kern w:val="1"/>
      <w:sz w:val="20"/>
      <w:szCs w:val="20"/>
      <w:lang w:bidi="it-IT"/>
    </w:rPr>
  </w:style>
  <w:style w:type="paragraph" w:customStyle="1" w:styleId="Text1">
    <w:name w:val="Text 1"/>
    <w:basedOn w:val="Normale"/>
    <w:rsid w:val="001476B6"/>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1476B6"/>
    <w:pPr>
      <w:suppressAutoHyphens/>
      <w:spacing w:before="120" w:after="120"/>
    </w:pPr>
    <w:rPr>
      <w:rFonts w:eastAsia="Calibri"/>
      <w:color w:val="00000A"/>
      <w:kern w:val="1"/>
      <w:szCs w:val="22"/>
      <w:lang w:bidi="it-IT"/>
    </w:rPr>
  </w:style>
  <w:style w:type="paragraph" w:customStyle="1" w:styleId="Tiret0">
    <w:name w:val="Tiret 0"/>
    <w:basedOn w:val="Normale"/>
    <w:rsid w:val="001476B6"/>
    <w:pPr>
      <w:suppressAutoHyphens/>
      <w:spacing w:before="120" w:after="120"/>
    </w:pPr>
    <w:rPr>
      <w:rFonts w:eastAsia="Calibri"/>
      <w:color w:val="00000A"/>
      <w:kern w:val="1"/>
      <w:szCs w:val="22"/>
      <w:lang w:bidi="it-IT"/>
    </w:rPr>
  </w:style>
  <w:style w:type="paragraph" w:customStyle="1" w:styleId="Tiret1">
    <w:name w:val="Tiret 1"/>
    <w:basedOn w:val="Normale"/>
    <w:rsid w:val="001476B6"/>
    <w:pPr>
      <w:suppressAutoHyphens/>
      <w:spacing w:before="120" w:after="120"/>
    </w:pPr>
    <w:rPr>
      <w:rFonts w:eastAsia="Calibri"/>
      <w:color w:val="00000A"/>
      <w:kern w:val="1"/>
      <w:szCs w:val="22"/>
      <w:lang w:bidi="it-IT"/>
    </w:rPr>
  </w:style>
  <w:style w:type="paragraph" w:customStyle="1" w:styleId="NumPar1">
    <w:name w:val="NumPar 1"/>
    <w:basedOn w:val="Normale"/>
    <w:rsid w:val="001476B6"/>
    <w:pPr>
      <w:suppressAutoHyphens/>
      <w:spacing w:before="120" w:after="120"/>
    </w:pPr>
    <w:rPr>
      <w:rFonts w:eastAsia="Calibri"/>
      <w:color w:val="00000A"/>
      <w:kern w:val="1"/>
      <w:szCs w:val="22"/>
      <w:lang w:bidi="it-IT"/>
    </w:rPr>
  </w:style>
  <w:style w:type="paragraph" w:customStyle="1" w:styleId="NumPar2">
    <w:name w:val="NumPar 2"/>
    <w:basedOn w:val="Normale"/>
    <w:rsid w:val="001476B6"/>
    <w:pPr>
      <w:suppressAutoHyphens/>
      <w:spacing w:before="120" w:after="120"/>
    </w:pPr>
    <w:rPr>
      <w:rFonts w:eastAsia="Calibri"/>
      <w:color w:val="00000A"/>
      <w:kern w:val="1"/>
      <w:szCs w:val="22"/>
      <w:lang w:bidi="it-IT"/>
    </w:rPr>
  </w:style>
  <w:style w:type="paragraph" w:customStyle="1" w:styleId="NumPar3">
    <w:name w:val="NumPar 3"/>
    <w:basedOn w:val="Normale"/>
    <w:rsid w:val="001476B6"/>
    <w:pPr>
      <w:suppressAutoHyphens/>
      <w:spacing w:before="120" w:after="120"/>
    </w:pPr>
    <w:rPr>
      <w:rFonts w:eastAsia="Calibri"/>
      <w:color w:val="00000A"/>
      <w:kern w:val="1"/>
      <w:szCs w:val="22"/>
      <w:lang w:bidi="it-IT"/>
    </w:rPr>
  </w:style>
  <w:style w:type="paragraph" w:customStyle="1" w:styleId="NumPar4">
    <w:name w:val="NumPar 4"/>
    <w:basedOn w:val="Normale"/>
    <w:rsid w:val="001476B6"/>
    <w:pPr>
      <w:suppressAutoHyphens/>
      <w:spacing w:before="120" w:after="120"/>
    </w:pPr>
    <w:rPr>
      <w:rFonts w:eastAsia="Calibri"/>
      <w:color w:val="00000A"/>
      <w:kern w:val="1"/>
      <w:szCs w:val="22"/>
      <w:lang w:bidi="it-IT"/>
    </w:rPr>
  </w:style>
  <w:style w:type="paragraph" w:customStyle="1" w:styleId="ChapterTitle">
    <w:name w:val="ChapterTitle"/>
    <w:basedOn w:val="Normale"/>
    <w:rsid w:val="001476B6"/>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1476B6"/>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1476B6"/>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1476B6"/>
    <w:pPr>
      <w:keepNext/>
      <w:suppressAutoHyphens/>
      <w:spacing w:before="360" w:after="120"/>
      <w:jc w:val="center"/>
    </w:pPr>
    <w:rPr>
      <w:rFonts w:eastAsia="Calibri"/>
      <w:i/>
      <w:color w:val="00000A"/>
      <w:kern w:val="1"/>
      <w:szCs w:val="22"/>
      <w:lang w:bidi="it-IT"/>
    </w:rPr>
  </w:style>
  <w:style w:type="paragraph" w:customStyle="1" w:styleId="Paragrafoelenco1">
    <w:name w:val="Paragrafo elenco1"/>
    <w:basedOn w:val="Normale"/>
    <w:rsid w:val="001476B6"/>
    <w:pPr>
      <w:suppressAutoHyphens/>
      <w:spacing w:before="120" w:after="120"/>
      <w:ind w:left="720"/>
      <w:contextualSpacing/>
    </w:pPr>
    <w:rPr>
      <w:rFonts w:eastAsia="Calibri"/>
      <w:color w:val="00000A"/>
      <w:kern w:val="1"/>
      <w:szCs w:val="22"/>
      <w:lang w:bidi="it-IT"/>
    </w:rPr>
  </w:style>
  <w:style w:type="paragraph" w:customStyle="1" w:styleId="Testofumetto1">
    <w:name w:val="Testo fumetto1"/>
    <w:basedOn w:val="Normale"/>
    <w:rsid w:val="001476B6"/>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1476B6"/>
    <w:pPr>
      <w:suppressAutoHyphens/>
      <w:spacing w:before="280" w:after="280"/>
    </w:pPr>
    <w:rPr>
      <w:color w:val="00000A"/>
      <w:kern w:val="1"/>
    </w:rPr>
  </w:style>
  <w:style w:type="paragraph" w:customStyle="1" w:styleId="Titolotabella">
    <w:name w:val="Titolo tabella"/>
    <w:basedOn w:val="Contenutotabella"/>
    <w:rsid w:val="001476B6"/>
    <w:pPr>
      <w:suppressLineNumbers w:val="0"/>
      <w:suppressAutoHyphens/>
      <w:spacing w:before="120" w:after="120"/>
    </w:pPr>
    <w:rPr>
      <w:rFonts w:eastAsia="Calibri"/>
      <w:color w:val="00000A"/>
      <w:kern w:val="1"/>
      <w:szCs w:val="22"/>
      <w:lang w:bidi="it-IT"/>
    </w:rPr>
  </w:style>
  <w:style w:type="paragraph" w:customStyle="1" w:styleId="western">
    <w:name w:val="western"/>
    <w:basedOn w:val="Normale"/>
    <w:rsid w:val="001476B6"/>
    <w:pPr>
      <w:spacing w:before="100" w:beforeAutospacing="1" w:after="142" w:line="288" w:lineRule="auto"/>
    </w:pPr>
  </w:style>
  <w:style w:type="character" w:customStyle="1" w:styleId="small">
    <w:name w:val="small"/>
    <w:basedOn w:val="Carpredefinitoparagrafo"/>
    <w:rsid w:val="001476B6"/>
  </w:style>
  <w:style w:type="character" w:customStyle="1" w:styleId="TestofumettoCarattere1">
    <w:name w:val="Testo fumetto Carattere1"/>
    <w:uiPriority w:val="99"/>
    <w:semiHidden/>
    <w:rsid w:val="001476B6"/>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08_0081.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osettiegatti.eu/info/norme/statali/codicepenale.htm"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www.bosettiegatti.eu/info/norme/statali/2001_0231.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osettiegatti.eu/info/norme/statali/2011_0159.htm" TargetMode="External"/><Relationship Id="rId20"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bosettiegatti.eu/info/norme/statali/2011_0159.ht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bosettiegatti.eu/info/norme/statali/1999_0068.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hyperlink" Target="http://www.bosettiegatti.eu/info/norme/statali/codicecivil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6501</Words>
  <Characters>37062</Characters>
  <Application>Microsoft Office Word</Application>
  <DocSecurity>0</DocSecurity>
  <Lines>308</Lines>
  <Paragraphs>86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30</cp:revision>
  <dcterms:created xsi:type="dcterms:W3CDTF">2023-04-28T16:36:00Z</dcterms:created>
  <dcterms:modified xsi:type="dcterms:W3CDTF">2023-05-26T13:46:00Z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