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0606664" w14:textId="77777777" w:rsidR="001A5D44" w:rsidRDefault="001A5D44">
      <w:pPr>
        <w:widowControl/>
        <w:autoSpaceDE/>
        <w:spacing w:line="100" w:lineRule="atLeast"/>
        <w:jc w:val="both"/>
        <w:rPr>
          <w:rFonts w:ascii="Calibri" w:hAnsi="Calibri" w:cs="Calibri"/>
          <w:b/>
          <w:bCs/>
          <w:smallCaps/>
        </w:rPr>
      </w:pPr>
    </w:p>
    <w:p w14:paraId="5D44B1D0" w14:textId="77777777" w:rsidR="001A5D44" w:rsidRDefault="001A5D44">
      <w:pPr>
        <w:pBdr>
          <w:top w:val="single" w:sz="1" w:space="1" w:color="0000FF"/>
          <w:left w:val="single" w:sz="1" w:space="4" w:color="0000FF"/>
          <w:bottom w:val="single" w:sz="1" w:space="1" w:color="0000FF"/>
          <w:right w:val="single" w:sz="1" w:space="4" w:color="0000FF"/>
        </w:pBdr>
        <w:jc w:val="both"/>
      </w:pPr>
      <w:r>
        <w:rPr>
          <w:rFonts w:ascii="Calibri" w:hAnsi="Calibri" w:cs="Calibri"/>
          <w:b/>
          <w:bCs/>
          <w:color w:val="000080"/>
          <w:spacing w:val="-2"/>
          <w:sz w:val="28"/>
          <w:szCs w:val="28"/>
        </w:rPr>
        <w:t xml:space="preserve">DICHIARAZIONE FAMILIARI CONVIVENTI                                                       </w:t>
      </w:r>
      <w:proofErr w:type="gramStart"/>
      <w:r>
        <w:rPr>
          <w:rFonts w:ascii="Calibri" w:hAnsi="Calibri" w:cs="Calibri"/>
          <w:b/>
          <w:bCs/>
          <w:color w:val="000080"/>
          <w:spacing w:val="-2"/>
          <w:sz w:val="28"/>
          <w:szCs w:val="28"/>
        </w:rPr>
        <w:t xml:space="preserve">   (</w:t>
      </w:r>
      <w:proofErr w:type="gramEnd"/>
      <w:r>
        <w:rPr>
          <w:rFonts w:ascii="Calibri" w:hAnsi="Calibri" w:cs="Calibri"/>
          <w:b/>
          <w:bCs/>
          <w:color w:val="000080"/>
          <w:spacing w:val="-2"/>
          <w:sz w:val="28"/>
          <w:szCs w:val="28"/>
        </w:rPr>
        <w:t xml:space="preserve">modello A6)                                                                          </w:t>
      </w:r>
    </w:p>
    <w:p w14:paraId="2F666E34" w14:textId="77777777" w:rsidR="001A5D44" w:rsidRDefault="001A5D44">
      <w:pPr>
        <w:tabs>
          <w:tab w:val="left" w:pos="-1800"/>
          <w:tab w:val="left" w:pos="1080"/>
          <w:tab w:val="left" w:pos="1800"/>
          <w:tab w:val="left" w:pos="6300"/>
        </w:tabs>
        <w:spacing w:before="120" w:after="120" w:line="480" w:lineRule="auto"/>
        <w:jc w:val="both"/>
      </w:pPr>
    </w:p>
    <w:p w14:paraId="079E7B1D" w14:textId="77777777" w:rsidR="001A5D44" w:rsidRDefault="001A5D44">
      <w:pPr>
        <w:tabs>
          <w:tab w:val="left" w:pos="-1800"/>
          <w:tab w:val="left" w:pos="1080"/>
          <w:tab w:val="left" w:pos="1800"/>
          <w:tab w:val="left" w:pos="6300"/>
        </w:tabs>
        <w:spacing w:before="120" w:after="120" w:line="48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>Il sottoscritto __________________________, nato il ___________ a __________________ in qualità di _________________________________, residente in _______________________________ alla via __________________________________________________</w:t>
      </w:r>
    </w:p>
    <w:p w14:paraId="65E5C02E" w14:textId="77777777" w:rsidR="001A5D44" w:rsidRDefault="001A5D44">
      <w:pPr>
        <w:pStyle w:val="Corpodeltesto21"/>
        <w:rPr>
          <w:rFonts w:ascii="Calibri" w:hAnsi="Calibri" w:cs="Calibri"/>
          <w:sz w:val="22"/>
          <w:szCs w:val="22"/>
        </w:rPr>
      </w:pPr>
    </w:p>
    <w:p w14:paraId="3A0A8AD7" w14:textId="77777777" w:rsidR="001A5D44" w:rsidRDefault="001A5D44">
      <w:pPr>
        <w:pStyle w:val="Corpodeltesto21"/>
        <w:rPr>
          <w:rFonts w:ascii="Calibri" w:eastAsia="Verdana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 xml:space="preserve">ai sensi degli articoli 46 e 47 del D.P.R. 28 dicembre 2000, n. 445 e </w:t>
      </w:r>
      <w:proofErr w:type="spellStart"/>
      <w:r>
        <w:rPr>
          <w:rFonts w:ascii="Calibri" w:eastAsia="Verdana" w:hAnsi="Calibri" w:cs="Calibri"/>
          <w:sz w:val="22"/>
          <w:szCs w:val="22"/>
        </w:rPr>
        <w:t>s.m.i.</w:t>
      </w:r>
      <w:proofErr w:type="spellEnd"/>
      <w:r>
        <w:rPr>
          <w:rFonts w:ascii="Calibri" w:eastAsia="Verdana" w:hAnsi="Calibri" w:cs="Calibri"/>
          <w:sz w:val="22"/>
          <w:szCs w:val="22"/>
        </w:rPr>
        <w:t>, consapevole delle sanzioni penali previste dall’articolo 76 del medesimo D.P.R. per le ipotesi di falsità in atti e dichiarazioni mendaci ivi indicate e che la falsa o carente dichiarazione è causa di esclusione dalla procedura di gara</w:t>
      </w:r>
    </w:p>
    <w:p w14:paraId="417D23AF" w14:textId="77777777" w:rsidR="001A5D44" w:rsidRDefault="001A5D44">
      <w:pPr>
        <w:pStyle w:val="Corpodeltesto21"/>
        <w:jc w:val="center"/>
        <w:rPr>
          <w:rFonts w:ascii="Calibri" w:eastAsia="Verdana" w:hAnsi="Calibri" w:cs="Calibri"/>
          <w:sz w:val="22"/>
          <w:szCs w:val="22"/>
        </w:rPr>
      </w:pPr>
    </w:p>
    <w:p w14:paraId="78CED8A5" w14:textId="77777777" w:rsidR="001A5D44" w:rsidRDefault="001A5D44">
      <w:pPr>
        <w:pStyle w:val="Corpodeltesto21"/>
        <w:jc w:val="center"/>
        <w:rPr>
          <w:rFonts w:ascii="Calibri" w:eastAsia="Verdana" w:hAnsi="Calibri" w:cs="Calibri"/>
          <w:b/>
          <w:sz w:val="22"/>
          <w:szCs w:val="22"/>
        </w:rPr>
      </w:pPr>
      <w:r>
        <w:rPr>
          <w:rFonts w:ascii="Calibri" w:eastAsia="Verdana" w:hAnsi="Calibri" w:cs="Calibri"/>
          <w:b/>
          <w:sz w:val="22"/>
          <w:szCs w:val="22"/>
        </w:rPr>
        <w:t>DICHIARA</w:t>
      </w:r>
    </w:p>
    <w:p w14:paraId="325A3D9C" w14:textId="77777777" w:rsidR="001A5D44" w:rsidRDefault="001A5D44">
      <w:pPr>
        <w:pStyle w:val="Corpodeltesto21"/>
        <w:jc w:val="center"/>
        <w:rPr>
          <w:rFonts w:ascii="Calibri" w:eastAsia="Verdana" w:hAnsi="Calibri" w:cs="Calibri"/>
          <w:b/>
          <w:sz w:val="22"/>
          <w:szCs w:val="22"/>
        </w:rPr>
      </w:pPr>
      <w:r>
        <w:rPr>
          <w:rFonts w:ascii="Calibri" w:eastAsia="Verdana" w:hAnsi="Calibri" w:cs="Calibri"/>
          <w:b/>
          <w:sz w:val="22"/>
          <w:szCs w:val="22"/>
        </w:rPr>
        <w:t>ai sensi dell’art. 85, comma 3 del D.lgs. 159/2011:</w:t>
      </w:r>
    </w:p>
    <w:p w14:paraId="4AFA5353" w14:textId="77777777" w:rsidR="001A5D44" w:rsidRDefault="001A5D44">
      <w:pPr>
        <w:tabs>
          <w:tab w:val="left" w:pos="-851"/>
        </w:tabs>
        <w:spacing w:line="320" w:lineRule="exact"/>
        <w:jc w:val="center"/>
        <w:rPr>
          <w:rFonts w:ascii="Calibri" w:eastAsia="Verdana" w:hAnsi="Calibri" w:cs="Calibri"/>
          <w:b/>
          <w:sz w:val="22"/>
          <w:szCs w:val="22"/>
        </w:rPr>
      </w:pPr>
    </w:p>
    <w:p w14:paraId="005B8633" w14:textId="77777777" w:rsidR="001A5D44" w:rsidRDefault="001A5D44">
      <w:pPr>
        <w:numPr>
          <w:ilvl w:val="0"/>
          <w:numId w:val="3"/>
        </w:numPr>
        <w:tabs>
          <w:tab w:val="left" w:pos="-851"/>
        </w:tabs>
        <w:spacing w:line="320" w:lineRule="exact"/>
        <w:jc w:val="both"/>
        <w:rPr>
          <w:rFonts w:ascii="Calibri" w:eastAsia="Verdana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>Di avere attualmente i seguenti familiari conviventi di maggiore età:</w:t>
      </w:r>
    </w:p>
    <w:p w14:paraId="52380D58" w14:textId="77777777" w:rsidR="001A5D44" w:rsidRDefault="001A5D44">
      <w:pPr>
        <w:tabs>
          <w:tab w:val="left" w:pos="-851"/>
        </w:tabs>
        <w:spacing w:line="320" w:lineRule="exact"/>
        <w:ind w:left="720"/>
        <w:jc w:val="both"/>
        <w:rPr>
          <w:rFonts w:ascii="Calibri" w:eastAsia="Verdana" w:hAnsi="Calibri" w:cs="Calibri"/>
          <w:sz w:val="22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957"/>
        <w:gridCol w:w="6752"/>
      </w:tblGrid>
      <w:tr w:rsidR="001A5D44" w14:paraId="7A27BCA8" w14:textId="77777777"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4D95D" w14:textId="77777777" w:rsidR="001A5D44" w:rsidRDefault="001A5D44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cognome e nome</w:t>
            </w: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F39854" w14:textId="77777777" w:rsidR="001A5D44" w:rsidRDefault="001A5D44">
            <w:pPr>
              <w:tabs>
                <w:tab w:val="left" w:pos="0"/>
              </w:tabs>
              <w:snapToGrid w:val="0"/>
              <w:spacing w:line="320" w:lineRule="exact"/>
              <w:jc w:val="center"/>
            </w:pPr>
            <w:r>
              <w:rPr>
                <w:rFonts w:ascii="Calibri" w:eastAsia="Arial" w:hAnsi="Calibri" w:cs="Calibri"/>
                <w:sz w:val="22"/>
                <w:szCs w:val="22"/>
              </w:rPr>
              <w:t>luogo e data di nascita</w:t>
            </w:r>
          </w:p>
        </w:tc>
      </w:tr>
      <w:tr w:rsidR="001A5D44" w14:paraId="15D437FB" w14:textId="77777777"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7D79D5" w14:textId="77777777" w:rsidR="001A5D44" w:rsidRDefault="001A5D4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B7C383" w14:textId="77777777" w:rsidR="001A5D44" w:rsidRDefault="001A5D4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A5D44" w14:paraId="3028302C" w14:textId="77777777"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4654A" w14:textId="77777777" w:rsidR="001A5D44" w:rsidRDefault="001A5D4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5E77D6" w14:textId="77777777" w:rsidR="001A5D44" w:rsidRDefault="001A5D4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A5D44" w14:paraId="14117E78" w14:textId="77777777"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CCE340" w14:textId="77777777" w:rsidR="001A5D44" w:rsidRDefault="001A5D4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6CADF" w14:textId="77777777" w:rsidR="001A5D44" w:rsidRDefault="001A5D4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1A5D44" w14:paraId="50E0F0B7" w14:textId="77777777">
        <w:tc>
          <w:tcPr>
            <w:tcW w:w="2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D7092" w14:textId="77777777" w:rsidR="001A5D44" w:rsidRDefault="001A5D4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6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48CF9" w14:textId="77777777" w:rsidR="001A5D44" w:rsidRDefault="001A5D44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07F8887" w14:textId="77777777" w:rsidR="001A5D44" w:rsidRDefault="001A5D44">
      <w:pPr>
        <w:tabs>
          <w:tab w:val="left" w:pos="-851"/>
        </w:tabs>
        <w:spacing w:line="320" w:lineRule="exact"/>
        <w:jc w:val="both"/>
        <w:rPr>
          <w:rFonts w:ascii="Calibri" w:eastAsia="Verdana" w:hAnsi="Calibri" w:cs="Calibri"/>
          <w:sz w:val="22"/>
          <w:szCs w:val="22"/>
        </w:rPr>
      </w:pPr>
    </w:p>
    <w:p w14:paraId="17A57A0A" w14:textId="77777777" w:rsidR="001A5D44" w:rsidRDefault="001A5D44">
      <w:pPr>
        <w:tabs>
          <w:tab w:val="left" w:pos="-851"/>
        </w:tabs>
        <w:spacing w:line="320" w:lineRule="exact"/>
        <w:jc w:val="both"/>
        <w:rPr>
          <w:rFonts w:ascii="Calibri" w:eastAsia="Verdana" w:hAnsi="Calibri" w:cs="Calibri"/>
          <w:sz w:val="22"/>
          <w:szCs w:val="22"/>
        </w:rPr>
      </w:pPr>
      <w:r>
        <w:rPr>
          <w:rFonts w:ascii="Calibri" w:eastAsia="Verdana" w:hAnsi="Calibri" w:cs="Calibri"/>
          <w:sz w:val="22"/>
          <w:szCs w:val="22"/>
        </w:rPr>
        <w:t xml:space="preserve">Il/la sottoscritto/a dichiara inoltre di essere informato/a ai sensi del </w:t>
      </w:r>
      <w:proofErr w:type="spellStart"/>
      <w:r>
        <w:rPr>
          <w:rFonts w:ascii="Calibri" w:eastAsia="Verdana" w:hAnsi="Calibri" w:cs="Calibri"/>
          <w:sz w:val="22"/>
          <w:szCs w:val="22"/>
        </w:rPr>
        <w:t>D.Lgs.</w:t>
      </w:r>
      <w:proofErr w:type="spellEnd"/>
      <w:r>
        <w:rPr>
          <w:rFonts w:ascii="Calibri" w:eastAsia="Verdana" w:hAnsi="Calibri" w:cs="Calibri"/>
          <w:sz w:val="22"/>
          <w:szCs w:val="22"/>
        </w:rPr>
        <w:t xml:space="preserve"> 196/2003 che i dati personali raccolti saranno trattati anche con strumenti informatici esclusivamente nell’ambito del procedimento per il quale la seguente dichiarazione viene resa.</w:t>
      </w:r>
    </w:p>
    <w:p w14:paraId="424780B0" w14:textId="77777777" w:rsidR="001A5D44" w:rsidRDefault="001A5D44">
      <w:pPr>
        <w:tabs>
          <w:tab w:val="left" w:pos="-851"/>
        </w:tabs>
        <w:spacing w:line="320" w:lineRule="exact"/>
        <w:jc w:val="both"/>
        <w:rPr>
          <w:rFonts w:ascii="Calibri" w:eastAsia="Verdana" w:hAnsi="Calibri" w:cs="Calibri"/>
          <w:sz w:val="22"/>
          <w:szCs w:val="22"/>
        </w:rPr>
      </w:pPr>
    </w:p>
    <w:p w14:paraId="4C20BC79" w14:textId="77777777" w:rsidR="001A5D44" w:rsidRPr="00B162AF" w:rsidRDefault="001A5D44">
      <w:pPr>
        <w:tabs>
          <w:tab w:val="left" w:pos="567"/>
        </w:tabs>
        <w:suppressAutoHyphens w:val="0"/>
        <w:ind w:left="426"/>
        <w:jc w:val="both"/>
        <w:rPr>
          <w:i/>
          <w:iCs/>
          <w:sz w:val="18"/>
          <w:szCs w:val="18"/>
        </w:rPr>
      </w:pPr>
      <w:r w:rsidRPr="00B162AF">
        <w:rPr>
          <w:rFonts w:ascii="Calibri" w:eastAsia="Verdana" w:hAnsi="Calibri" w:cs="Calibri"/>
          <w:i/>
          <w:iCs/>
          <w:sz w:val="16"/>
          <w:szCs w:val="16"/>
          <w:lang w:val="de-DE"/>
        </w:rPr>
        <w:tab/>
      </w:r>
      <w:r w:rsidRPr="00B162AF">
        <w:rPr>
          <w:rFonts w:ascii="Calibri" w:eastAsia="Verdana" w:hAnsi="Calibri" w:cs="Calibri"/>
          <w:i/>
          <w:iCs/>
          <w:sz w:val="16"/>
          <w:szCs w:val="16"/>
          <w:lang w:val="de-DE"/>
        </w:rPr>
        <w:tab/>
      </w:r>
    </w:p>
    <w:p w14:paraId="1EEB5450" w14:textId="77777777" w:rsidR="001A5D44" w:rsidRPr="00B162AF" w:rsidRDefault="001A5D44">
      <w:pPr>
        <w:tabs>
          <w:tab w:val="left" w:pos="567"/>
        </w:tabs>
        <w:jc w:val="both"/>
        <w:rPr>
          <w:i/>
          <w:iCs/>
          <w:sz w:val="18"/>
          <w:szCs w:val="18"/>
        </w:rPr>
      </w:pPr>
      <w:r w:rsidRPr="00B162AF">
        <w:rPr>
          <w:i/>
          <w:iCs/>
          <w:sz w:val="18"/>
          <w:szCs w:val="18"/>
        </w:rPr>
        <w:t xml:space="preserve">Ai sensi e per gli effetti del regolamento UE n. 2016/679 del Parlamento Europeo e del Consiglio del 27 aprile 2016, la Giunta Regionale informa che i dati personali, sensibili e giudiziali degli interessati sono trattati dall’amministrazione conformemente a quanto prescritto da detto regolamento. Informativa ai sensi dell’articolo 13 del regolamento UE 2016/679: i dati dei concorrenti sono raccolti ai fini della partecipazione alla gara e verranno utilizzati esclusivamente per tale scopo e, comunque, nell’ambito delle attività istituzionali della Giunta Regionale titolare del trattamento. All’interessato competono i diritti di cui all’art. 13, comma 2, lettera b), del citato regolamento. La comunicazione dei dati personali è pertanto </w:t>
      </w:r>
      <w:proofErr w:type="spellStart"/>
      <w:r w:rsidRPr="00B162AF">
        <w:rPr>
          <w:i/>
          <w:iCs/>
          <w:sz w:val="18"/>
          <w:szCs w:val="18"/>
        </w:rPr>
        <w:t>necessaria</w:t>
      </w:r>
      <w:proofErr w:type="spellEnd"/>
      <w:r w:rsidRPr="00B162AF">
        <w:rPr>
          <w:i/>
          <w:iCs/>
          <w:sz w:val="18"/>
          <w:szCs w:val="18"/>
        </w:rPr>
        <w:t xml:space="preserve"> ai fini degli adempimenti prescritti dal </w:t>
      </w:r>
      <w:proofErr w:type="spellStart"/>
      <w:r w:rsidRPr="00B162AF">
        <w:rPr>
          <w:i/>
          <w:iCs/>
          <w:sz w:val="18"/>
          <w:szCs w:val="18"/>
        </w:rPr>
        <w:t>D.Lgs.</w:t>
      </w:r>
      <w:proofErr w:type="spellEnd"/>
      <w:r w:rsidRPr="00B162AF">
        <w:rPr>
          <w:i/>
          <w:iCs/>
          <w:sz w:val="18"/>
          <w:szCs w:val="18"/>
        </w:rPr>
        <w:t xml:space="preserve"> 50/2016 </w:t>
      </w:r>
      <w:proofErr w:type="spellStart"/>
      <w:r w:rsidRPr="00B162AF">
        <w:rPr>
          <w:i/>
          <w:iCs/>
          <w:sz w:val="18"/>
          <w:szCs w:val="18"/>
        </w:rPr>
        <w:t>s.m.i.</w:t>
      </w:r>
      <w:proofErr w:type="spellEnd"/>
      <w:r w:rsidRPr="00B162AF">
        <w:rPr>
          <w:i/>
          <w:iCs/>
          <w:sz w:val="18"/>
          <w:szCs w:val="18"/>
        </w:rPr>
        <w:t xml:space="preserve"> (a titolo esemplificativo le verifiche ex lege in capo all’aggiudicatario e a campione sui concorrenti) in quanto la mancata comunicazione degli stessi determinerebbe l’impossibilità da parte dell’amministrazione di osservare i sopra citati adempimenti. Il responsabile della protezione dei Dati Personali è stato individuato dal Titolare nella persona del dott. Vincenzo Fragomeni.</w:t>
      </w:r>
    </w:p>
    <w:sectPr w:rsidR="001A5D44" w:rsidRPr="00B162A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709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4E23E" w14:textId="77777777" w:rsidR="001B78A3" w:rsidRDefault="001B78A3">
      <w:r>
        <w:separator/>
      </w:r>
    </w:p>
  </w:endnote>
  <w:endnote w:type="continuationSeparator" w:id="0">
    <w:p w14:paraId="079ED34D" w14:textId="77777777" w:rsidR="001B78A3" w:rsidRDefault="001B7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1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747CE" w14:textId="77777777" w:rsidR="00B20294" w:rsidRDefault="00B2029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78FEE" w14:textId="77777777" w:rsidR="001A5D44" w:rsidRDefault="001A5D44">
    <w:pPr>
      <w:pStyle w:val="Pidipagina1"/>
      <w:ind w:right="360"/>
    </w:pPr>
  </w:p>
  <w:p w14:paraId="6D195FB2" w14:textId="77777777" w:rsidR="001A5D44" w:rsidRDefault="001A5D44">
    <w:pPr>
      <w:pStyle w:val="Pidipagina1"/>
      <w:ind w:right="360"/>
    </w:pPr>
  </w:p>
  <w:p w14:paraId="01791F63" w14:textId="77777777" w:rsidR="001A5D44" w:rsidRDefault="001A5D44">
    <w:pPr>
      <w:pStyle w:val="Paragrafoelenco4"/>
      <w:tabs>
        <w:tab w:val="left" w:pos="142"/>
        <w:tab w:val="left" w:pos="567"/>
      </w:tabs>
      <w:ind w:left="0"/>
      <w:jc w:val="both"/>
      <w:rPr>
        <w:rFonts w:ascii="Times New Roman" w:hAnsi="Times New Roman" w:cs="Times New Roman"/>
        <w:bCs/>
        <w:color w:val="2E2A2B"/>
        <w:sz w:val="20"/>
        <w:szCs w:val="20"/>
      </w:rPr>
    </w:pPr>
  </w:p>
  <w:p w14:paraId="1EB5C5D9" w14:textId="77777777" w:rsidR="001A5D44" w:rsidRDefault="00B20294">
    <w:pPr>
      <w:pStyle w:val="Pidipagina1"/>
      <w:ind w:right="360"/>
      <w:rPr>
        <w:bCs/>
        <w:color w:val="2E2A2B"/>
      </w:rPr>
    </w:pPr>
    <w:r>
      <w:pict w14:anchorId="765E2172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2.1pt;margin-top:0;width:24.95pt;height:10pt;z-index:251657216;mso-wrap-distance-left:0;mso-wrap-distance-right:0;mso-position-horizontal-relative:page" stroked="f">
          <v:fill color2="black"/>
          <v:textbox inset="0,0,0,0">
            <w:txbxContent>
              <w:p w14:paraId="76616C94" w14:textId="77777777" w:rsidR="001A5D44" w:rsidRDefault="001A5D44">
                <w:pPr>
                  <w:pStyle w:val="Pidipagina1"/>
                </w:pPr>
                <w:r>
                  <w:fldChar w:fldCharType="begin"/>
                </w:r>
                <w:r>
                  <w:instrText xml:space="preserve"> PAGE \* ARABIC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type="square" anchorx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39CBE2" w14:textId="77777777" w:rsidR="00B20294" w:rsidRDefault="00B2029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0E392F" w14:textId="77777777" w:rsidR="001B78A3" w:rsidRDefault="001B78A3">
      <w:r>
        <w:separator/>
      </w:r>
    </w:p>
  </w:footnote>
  <w:footnote w:type="continuationSeparator" w:id="0">
    <w:p w14:paraId="24C95473" w14:textId="77777777" w:rsidR="001B78A3" w:rsidRDefault="001B78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016F6" w14:textId="77777777" w:rsidR="00B20294" w:rsidRDefault="00B2029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23ECF" w14:textId="77777777" w:rsidR="001A5D44" w:rsidRPr="00B162AF" w:rsidRDefault="00B20294" w:rsidP="00B162AF">
    <w:pPr>
      <w:widowControl/>
      <w:autoSpaceDE/>
      <w:spacing w:after="11"/>
      <w:ind w:left="-5" w:right="36"/>
      <w:rPr>
        <w:rFonts w:asciiTheme="minorHAnsi" w:eastAsia="Calibri" w:hAnsiTheme="minorHAnsi" w:cstheme="minorHAnsi"/>
        <w:sz w:val="18"/>
        <w:szCs w:val="18"/>
        <w:lang w:eastAsia="ar-SA"/>
      </w:rPr>
    </w:pPr>
    <w:r>
      <w:rPr>
        <w:rFonts w:asciiTheme="minorHAnsi" w:hAnsiTheme="minorHAnsi" w:cstheme="minorHAnsi"/>
      </w:rPr>
      <w:object w:dxaOrig="1440" w:dyaOrig="1440" w14:anchorId="69AEEA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197.35pt;margin-top:-16.9pt;width:19.75pt;height:28.25pt;z-index:251658240;mso-wrap-distance-left:9.05pt;mso-wrap-distance-right:9.05pt" filled="t">
          <v:fill opacity="0" color2="black"/>
          <v:imagedata r:id="rId1" o:title=""/>
          <w10:wrap type="square"/>
        </v:shape>
        <o:OLEObject Type="Embed" ProgID="Word.Picture.8" ShapeID="_x0000_s1026" DrawAspect="Content" ObjectID="_1748843938" r:id="rId2"/>
      </w:object>
    </w:r>
  </w:p>
  <w:p w14:paraId="068894D8" w14:textId="77777777" w:rsidR="00B20294" w:rsidRDefault="00B20294" w:rsidP="00B20294">
    <w:pPr>
      <w:pBdr>
        <w:left w:val="single" w:sz="12" w:space="4" w:color="C00000"/>
      </w:pBdr>
      <w:autoSpaceDN w:val="0"/>
      <w:adjustRightInd w:val="0"/>
      <w:ind w:left="-284" w:right="313"/>
      <w:jc w:val="both"/>
      <w:rPr>
        <w:rFonts w:ascii="Calibri" w:hAnsi="Calibri" w:cs="Calibri"/>
        <w:kern w:val="2"/>
      </w:rPr>
    </w:pPr>
    <w:r>
      <w:rPr>
        <w:rFonts w:asciiTheme="minorHAnsi" w:hAnsiTheme="minorHAnsi" w:cstheme="minorHAnsi"/>
      </w:rPr>
      <w:t xml:space="preserve"> </w:t>
    </w:r>
    <w:r>
      <w:rPr>
        <w:rFonts w:ascii="Calibri" w:hAnsi="Calibri" w:cs="Calibri"/>
      </w:rPr>
      <w:t>Proc.n.3625/AP/2023. Procedura aperta a mezzo di Accordo Quadro ai sensi dell'art. 54 del D.LGS. 50/2016 per l’acquisizione di servizi per la gestione delle zone a verde degli immobili regionali e delle sedi istituzionali.CIG.9899823860</w:t>
    </w:r>
  </w:p>
  <w:p w14:paraId="7E104B42" w14:textId="40C2DDD0" w:rsidR="00EB786E" w:rsidRPr="00B162AF" w:rsidRDefault="00EB786E" w:rsidP="00B162AF">
    <w:pPr>
      <w:pBdr>
        <w:left w:val="single" w:sz="12" w:space="4" w:color="C00000"/>
      </w:pBdr>
      <w:autoSpaceDN w:val="0"/>
      <w:adjustRightInd w:val="0"/>
      <w:ind w:left="-284" w:right="313"/>
      <w:rPr>
        <w:rFonts w:asciiTheme="minorHAnsi" w:hAnsiTheme="minorHAnsi" w:cstheme="minorHAnsi"/>
        <w:kern w:val="2"/>
        <w:lang w:eastAsia="ar-SA"/>
      </w:rPr>
    </w:pPr>
    <w:r w:rsidRPr="00B162AF">
      <w:rPr>
        <w:rFonts w:asciiTheme="minorHAnsi" w:eastAsia="SimSun" w:hAnsiTheme="minorHAnsi" w:cstheme="minorHAnsi"/>
        <w:bCs/>
        <w:color w:val="2E2A2B"/>
        <w:kern w:val="0"/>
        <w:lang w:eastAsia="hi-IN" w:bidi="hi-IN"/>
      </w:rPr>
      <w:t>.</w:t>
    </w:r>
  </w:p>
  <w:p w14:paraId="52242ECB" w14:textId="77777777" w:rsidR="001A5D44" w:rsidRDefault="001A5D44">
    <w:pPr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0C78D" w14:textId="77777777" w:rsidR="00B20294" w:rsidRDefault="00B2029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Titolo1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  <w:lang w:val="de-D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/>
        <w:sz w:val="18"/>
        <w:szCs w:val="18"/>
      </w:rPr>
    </w:lvl>
  </w:abstractNum>
  <w:num w:numId="1" w16cid:durableId="927159978">
    <w:abstractNumId w:val="0"/>
  </w:num>
  <w:num w:numId="2" w16cid:durableId="214699754">
    <w:abstractNumId w:val="1"/>
  </w:num>
  <w:num w:numId="3" w16cid:durableId="12392435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33A8"/>
    <w:rsid w:val="001A5D44"/>
    <w:rsid w:val="001B78A3"/>
    <w:rsid w:val="002B0148"/>
    <w:rsid w:val="007B6C7C"/>
    <w:rsid w:val="00846CED"/>
    <w:rsid w:val="008844F4"/>
    <w:rsid w:val="009B33A8"/>
    <w:rsid w:val="009D4100"/>
    <w:rsid w:val="00B162AF"/>
    <w:rsid w:val="00B20294"/>
    <w:rsid w:val="00CA0CA7"/>
    <w:rsid w:val="00EB786E"/>
    <w:rsid w:val="00EE3096"/>
    <w:rsid w:val="00F31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A87449"/>
  <w15:chartTrackingRefBased/>
  <w15:docId w15:val="{6F652E1F-5EDE-4180-9FCB-B9F6A3E01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  <w:autoSpaceDE w:val="0"/>
    </w:pPr>
    <w:rPr>
      <w:kern w:val="1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ind w:left="0" w:firstLine="5103"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ind w:left="0" w:firstLine="5103"/>
      <w:jc w:val="both"/>
      <w:outlineLvl w:val="1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  <w:lang w:val="de-DE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Verdana" w:eastAsia="Verdana" w:hAnsi="Verdana" w:cs="Verdana"/>
      <w:sz w:val="18"/>
      <w:szCs w:val="18"/>
    </w:rPr>
  </w:style>
  <w:style w:type="character" w:customStyle="1" w:styleId="Carpredefinitoparagrafo9">
    <w:name w:val="Car. predefinito paragrafo9"/>
  </w:style>
  <w:style w:type="character" w:customStyle="1" w:styleId="Carpredefinitoparagrafo8">
    <w:name w:val="Car. predefinito paragrafo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eastAsia="Verdana" w:hAnsi="Calibri" w:cs="Verdana"/>
      <w:sz w:val="18"/>
      <w:szCs w:val="18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Carpredefinitoparagrafo7">
    <w:name w:val="Car. predefinito paragrafo7"/>
  </w:style>
  <w:style w:type="character" w:customStyle="1" w:styleId="Caratterepredefinitoparagrafo1">
    <w:name w:val="Carattere predefinito paragrafo1"/>
  </w:style>
  <w:style w:type="character" w:customStyle="1" w:styleId="Carpredefinitoparagrafo1">
    <w:name w:val="Car. predefinito paragrafo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RTFNum21">
    <w:name w:val="RTF_Num 2 1"/>
    <w:rPr>
      <w:rFonts w:cs="Times New Roman"/>
    </w:rPr>
  </w:style>
  <w:style w:type="character" w:customStyle="1" w:styleId="RTFNum31">
    <w:name w:val="RTF_Num 3 1"/>
    <w:rPr>
      <w:rFonts w:cs="Times New Roman"/>
    </w:rPr>
  </w:style>
  <w:style w:type="character" w:customStyle="1" w:styleId="RTFNum41">
    <w:name w:val="RTF_Num 4 1"/>
    <w:rPr>
      <w:rFonts w:cs="Times New Roman"/>
    </w:rPr>
  </w:style>
  <w:style w:type="character" w:customStyle="1" w:styleId="RTFNum51">
    <w:name w:val="RTF_Num 5 1"/>
    <w:rPr>
      <w:rFonts w:cs="Times New Roman"/>
    </w:rPr>
  </w:style>
  <w:style w:type="character" w:customStyle="1" w:styleId="RTFNum61">
    <w:name w:val="RTF_Num 6 1"/>
    <w:rPr>
      <w:rFonts w:ascii="Symbol" w:eastAsia="Symbol" w:hAnsi="Symbol" w:cs="Symbol"/>
    </w:rPr>
  </w:style>
  <w:style w:type="character" w:customStyle="1" w:styleId="RTFNum71">
    <w:name w:val="RTF_Num 7 1"/>
    <w:rPr>
      <w:rFonts w:ascii="Symbol" w:eastAsia="Symbol" w:hAnsi="Symbol" w:cs="Symbol"/>
    </w:rPr>
  </w:style>
  <w:style w:type="character" w:customStyle="1" w:styleId="RTFNum81">
    <w:name w:val="RTF_Num 8 1"/>
    <w:rPr>
      <w:rFonts w:ascii="Symbol" w:eastAsia="Symbol" w:hAnsi="Symbol" w:cs="Symbol"/>
    </w:rPr>
  </w:style>
  <w:style w:type="character" w:customStyle="1" w:styleId="RTFNum91">
    <w:name w:val="RTF_Num 9 1"/>
    <w:rPr>
      <w:rFonts w:ascii="Symbol" w:eastAsia="Symbol" w:hAnsi="Symbol" w:cs="Symbol"/>
    </w:rPr>
  </w:style>
  <w:style w:type="character" w:customStyle="1" w:styleId="RTFNum101">
    <w:name w:val="RTF_Num 10 1"/>
    <w:rPr>
      <w:rFonts w:cs="Times New Roman"/>
    </w:rPr>
  </w:style>
  <w:style w:type="character" w:customStyle="1" w:styleId="RTFNum111">
    <w:name w:val="RTF_Num 11 1"/>
    <w:rPr>
      <w:rFonts w:ascii="Symbol" w:eastAsia="Symbol" w:hAnsi="Symbol" w:cs="Symbol"/>
    </w:rPr>
  </w:style>
  <w:style w:type="character" w:customStyle="1" w:styleId="RTFNum121">
    <w:name w:val="RTF_Num 12 1"/>
    <w:rPr>
      <w:rFonts w:ascii="Times New Roman" w:eastAsia="Times New Roman" w:hAnsi="Times New Roman" w:cs="Times New Roman"/>
      <w:b/>
      <w:bCs/>
      <w:i w:val="0"/>
      <w:iCs w:val="0"/>
      <w:sz w:val="22"/>
      <w:szCs w:val="22"/>
    </w:rPr>
  </w:style>
  <w:style w:type="character" w:customStyle="1" w:styleId="RTFNum122">
    <w:name w:val="RTF_Num 12 2"/>
    <w:rPr>
      <w:rFonts w:cs="Times New Roman"/>
    </w:rPr>
  </w:style>
  <w:style w:type="character" w:customStyle="1" w:styleId="RTFNum123">
    <w:name w:val="RTF_Num 12 3"/>
    <w:rPr>
      <w:rFonts w:cs="Times New Roman"/>
    </w:rPr>
  </w:style>
  <w:style w:type="character" w:customStyle="1" w:styleId="RTFNum124">
    <w:name w:val="RTF_Num 12 4"/>
    <w:rPr>
      <w:rFonts w:cs="Times New Roman"/>
    </w:rPr>
  </w:style>
  <w:style w:type="character" w:customStyle="1" w:styleId="RTFNum125">
    <w:name w:val="RTF_Num 12 5"/>
    <w:rPr>
      <w:rFonts w:cs="Times New Roman"/>
    </w:rPr>
  </w:style>
  <w:style w:type="character" w:customStyle="1" w:styleId="RTFNum126">
    <w:name w:val="RTF_Num 12 6"/>
    <w:rPr>
      <w:rFonts w:cs="Times New Roman"/>
    </w:rPr>
  </w:style>
  <w:style w:type="character" w:customStyle="1" w:styleId="RTFNum127">
    <w:name w:val="RTF_Num 12 7"/>
    <w:rPr>
      <w:rFonts w:cs="Times New Roman"/>
    </w:rPr>
  </w:style>
  <w:style w:type="character" w:customStyle="1" w:styleId="RTFNum128">
    <w:name w:val="RTF_Num 12 8"/>
    <w:rPr>
      <w:rFonts w:cs="Times New Roman"/>
    </w:rPr>
  </w:style>
  <w:style w:type="character" w:customStyle="1" w:styleId="RTFNum129">
    <w:name w:val="RTF_Num 12 9"/>
    <w:rPr>
      <w:rFonts w:cs="Times New Roman"/>
    </w:rPr>
  </w:style>
  <w:style w:type="character" w:customStyle="1" w:styleId="RTFNum131">
    <w:name w:val="RTF_Num 13 1"/>
    <w:rPr>
      <w:rFonts w:cs="Times New Roman"/>
      <w:b/>
      <w:bCs/>
    </w:rPr>
  </w:style>
  <w:style w:type="character" w:customStyle="1" w:styleId="RTFNum132">
    <w:name w:val="RTF_Num 13 2"/>
    <w:rPr>
      <w:rFonts w:cs="Times New Roman"/>
      <w:b/>
      <w:bCs/>
    </w:rPr>
  </w:style>
  <w:style w:type="character" w:customStyle="1" w:styleId="RTFNum133">
    <w:name w:val="RTF_Num 13 3"/>
    <w:rPr>
      <w:rFonts w:cs="Times New Roman"/>
    </w:rPr>
  </w:style>
  <w:style w:type="character" w:customStyle="1" w:styleId="RTFNum134">
    <w:name w:val="RTF_Num 13 4"/>
    <w:rPr>
      <w:rFonts w:cs="Times New Roman"/>
    </w:rPr>
  </w:style>
  <w:style w:type="character" w:customStyle="1" w:styleId="RTFNum135">
    <w:name w:val="RTF_Num 13 5"/>
    <w:rPr>
      <w:rFonts w:cs="Times New Roman"/>
    </w:rPr>
  </w:style>
  <w:style w:type="character" w:customStyle="1" w:styleId="RTFNum136">
    <w:name w:val="RTF_Num 13 6"/>
    <w:rPr>
      <w:rFonts w:cs="Times New Roman"/>
    </w:rPr>
  </w:style>
  <w:style w:type="character" w:customStyle="1" w:styleId="RTFNum137">
    <w:name w:val="RTF_Num 13 7"/>
    <w:rPr>
      <w:rFonts w:cs="Times New Roman"/>
    </w:rPr>
  </w:style>
  <w:style w:type="character" w:customStyle="1" w:styleId="RTFNum138">
    <w:name w:val="RTF_Num 13 8"/>
    <w:rPr>
      <w:rFonts w:cs="Times New Roman"/>
    </w:rPr>
  </w:style>
  <w:style w:type="character" w:customStyle="1" w:styleId="RTFNum139">
    <w:name w:val="RTF_Num 13 9"/>
    <w:rPr>
      <w:rFonts w:cs="Times New Roman"/>
    </w:rPr>
  </w:style>
  <w:style w:type="character" w:customStyle="1" w:styleId="RTFNum141">
    <w:name w:val="RTF_Num 14 1"/>
    <w:rPr>
      <w:rFonts w:cs="Times New Roman"/>
    </w:rPr>
  </w:style>
  <w:style w:type="character" w:customStyle="1" w:styleId="RTFNum142">
    <w:name w:val="RTF_Num 14 2"/>
    <w:rPr>
      <w:rFonts w:cs="Times New Roman"/>
    </w:rPr>
  </w:style>
  <w:style w:type="character" w:customStyle="1" w:styleId="RTFNum143">
    <w:name w:val="RTF_Num 14 3"/>
    <w:rPr>
      <w:rFonts w:cs="Times New Roman"/>
    </w:rPr>
  </w:style>
  <w:style w:type="character" w:customStyle="1" w:styleId="RTFNum144">
    <w:name w:val="RTF_Num 14 4"/>
    <w:rPr>
      <w:rFonts w:cs="Times New Roman"/>
    </w:rPr>
  </w:style>
  <w:style w:type="character" w:customStyle="1" w:styleId="RTFNum145">
    <w:name w:val="RTF_Num 14 5"/>
    <w:rPr>
      <w:rFonts w:cs="Times New Roman"/>
    </w:rPr>
  </w:style>
  <w:style w:type="character" w:customStyle="1" w:styleId="RTFNum146">
    <w:name w:val="RTF_Num 14 6"/>
    <w:rPr>
      <w:rFonts w:cs="Times New Roman"/>
    </w:rPr>
  </w:style>
  <w:style w:type="character" w:customStyle="1" w:styleId="RTFNum147">
    <w:name w:val="RTF_Num 14 7"/>
    <w:rPr>
      <w:rFonts w:cs="Times New Roman"/>
    </w:rPr>
  </w:style>
  <w:style w:type="character" w:customStyle="1" w:styleId="RTFNum148">
    <w:name w:val="RTF_Num 14 8"/>
    <w:rPr>
      <w:rFonts w:cs="Times New Roman"/>
    </w:rPr>
  </w:style>
  <w:style w:type="character" w:customStyle="1" w:styleId="RTFNum149">
    <w:name w:val="RTF_Num 14 9"/>
    <w:rPr>
      <w:rFonts w:cs="Times New Roman"/>
    </w:rPr>
  </w:style>
  <w:style w:type="character" w:customStyle="1" w:styleId="RTFNum151">
    <w:name w:val="RTF_Num 15 1"/>
    <w:rPr>
      <w:rFonts w:cs="Times New Roman"/>
    </w:rPr>
  </w:style>
  <w:style w:type="character" w:customStyle="1" w:styleId="RTFNum152">
    <w:name w:val="RTF_Num 15 2"/>
    <w:rPr>
      <w:rFonts w:cs="Times New Roman"/>
    </w:rPr>
  </w:style>
  <w:style w:type="character" w:customStyle="1" w:styleId="RTFNum153">
    <w:name w:val="RTF_Num 15 3"/>
    <w:rPr>
      <w:rFonts w:cs="Times New Roman"/>
    </w:rPr>
  </w:style>
  <w:style w:type="character" w:customStyle="1" w:styleId="RTFNum154">
    <w:name w:val="RTF_Num 15 4"/>
    <w:rPr>
      <w:rFonts w:cs="Times New Roman"/>
    </w:rPr>
  </w:style>
  <w:style w:type="character" w:customStyle="1" w:styleId="RTFNum155">
    <w:name w:val="RTF_Num 15 5"/>
    <w:rPr>
      <w:rFonts w:cs="Times New Roman"/>
    </w:rPr>
  </w:style>
  <w:style w:type="character" w:customStyle="1" w:styleId="RTFNum156">
    <w:name w:val="RTF_Num 15 6"/>
    <w:rPr>
      <w:rFonts w:cs="Times New Roman"/>
    </w:rPr>
  </w:style>
  <w:style w:type="character" w:customStyle="1" w:styleId="RTFNum157">
    <w:name w:val="RTF_Num 15 7"/>
    <w:rPr>
      <w:rFonts w:cs="Times New Roman"/>
    </w:rPr>
  </w:style>
  <w:style w:type="character" w:customStyle="1" w:styleId="RTFNum158">
    <w:name w:val="RTF_Num 15 8"/>
    <w:rPr>
      <w:rFonts w:cs="Times New Roman"/>
    </w:rPr>
  </w:style>
  <w:style w:type="character" w:customStyle="1" w:styleId="RTFNum159">
    <w:name w:val="RTF_Num 15 9"/>
    <w:rPr>
      <w:rFonts w:cs="Times New Roman"/>
    </w:rPr>
  </w:style>
  <w:style w:type="character" w:customStyle="1" w:styleId="RTFNum161">
    <w:name w:val="RTF_Num 16 1"/>
    <w:rPr>
      <w:rFonts w:cs="Times New Roman"/>
    </w:rPr>
  </w:style>
  <w:style w:type="character" w:customStyle="1" w:styleId="RTFNum162">
    <w:name w:val="RTF_Num 16 2"/>
    <w:rPr>
      <w:rFonts w:cs="Times New Roman"/>
    </w:rPr>
  </w:style>
  <w:style w:type="character" w:customStyle="1" w:styleId="RTFNum163">
    <w:name w:val="RTF_Num 16 3"/>
    <w:rPr>
      <w:rFonts w:cs="Times New Roman"/>
    </w:rPr>
  </w:style>
  <w:style w:type="character" w:customStyle="1" w:styleId="RTFNum164">
    <w:name w:val="RTF_Num 16 4"/>
    <w:rPr>
      <w:rFonts w:cs="Times New Roman"/>
    </w:rPr>
  </w:style>
  <w:style w:type="character" w:customStyle="1" w:styleId="RTFNum165">
    <w:name w:val="RTF_Num 16 5"/>
    <w:rPr>
      <w:rFonts w:cs="Times New Roman"/>
    </w:rPr>
  </w:style>
  <w:style w:type="character" w:customStyle="1" w:styleId="RTFNum166">
    <w:name w:val="RTF_Num 16 6"/>
    <w:rPr>
      <w:rFonts w:cs="Times New Roman"/>
    </w:rPr>
  </w:style>
  <w:style w:type="character" w:customStyle="1" w:styleId="RTFNum167">
    <w:name w:val="RTF_Num 16 7"/>
    <w:rPr>
      <w:rFonts w:cs="Times New Roman"/>
    </w:rPr>
  </w:style>
  <w:style w:type="character" w:customStyle="1" w:styleId="RTFNum168">
    <w:name w:val="RTF_Num 16 8"/>
    <w:rPr>
      <w:rFonts w:cs="Times New Roman"/>
    </w:rPr>
  </w:style>
  <w:style w:type="character" w:customStyle="1" w:styleId="RTFNum169">
    <w:name w:val="RTF_Num 16 9"/>
    <w:rPr>
      <w:rFonts w:cs="Times New Roman"/>
    </w:rPr>
  </w:style>
  <w:style w:type="character" w:customStyle="1" w:styleId="RTFNum171">
    <w:name w:val="RTF_Num 17 1"/>
    <w:rPr>
      <w:rFonts w:ascii="Symbol" w:eastAsia="Symbol" w:hAnsi="Symbol" w:cs="Symbol"/>
    </w:rPr>
  </w:style>
  <w:style w:type="character" w:customStyle="1" w:styleId="RTFNum172">
    <w:name w:val="RTF_Num 17 2"/>
    <w:rPr>
      <w:rFonts w:ascii="Courier New" w:eastAsia="Courier New" w:hAnsi="Courier New" w:cs="Courier New"/>
    </w:rPr>
  </w:style>
  <w:style w:type="character" w:customStyle="1" w:styleId="RTFNum173">
    <w:name w:val="RTF_Num 17 3"/>
    <w:rPr>
      <w:rFonts w:ascii="Wingdings" w:eastAsia="Wingdings" w:hAnsi="Wingdings" w:cs="Wingdings"/>
    </w:rPr>
  </w:style>
  <w:style w:type="character" w:customStyle="1" w:styleId="RTFNum174">
    <w:name w:val="RTF_Num 17 4"/>
    <w:rPr>
      <w:rFonts w:ascii="Symbol" w:eastAsia="Symbol" w:hAnsi="Symbol" w:cs="Symbol"/>
    </w:rPr>
  </w:style>
  <w:style w:type="character" w:customStyle="1" w:styleId="RTFNum175">
    <w:name w:val="RTF_Num 17 5"/>
    <w:rPr>
      <w:rFonts w:ascii="Courier New" w:eastAsia="Courier New" w:hAnsi="Courier New" w:cs="Courier New"/>
    </w:rPr>
  </w:style>
  <w:style w:type="character" w:customStyle="1" w:styleId="RTFNum176">
    <w:name w:val="RTF_Num 17 6"/>
    <w:rPr>
      <w:rFonts w:ascii="Wingdings" w:eastAsia="Wingdings" w:hAnsi="Wingdings" w:cs="Wingdings"/>
    </w:rPr>
  </w:style>
  <w:style w:type="character" w:customStyle="1" w:styleId="RTFNum177">
    <w:name w:val="RTF_Num 17 7"/>
    <w:rPr>
      <w:rFonts w:ascii="Symbol" w:eastAsia="Symbol" w:hAnsi="Symbol" w:cs="Symbol"/>
    </w:rPr>
  </w:style>
  <w:style w:type="character" w:customStyle="1" w:styleId="RTFNum178">
    <w:name w:val="RTF_Num 17 8"/>
    <w:rPr>
      <w:rFonts w:ascii="Courier New" w:eastAsia="Courier New" w:hAnsi="Courier New" w:cs="Courier New"/>
    </w:rPr>
  </w:style>
  <w:style w:type="character" w:customStyle="1" w:styleId="RTFNum179">
    <w:name w:val="RTF_Num 17 9"/>
    <w:rPr>
      <w:rFonts w:ascii="Wingdings" w:eastAsia="Wingdings" w:hAnsi="Wingdings" w:cs="Wingdings"/>
    </w:rPr>
  </w:style>
  <w:style w:type="character" w:customStyle="1" w:styleId="RTFNum181">
    <w:name w:val="RTF_Num 18 1"/>
    <w:rPr>
      <w:rFonts w:cs="Times New Roman"/>
    </w:rPr>
  </w:style>
  <w:style w:type="character" w:customStyle="1" w:styleId="RTFNum182">
    <w:name w:val="RTF_Num 18 2"/>
    <w:rPr>
      <w:rFonts w:cs="Times New Roman"/>
    </w:rPr>
  </w:style>
  <w:style w:type="character" w:customStyle="1" w:styleId="RTFNum183">
    <w:name w:val="RTF_Num 18 3"/>
    <w:rPr>
      <w:rFonts w:cs="Times New Roman"/>
    </w:rPr>
  </w:style>
  <w:style w:type="character" w:customStyle="1" w:styleId="RTFNum184">
    <w:name w:val="RTF_Num 18 4"/>
    <w:rPr>
      <w:rFonts w:cs="Times New Roman"/>
    </w:rPr>
  </w:style>
  <w:style w:type="character" w:customStyle="1" w:styleId="RTFNum185">
    <w:name w:val="RTF_Num 18 5"/>
    <w:rPr>
      <w:rFonts w:cs="Times New Roman"/>
    </w:rPr>
  </w:style>
  <w:style w:type="character" w:customStyle="1" w:styleId="RTFNum186">
    <w:name w:val="RTF_Num 18 6"/>
    <w:rPr>
      <w:rFonts w:cs="Times New Roman"/>
    </w:rPr>
  </w:style>
  <w:style w:type="character" w:customStyle="1" w:styleId="RTFNum187">
    <w:name w:val="RTF_Num 18 7"/>
    <w:rPr>
      <w:rFonts w:cs="Times New Roman"/>
    </w:rPr>
  </w:style>
  <w:style w:type="character" w:customStyle="1" w:styleId="RTFNum188">
    <w:name w:val="RTF_Num 18 8"/>
    <w:rPr>
      <w:rFonts w:cs="Times New Roman"/>
    </w:rPr>
  </w:style>
  <w:style w:type="character" w:customStyle="1" w:styleId="RTFNum189">
    <w:name w:val="RTF_Num 18 9"/>
    <w:rPr>
      <w:rFonts w:cs="Times New Roman"/>
    </w:rPr>
  </w:style>
  <w:style w:type="character" w:customStyle="1" w:styleId="RTFNum191">
    <w:name w:val="RTF_Num 19 1"/>
    <w:rPr>
      <w:rFonts w:ascii="Times New Roman" w:eastAsia="Times New Roman" w:hAnsi="Times New Roman" w:cs="Times New Roman"/>
    </w:rPr>
  </w:style>
  <w:style w:type="character" w:customStyle="1" w:styleId="RTFNum192">
    <w:name w:val="RTF_Num 19 2"/>
    <w:rPr>
      <w:rFonts w:ascii="Courier New" w:eastAsia="Courier New" w:hAnsi="Courier New" w:cs="Courier New"/>
    </w:rPr>
  </w:style>
  <w:style w:type="character" w:customStyle="1" w:styleId="RTFNum193">
    <w:name w:val="RTF_Num 19 3"/>
    <w:rPr>
      <w:rFonts w:ascii="Wingdings" w:eastAsia="Wingdings" w:hAnsi="Wingdings" w:cs="Wingdings"/>
    </w:rPr>
  </w:style>
  <w:style w:type="character" w:customStyle="1" w:styleId="RTFNum194">
    <w:name w:val="RTF_Num 19 4"/>
    <w:rPr>
      <w:rFonts w:ascii="Symbol" w:eastAsia="Symbol" w:hAnsi="Symbol" w:cs="Symbol"/>
    </w:rPr>
  </w:style>
  <w:style w:type="character" w:customStyle="1" w:styleId="RTFNum195">
    <w:name w:val="RTF_Num 19 5"/>
    <w:rPr>
      <w:rFonts w:ascii="Courier New" w:eastAsia="Courier New" w:hAnsi="Courier New" w:cs="Courier New"/>
    </w:rPr>
  </w:style>
  <w:style w:type="character" w:customStyle="1" w:styleId="RTFNum196">
    <w:name w:val="RTF_Num 19 6"/>
    <w:rPr>
      <w:rFonts w:ascii="Wingdings" w:eastAsia="Wingdings" w:hAnsi="Wingdings" w:cs="Wingdings"/>
    </w:rPr>
  </w:style>
  <w:style w:type="character" w:customStyle="1" w:styleId="RTFNum197">
    <w:name w:val="RTF_Num 19 7"/>
    <w:rPr>
      <w:rFonts w:ascii="Symbol" w:eastAsia="Symbol" w:hAnsi="Symbol" w:cs="Symbol"/>
    </w:rPr>
  </w:style>
  <w:style w:type="character" w:customStyle="1" w:styleId="RTFNum198">
    <w:name w:val="RTF_Num 19 8"/>
    <w:rPr>
      <w:rFonts w:ascii="Courier New" w:eastAsia="Courier New" w:hAnsi="Courier New" w:cs="Courier New"/>
    </w:rPr>
  </w:style>
  <w:style w:type="character" w:customStyle="1" w:styleId="RTFNum199">
    <w:name w:val="RTF_Num 19 9"/>
    <w:rPr>
      <w:rFonts w:ascii="Wingdings" w:eastAsia="Wingdings" w:hAnsi="Wingdings" w:cs="Wingdings"/>
    </w:rPr>
  </w:style>
  <w:style w:type="character" w:customStyle="1" w:styleId="RTFNum201">
    <w:name w:val="RTF_Num 20 1"/>
    <w:rPr>
      <w:rFonts w:cs="Times New Roman"/>
    </w:rPr>
  </w:style>
  <w:style w:type="character" w:customStyle="1" w:styleId="RTFNum202">
    <w:name w:val="RTF_Num 20 2"/>
    <w:rPr>
      <w:rFonts w:cs="Times New Roman"/>
    </w:rPr>
  </w:style>
  <w:style w:type="character" w:customStyle="1" w:styleId="RTFNum203">
    <w:name w:val="RTF_Num 20 3"/>
    <w:rPr>
      <w:rFonts w:cs="Times New Roman"/>
    </w:rPr>
  </w:style>
  <w:style w:type="character" w:customStyle="1" w:styleId="RTFNum204">
    <w:name w:val="RTF_Num 20 4"/>
    <w:rPr>
      <w:rFonts w:cs="Times New Roman"/>
    </w:rPr>
  </w:style>
  <w:style w:type="character" w:customStyle="1" w:styleId="RTFNum205">
    <w:name w:val="RTF_Num 20 5"/>
    <w:rPr>
      <w:rFonts w:cs="Times New Roman"/>
    </w:rPr>
  </w:style>
  <w:style w:type="character" w:customStyle="1" w:styleId="RTFNum206">
    <w:name w:val="RTF_Num 20 6"/>
    <w:rPr>
      <w:rFonts w:cs="Times New Roman"/>
    </w:rPr>
  </w:style>
  <w:style w:type="character" w:customStyle="1" w:styleId="RTFNum207">
    <w:name w:val="RTF_Num 20 7"/>
    <w:rPr>
      <w:rFonts w:cs="Times New Roman"/>
    </w:rPr>
  </w:style>
  <w:style w:type="character" w:customStyle="1" w:styleId="RTFNum208">
    <w:name w:val="RTF_Num 20 8"/>
    <w:rPr>
      <w:rFonts w:cs="Times New Roman"/>
    </w:rPr>
  </w:style>
  <w:style w:type="character" w:customStyle="1" w:styleId="RTFNum209">
    <w:name w:val="RTF_Num 20 9"/>
    <w:rPr>
      <w:rFonts w:cs="Times New Roman"/>
    </w:rPr>
  </w:style>
  <w:style w:type="character" w:customStyle="1" w:styleId="RTFNum211">
    <w:name w:val="RTF_Num 21 1"/>
    <w:rPr>
      <w:rFonts w:cs="Times New Roman"/>
    </w:rPr>
  </w:style>
  <w:style w:type="character" w:customStyle="1" w:styleId="RTFNum212">
    <w:name w:val="RTF_Num 21 2"/>
    <w:rPr>
      <w:rFonts w:cs="Times New Roman"/>
    </w:rPr>
  </w:style>
  <w:style w:type="character" w:customStyle="1" w:styleId="RTFNum213">
    <w:name w:val="RTF_Num 21 3"/>
    <w:rPr>
      <w:rFonts w:cs="Times New Roman"/>
    </w:rPr>
  </w:style>
  <w:style w:type="character" w:customStyle="1" w:styleId="RTFNum214">
    <w:name w:val="RTF_Num 21 4"/>
    <w:rPr>
      <w:rFonts w:cs="Times New Roman"/>
    </w:rPr>
  </w:style>
  <w:style w:type="character" w:customStyle="1" w:styleId="RTFNum215">
    <w:name w:val="RTF_Num 21 5"/>
    <w:rPr>
      <w:rFonts w:cs="Times New Roman"/>
    </w:rPr>
  </w:style>
  <w:style w:type="character" w:customStyle="1" w:styleId="RTFNum216">
    <w:name w:val="RTF_Num 21 6"/>
    <w:rPr>
      <w:rFonts w:cs="Times New Roman"/>
    </w:rPr>
  </w:style>
  <w:style w:type="character" w:customStyle="1" w:styleId="RTFNum217">
    <w:name w:val="RTF_Num 21 7"/>
    <w:rPr>
      <w:rFonts w:cs="Times New Roman"/>
    </w:rPr>
  </w:style>
  <w:style w:type="character" w:customStyle="1" w:styleId="RTFNum218">
    <w:name w:val="RTF_Num 21 8"/>
    <w:rPr>
      <w:rFonts w:cs="Times New Roman"/>
    </w:rPr>
  </w:style>
  <w:style w:type="character" w:customStyle="1" w:styleId="RTFNum219">
    <w:name w:val="RTF_Num 21 9"/>
    <w:rPr>
      <w:rFonts w:cs="Times New Roman"/>
    </w:rPr>
  </w:style>
  <w:style w:type="character" w:customStyle="1" w:styleId="RTFNum221">
    <w:name w:val="RTF_Num 22 1"/>
    <w:rPr>
      <w:rFonts w:ascii="Symbol" w:eastAsia="Symbol" w:hAnsi="Symbol" w:cs="Symbol"/>
      <w:color w:val="auto"/>
    </w:rPr>
  </w:style>
  <w:style w:type="character" w:customStyle="1" w:styleId="RTFNum222">
    <w:name w:val="RTF_Num 22 2"/>
    <w:rPr>
      <w:rFonts w:ascii="Courier New" w:eastAsia="Courier New" w:hAnsi="Courier New" w:cs="Courier New"/>
    </w:rPr>
  </w:style>
  <w:style w:type="character" w:customStyle="1" w:styleId="RTFNum223">
    <w:name w:val="RTF_Num 22 3"/>
    <w:rPr>
      <w:rFonts w:ascii="Wingdings" w:eastAsia="Wingdings" w:hAnsi="Wingdings" w:cs="Wingdings"/>
    </w:rPr>
  </w:style>
  <w:style w:type="character" w:customStyle="1" w:styleId="RTFNum224">
    <w:name w:val="RTF_Num 22 4"/>
    <w:rPr>
      <w:rFonts w:ascii="Symbol" w:eastAsia="Symbol" w:hAnsi="Symbol" w:cs="Symbol"/>
    </w:rPr>
  </w:style>
  <w:style w:type="character" w:customStyle="1" w:styleId="RTFNum225">
    <w:name w:val="RTF_Num 22 5"/>
    <w:rPr>
      <w:rFonts w:ascii="Courier New" w:eastAsia="Courier New" w:hAnsi="Courier New" w:cs="Courier New"/>
    </w:rPr>
  </w:style>
  <w:style w:type="character" w:customStyle="1" w:styleId="RTFNum226">
    <w:name w:val="RTF_Num 22 6"/>
    <w:rPr>
      <w:rFonts w:ascii="Wingdings" w:eastAsia="Wingdings" w:hAnsi="Wingdings" w:cs="Wingdings"/>
    </w:rPr>
  </w:style>
  <w:style w:type="character" w:customStyle="1" w:styleId="RTFNum227">
    <w:name w:val="RTF_Num 22 7"/>
    <w:rPr>
      <w:rFonts w:ascii="Symbol" w:eastAsia="Symbol" w:hAnsi="Symbol" w:cs="Symbol"/>
    </w:rPr>
  </w:style>
  <w:style w:type="character" w:customStyle="1" w:styleId="RTFNum228">
    <w:name w:val="RTF_Num 22 8"/>
    <w:rPr>
      <w:rFonts w:ascii="Courier New" w:eastAsia="Courier New" w:hAnsi="Courier New" w:cs="Courier New"/>
    </w:rPr>
  </w:style>
  <w:style w:type="character" w:customStyle="1" w:styleId="RTFNum229">
    <w:name w:val="RTF_Num 22 9"/>
    <w:rPr>
      <w:rFonts w:ascii="Wingdings" w:eastAsia="Wingdings" w:hAnsi="Wingdings" w:cs="Wingdings"/>
    </w:rPr>
  </w:style>
  <w:style w:type="character" w:customStyle="1" w:styleId="Carpredefinitoparagrafo2">
    <w:name w:val="Car. predefinito paragrafo2"/>
  </w:style>
  <w:style w:type="character" w:customStyle="1" w:styleId="Titolo1Carattere">
    <w:name w:val="Titolo 1 Carattere"/>
    <w:rPr>
      <w:rFonts w:ascii="Cambria" w:eastAsia="Cambria" w:hAnsi="Cambria" w:cs="Cambria"/>
      <w:b/>
      <w:bCs/>
      <w:kern w:val="1"/>
      <w:sz w:val="32"/>
      <w:szCs w:val="32"/>
    </w:rPr>
  </w:style>
  <w:style w:type="character" w:customStyle="1" w:styleId="Titolo3Carattere">
    <w:name w:val="Titolo 3 Carattere"/>
    <w:rPr>
      <w:rFonts w:ascii="Cambria" w:eastAsia="Cambria" w:hAnsi="Cambria" w:cs="Cambria"/>
      <w:b/>
      <w:bCs/>
      <w:sz w:val="26"/>
      <w:szCs w:val="26"/>
    </w:rPr>
  </w:style>
  <w:style w:type="character" w:customStyle="1" w:styleId="Titolo4Carattere">
    <w:name w:val="Titolo 4 Carattere"/>
    <w:rPr>
      <w:rFonts w:cs="Times New Roman"/>
      <w:b/>
      <w:bCs/>
      <w:sz w:val="28"/>
      <w:szCs w:val="28"/>
    </w:rPr>
  </w:style>
  <w:style w:type="character" w:customStyle="1" w:styleId="Titolo7Carattere">
    <w:name w:val="Titolo 7 Carattere"/>
    <w:rPr>
      <w:rFonts w:cs="Times New Roman"/>
      <w:sz w:val="24"/>
      <w:szCs w:val="24"/>
    </w:rPr>
  </w:style>
  <w:style w:type="character" w:customStyle="1" w:styleId="Titolo8Carattere">
    <w:name w:val="Titolo 8 Carattere"/>
    <w:rPr>
      <w:rFonts w:cs="Times New Roman"/>
      <w:i/>
      <w:iCs/>
      <w:sz w:val="24"/>
      <w:szCs w:val="24"/>
    </w:r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</w:rPr>
  </w:style>
  <w:style w:type="character" w:customStyle="1" w:styleId="Rientrocorpodeltesto3Carattere">
    <w:name w:val="Rientro corpo del testo 3 Carattere"/>
    <w:rPr>
      <w:rFonts w:ascii="Times New Roman" w:eastAsia="Times New Roman" w:hAnsi="Times New Roman" w:cs="Times New Roman"/>
      <w:sz w:val="16"/>
      <w:szCs w:val="16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0"/>
      <w:szCs w:val="20"/>
    </w:rPr>
  </w:style>
  <w:style w:type="character" w:styleId="Collegamentoipertestuale">
    <w:name w:val="Hyperlink"/>
    <w:rPr>
      <w:rFonts w:cs="Times New Roman"/>
      <w:color w:val="0000FF"/>
      <w:u w:val="single"/>
    </w:rPr>
  </w:style>
  <w:style w:type="character" w:customStyle="1" w:styleId="Numeropagina1">
    <w:name w:val="Numero pagina1"/>
    <w:rPr>
      <w:rFonts w:cs="Times New Roman"/>
    </w:rPr>
  </w:style>
  <w:style w:type="character" w:customStyle="1" w:styleId="Rimandocommento1">
    <w:name w:val="Rimando commento1"/>
    <w:rPr>
      <w:rFonts w:cs="Times New Roman"/>
      <w:sz w:val="16"/>
      <w:szCs w:val="16"/>
    </w:rPr>
  </w:style>
  <w:style w:type="character" w:customStyle="1" w:styleId="TestocommentoCarattere">
    <w:name w:val="Testo commento Carattere"/>
    <w:rPr>
      <w:rFonts w:ascii="Times New Roman" w:eastAsia="Times New Roman" w:hAnsi="Times New Roman" w:cs="Times New Roman"/>
      <w:sz w:val="20"/>
      <w:szCs w:val="20"/>
    </w:rPr>
  </w:style>
  <w:style w:type="character" w:customStyle="1" w:styleId="SoggettocommentoCarattere">
    <w:name w:val="Soggetto commento Carattere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TitoloCarattere">
    <w:name w:val="Titolo Carattere"/>
    <w:rPr>
      <w:rFonts w:ascii="Arial" w:hAnsi="Arial" w:cs="Arial"/>
      <w:b/>
      <w:sz w:val="28"/>
    </w:rPr>
  </w:style>
  <w:style w:type="character" w:customStyle="1" w:styleId="Carpredefinitoparagrafo20">
    <w:name w:val="Car. predefinito paragrafo2"/>
  </w:style>
  <w:style w:type="character" w:customStyle="1" w:styleId="WW8Num5z1">
    <w:name w:val="WW8Num5z1"/>
  </w:style>
  <w:style w:type="character" w:customStyle="1" w:styleId="Carpredefinitoparagrafo3">
    <w:name w:val="Car. predefinito paragrafo3"/>
  </w:style>
  <w:style w:type="character" w:customStyle="1" w:styleId="Carpredefinitoparagrafo4">
    <w:name w:val="Car. predefinito paragrafo4"/>
  </w:style>
  <w:style w:type="character" w:customStyle="1" w:styleId="Carpredefinitoparagrafo5">
    <w:name w:val="Car. predefinito paragrafo5"/>
  </w:style>
  <w:style w:type="character" w:customStyle="1" w:styleId="Caratterepredefinitoparagrafo">
    <w:name w:val="Carattere predefinito paragrafo"/>
  </w:style>
  <w:style w:type="character" w:customStyle="1" w:styleId="Carpredefinitoparagrafo6">
    <w:name w:val="Car. predefinito paragrafo6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  <w:rPr>
      <w:rFonts w:ascii="Calibri" w:hAnsi="Calibri" w:cs="Verdana"/>
    </w:rPr>
  </w:style>
  <w:style w:type="character" w:customStyle="1" w:styleId="WW8Num17z8">
    <w:name w:val="WW8Num17z8"/>
  </w:style>
  <w:style w:type="character" w:customStyle="1" w:styleId="WW8Num17z7">
    <w:name w:val="WW8Num17z7"/>
  </w:style>
  <w:style w:type="character" w:customStyle="1" w:styleId="WW8Num17z6">
    <w:name w:val="WW8Num17z6"/>
  </w:style>
  <w:style w:type="character" w:customStyle="1" w:styleId="WW8Num17z5">
    <w:name w:val="WW8Num17z5"/>
  </w:style>
  <w:style w:type="character" w:customStyle="1" w:styleId="WW8Num17z4">
    <w:name w:val="WW8Num17z4"/>
  </w:style>
  <w:style w:type="character" w:customStyle="1" w:styleId="WW8Num17z3">
    <w:name w:val="WW8Num17z3"/>
  </w:style>
  <w:style w:type="character" w:customStyle="1" w:styleId="WW8Num17z2">
    <w:name w:val="WW8Num17z2"/>
  </w:style>
  <w:style w:type="character" w:customStyle="1" w:styleId="WW8Num17z1">
    <w:name w:val="WW8Num17z1"/>
  </w:style>
  <w:style w:type="character" w:customStyle="1" w:styleId="WW8Num17z0">
    <w:name w:val="WW8Num17z0"/>
  </w:style>
  <w:style w:type="character" w:customStyle="1" w:styleId="WW8Num16z8">
    <w:name w:val="WW8Num16z8"/>
  </w:style>
  <w:style w:type="character" w:customStyle="1" w:styleId="WW8Num16z7">
    <w:name w:val="WW8Num16z7"/>
  </w:style>
  <w:style w:type="character" w:customStyle="1" w:styleId="WW8Num16z6">
    <w:name w:val="WW8Num16z6"/>
  </w:style>
  <w:style w:type="character" w:customStyle="1" w:styleId="WW8Num16z5">
    <w:name w:val="WW8Num16z5"/>
  </w:style>
  <w:style w:type="character" w:customStyle="1" w:styleId="WW8Num16z4">
    <w:name w:val="WW8Num16z4"/>
  </w:style>
  <w:style w:type="character" w:customStyle="1" w:styleId="WW8Num16z3">
    <w:name w:val="WW8Num16z3"/>
  </w:style>
  <w:style w:type="character" w:customStyle="1" w:styleId="WW8Num16z2">
    <w:name w:val="WW8Num16z2"/>
  </w:style>
  <w:style w:type="character" w:customStyle="1" w:styleId="WW8Num16z1">
    <w:name w:val="WW8Num16z1"/>
  </w:style>
  <w:style w:type="character" w:customStyle="1" w:styleId="WW8Num16z0">
    <w:name w:val="WW8Num16z0"/>
  </w:style>
  <w:style w:type="character" w:customStyle="1" w:styleId="WW8Num15z8">
    <w:name w:val="WW8Num15z8"/>
  </w:style>
  <w:style w:type="character" w:customStyle="1" w:styleId="WW8Num15z7">
    <w:name w:val="WW8Num15z7"/>
  </w:style>
  <w:style w:type="character" w:customStyle="1" w:styleId="WW8Num15z6">
    <w:name w:val="WW8Num15z6"/>
  </w:style>
  <w:style w:type="character" w:customStyle="1" w:styleId="WW8Num15z5">
    <w:name w:val="WW8Num15z5"/>
  </w:style>
  <w:style w:type="character" w:customStyle="1" w:styleId="WW8Num15z4">
    <w:name w:val="WW8Num15z4"/>
  </w:style>
  <w:style w:type="character" w:customStyle="1" w:styleId="WW8Num15z3">
    <w:name w:val="WW8Num15z3"/>
  </w:style>
  <w:style w:type="character" w:customStyle="1" w:styleId="WW8Num15z2">
    <w:name w:val="WW8Num15z2"/>
  </w:style>
  <w:style w:type="character" w:customStyle="1" w:styleId="WW8Num15z1">
    <w:name w:val="WW8Num15z1"/>
  </w:style>
  <w:style w:type="character" w:customStyle="1" w:styleId="WW8Num15z0">
    <w:name w:val="WW8Num15z0"/>
  </w:style>
  <w:style w:type="character" w:customStyle="1" w:styleId="WW8Num14z8">
    <w:name w:val="WW8Num14z8"/>
  </w:style>
  <w:style w:type="character" w:customStyle="1" w:styleId="WW8Num14z7">
    <w:name w:val="WW8Num14z7"/>
  </w:style>
  <w:style w:type="character" w:customStyle="1" w:styleId="WW8Num14z6">
    <w:name w:val="WW8Num14z6"/>
  </w:style>
  <w:style w:type="character" w:customStyle="1" w:styleId="WW8Num14z5">
    <w:name w:val="WW8Num14z5"/>
  </w:style>
  <w:style w:type="character" w:customStyle="1" w:styleId="WW8Num14z4">
    <w:name w:val="WW8Num14z4"/>
  </w:style>
  <w:style w:type="character" w:customStyle="1" w:styleId="WW8Num14z3">
    <w:name w:val="WW8Num14z3"/>
  </w:style>
  <w:style w:type="character" w:customStyle="1" w:styleId="WW8Num14z2">
    <w:name w:val="WW8Num14z2"/>
  </w:style>
  <w:style w:type="character" w:customStyle="1" w:styleId="WW8Num14z1">
    <w:name w:val="WW8Num14z1"/>
  </w:style>
  <w:style w:type="character" w:customStyle="1" w:styleId="WW8Num14z0">
    <w:name w:val="WW8Num14z0"/>
  </w:style>
  <w:style w:type="character" w:customStyle="1" w:styleId="WW8Num13z8">
    <w:name w:val="WW8Num13z8"/>
  </w:style>
  <w:style w:type="character" w:customStyle="1" w:styleId="WW8Num13z7">
    <w:name w:val="WW8Num13z7"/>
  </w:style>
  <w:style w:type="character" w:customStyle="1" w:styleId="WW8Num13z6">
    <w:name w:val="WW8Num13z6"/>
  </w:style>
  <w:style w:type="character" w:customStyle="1" w:styleId="WW8Num13z5">
    <w:name w:val="WW8Num13z5"/>
  </w:style>
  <w:style w:type="character" w:customStyle="1" w:styleId="WW8Num13z4">
    <w:name w:val="WW8Num13z4"/>
  </w:style>
  <w:style w:type="character" w:customStyle="1" w:styleId="WW8Num13z3">
    <w:name w:val="WW8Num13z3"/>
  </w:style>
  <w:style w:type="character" w:customStyle="1" w:styleId="WW8Num13z2">
    <w:name w:val="WW8Num13z2"/>
  </w:style>
  <w:style w:type="character" w:customStyle="1" w:styleId="WW8Num13z1">
    <w:name w:val="WW8Num13z1"/>
  </w:style>
  <w:style w:type="character" w:customStyle="1" w:styleId="WW8Num13z0">
    <w:name w:val="WW8Num13z0"/>
  </w:style>
  <w:style w:type="character" w:customStyle="1" w:styleId="WW8Num12z8">
    <w:name w:val="WW8Num12z8"/>
  </w:style>
  <w:style w:type="character" w:customStyle="1" w:styleId="WW8Num12z7">
    <w:name w:val="WW8Num12z7"/>
  </w:style>
  <w:style w:type="character" w:customStyle="1" w:styleId="WW8Num12z6">
    <w:name w:val="WW8Num12z6"/>
  </w:style>
  <w:style w:type="character" w:customStyle="1" w:styleId="WW8Num12z5">
    <w:name w:val="WW8Num12z5"/>
  </w:style>
  <w:style w:type="character" w:customStyle="1" w:styleId="WW8Num12z4">
    <w:name w:val="WW8Num12z4"/>
  </w:style>
  <w:style w:type="character" w:customStyle="1" w:styleId="WW8Num12z3">
    <w:name w:val="WW8Num12z3"/>
  </w:style>
  <w:style w:type="character" w:customStyle="1" w:styleId="WW8Num12z2">
    <w:name w:val="WW8Num12z2"/>
  </w:style>
  <w:style w:type="character" w:customStyle="1" w:styleId="WW8Num12z1">
    <w:name w:val="WW8Num12z1"/>
  </w:style>
  <w:style w:type="character" w:customStyle="1" w:styleId="WW8Num12z0">
    <w:name w:val="WW8Num12z0"/>
  </w:style>
  <w:style w:type="character" w:customStyle="1" w:styleId="WW8Num11z8">
    <w:name w:val="WW8Num11z8"/>
  </w:style>
  <w:style w:type="character" w:customStyle="1" w:styleId="WW8Num11z7">
    <w:name w:val="WW8Num11z7"/>
  </w:style>
  <w:style w:type="character" w:customStyle="1" w:styleId="WW8Num11z6">
    <w:name w:val="WW8Num11z6"/>
  </w:style>
  <w:style w:type="character" w:customStyle="1" w:styleId="WW8Num11z5">
    <w:name w:val="WW8Num11z5"/>
  </w:style>
  <w:style w:type="character" w:customStyle="1" w:styleId="WW8Num11z4">
    <w:name w:val="WW8Num11z4"/>
  </w:style>
  <w:style w:type="character" w:customStyle="1" w:styleId="WW8Num11z3">
    <w:name w:val="WW8Num11z3"/>
  </w:style>
  <w:style w:type="character" w:customStyle="1" w:styleId="WW8Num11z2">
    <w:name w:val="WW8Num11z2"/>
  </w:style>
  <w:style w:type="character" w:customStyle="1" w:styleId="WW8Num11z1">
    <w:name w:val="WW8Num11z1"/>
  </w:style>
  <w:style w:type="character" w:customStyle="1" w:styleId="WW8Num11z0">
    <w:name w:val="WW8Num11z0"/>
  </w:style>
  <w:style w:type="character" w:customStyle="1" w:styleId="WW8Num10z8">
    <w:name w:val="WW8Num10z8"/>
  </w:style>
  <w:style w:type="character" w:customStyle="1" w:styleId="WW8Num10z7">
    <w:name w:val="WW8Num10z7"/>
  </w:style>
  <w:style w:type="character" w:customStyle="1" w:styleId="WW8Num10z6">
    <w:name w:val="WW8Num10z6"/>
  </w:style>
  <w:style w:type="character" w:customStyle="1" w:styleId="WW8Num10z5">
    <w:name w:val="WW8Num10z5"/>
  </w:style>
  <w:style w:type="character" w:customStyle="1" w:styleId="WW8Num10z4">
    <w:name w:val="WW8Num10z4"/>
  </w:style>
  <w:style w:type="character" w:customStyle="1" w:styleId="WW8Num10z3">
    <w:name w:val="WW8Num10z3"/>
  </w:style>
  <w:style w:type="character" w:customStyle="1" w:styleId="WW8Num10z2">
    <w:name w:val="WW8Num10z2"/>
  </w:style>
  <w:style w:type="character" w:customStyle="1" w:styleId="WW8Num10z1">
    <w:name w:val="WW8Num10z1"/>
  </w:style>
  <w:style w:type="character" w:customStyle="1" w:styleId="WW8Num10z0">
    <w:name w:val="WW8Num10z0"/>
  </w:style>
  <w:style w:type="character" w:customStyle="1" w:styleId="WW8Num9z8">
    <w:name w:val="WW8Num9z8"/>
  </w:style>
  <w:style w:type="character" w:customStyle="1" w:styleId="WW8Num9z7">
    <w:name w:val="WW8Num9z7"/>
  </w:style>
  <w:style w:type="character" w:customStyle="1" w:styleId="WW8Num9z6">
    <w:name w:val="WW8Num9z6"/>
  </w:style>
  <w:style w:type="character" w:customStyle="1" w:styleId="WW8Num9z5">
    <w:name w:val="WW8Num9z5"/>
  </w:style>
  <w:style w:type="character" w:customStyle="1" w:styleId="WW8Num9z4">
    <w:name w:val="WW8Num9z4"/>
  </w:style>
  <w:style w:type="character" w:customStyle="1" w:styleId="WW8Num9z3">
    <w:name w:val="WW8Num9z3"/>
  </w:style>
  <w:style w:type="character" w:customStyle="1" w:styleId="WW8Num9z2">
    <w:name w:val="WW8Num9z2"/>
  </w:style>
  <w:style w:type="character" w:customStyle="1" w:styleId="WW8Num9z1">
    <w:name w:val="WW8Num9z1"/>
  </w:style>
  <w:style w:type="character" w:customStyle="1" w:styleId="WW8Num9z0">
    <w:name w:val="WW8Num9z0"/>
  </w:style>
  <w:style w:type="character" w:customStyle="1" w:styleId="WW8Num8z8">
    <w:name w:val="WW8Num8z8"/>
  </w:style>
  <w:style w:type="character" w:customStyle="1" w:styleId="WW8Num8z7">
    <w:name w:val="WW8Num8z7"/>
  </w:style>
  <w:style w:type="character" w:customStyle="1" w:styleId="WW8Num8z6">
    <w:name w:val="WW8Num8z6"/>
  </w:style>
  <w:style w:type="character" w:customStyle="1" w:styleId="WW8Num8z5">
    <w:name w:val="WW8Num8z5"/>
  </w:style>
  <w:style w:type="character" w:customStyle="1" w:styleId="WW8Num8z4">
    <w:name w:val="WW8Num8z4"/>
  </w:style>
  <w:style w:type="character" w:customStyle="1" w:styleId="WW8Num8z3">
    <w:name w:val="WW8Num8z3"/>
  </w:style>
  <w:style w:type="character" w:customStyle="1" w:styleId="WW8Num8z2">
    <w:name w:val="WW8Num8z2"/>
  </w:style>
  <w:style w:type="character" w:customStyle="1" w:styleId="WW8Num8z1">
    <w:name w:val="WW8Num8z1"/>
  </w:style>
  <w:style w:type="character" w:customStyle="1" w:styleId="WW8Num8z0">
    <w:name w:val="WW8Num8z0"/>
  </w:style>
  <w:style w:type="character" w:customStyle="1" w:styleId="WW8Num7z8">
    <w:name w:val="WW8Num7z8"/>
  </w:style>
  <w:style w:type="character" w:customStyle="1" w:styleId="WW8Num7z7">
    <w:name w:val="WW8Num7z7"/>
  </w:style>
  <w:style w:type="character" w:customStyle="1" w:styleId="WW8Num7z6">
    <w:name w:val="WW8Num7z6"/>
  </w:style>
  <w:style w:type="character" w:customStyle="1" w:styleId="WW8Num7z5">
    <w:name w:val="WW8Num7z5"/>
  </w:style>
  <w:style w:type="character" w:customStyle="1" w:styleId="WW8Num7z4">
    <w:name w:val="WW8Num7z4"/>
  </w:style>
  <w:style w:type="character" w:customStyle="1" w:styleId="WW8Num7z3">
    <w:name w:val="WW8Num7z3"/>
  </w:style>
  <w:style w:type="character" w:customStyle="1" w:styleId="WW8Num7z2">
    <w:name w:val="WW8Num7z2"/>
  </w:style>
  <w:style w:type="character" w:customStyle="1" w:styleId="WW8Num7z1">
    <w:name w:val="WW8Num7z1"/>
  </w:style>
  <w:style w:type="character" w:customStyle="1" w:styleId="WW8Num7z0">
    <w:name w:val="WW8Num7z0"/>
  </w:style>
  <w:style w:type="character" w:customStyle="1" w:styleId="WW8Num6z8">
    <w:name w:val="WW8Num6z8"/>
  </w:style>
  <w:style w:type="character" w:customStyle="1" w:styleId="WW8Num6z7">
    <w:name w:val="WW8Num6z7"/>
  </w:style>
  <w:style w:type="character" w:customStyle="1" w:styleId="WW8Num6z6">
    <w:name w:val="WW8Num6z6"/>
  </w:style>
  <w:style w:type="character" w:customStyle="1" w:styleId="WW8Num6z5">
    <w:name w:val="WW8Num6z5"/>
  </w:style>
  <w:style w:type="character" w:customStyle="1" w:styleId="WW8Num6z4">
    <w:name w:val="WW8Num6z4"/>
  </w:style>
  <w:style w:type="character" w:customStyle="1" w:styleId="WW8Num6z3">
    <w:name w:val="WW8Num6z3"/>
    <w:rPr>
      <w:rFonts w:ascii="Calibri" w:eastAsia="Times New Roman" w:hAnsi="Calibri" w:cs="Calibri"/>
      <w:bCs/>
      <w:highlight w:val="yellow"/>
    </w:rPr>
  </w:style>
  <w:style w:type="character" w:customStyle="1" w:styleId="WW8Num6z2">
    <w:name w:val="WW8Num6z2"/>
  </w:style>
  <w:style w:type="character" w:customStyle="1" w:styleId="WW8Num6z1">
    <w:name w:val="WW8Num6z1"/>
  </w:style>
  <w:style w:type="character" w:customStyle="1" w:styleId="WW8Num6z0">
    <w:name w:val="WW8Num6z0"/>
    <w:rPr>
      <w:rFonts w:ascii="Calibri" w:hAnsi="Calibri" w:cs="Calibri"/>
      <w:bCs/>
      <w:sz w:val="20"/>
      <w:szCs w:val="20"/>
      <w:lang w:val="it-IT"/>
    </w:rPr>
  </w:style>
  <w:style w:type="character" w:customStyle="1" w:styleId="WW8Num5z0">
    <w:name w:val="WW8Num5z0"/>
    <w:rPr>
      <w:rFonts w:ascii="Arial" w:hAnsi="Arial" w:cs="Arial"/>
      <w:sz w:val="22"/>
      <w:szCs w:val="20"/>
    </w:rPr>
  </w:style>
  <w:style w:type="character" w:customStyle="1" w:styleId="WW-Carpredefinitoparagrafo">
    <w:name w:val="WW-Car. predefinito paragrafo"/>
  </w:style>
  <w:style w:type="character" w:customStyle="1" w:styleId="IntestazioneCarattere1">
    <w:name w:val="Intestazione Carattere1"/>
    <w:rPr>
      <w:rFonts w:ascii="Calibri" w:eastAsia="Calibri" w:hAnsi="Calibri" w:cs="Calibri"/>
      <w:sz w:val="22"/>
      <w:szCs w:val="22"/>
      <w:lang w:val="it-IT" w:bidi="ar-SA"/>
    </w:rPr>
  </w:style>
  <w:style w:type="character" w:customStyle="1" w:styleId="FontStyle35">
    <w:name w:val="Font Style35"/>
    <w:rPr>
      <w:rFonts w:ascii="Sylfaen" w:hAnsi="Sylfaen" w:cs="Sylfaen"/>
      <w:sz w:val="20"/>
      <w:szCs w:val="20"/>
    </w:rPr>
  </w:style>
  <w:style w:type="character" w:customStyle="1" w:styleId="Caratteredinumerazione">
    <w:name w:val="Carattere di numerazione"/>
  </w:style>
  <w:style w:type="paragraph" w:customStyle="1" w:styleId="Titolo3">
    <w:name w:val="Titolo3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pPr>
      <w:jc w:val="both"/>
    </w:pPr>
    <w:rPr>
      <w:rFonts w:ascii="Arial" w:eastAsia="Arial" w:hAnsi="Arial" w:cs="Arial"/>
      <w:sz w:val="16"/>
      <w:szCs w:val="16"/>
    </w:r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Titolo20">
    <w:name w:val="Titolo2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itolo10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Intestazione">
    <w:name w:val="header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Intestazione3">
    <w:name w:val="Intestazione3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3">
    <w:name w:val="Didascalia3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itolo11">
    <w:name w:val="Titolo 11"/>
    <w:basedOn w:val="Normale"/>
    <w:next w:val="Normale"/>
    <w:pPr>
      <w:keepNext/>
      <w:numPr>
        <w:numId w:val="2"/>
      </w:numPr>
      <w:spacing w:before="240" w:after="60"/>
    </w:pPr>
    <w:rPr>
      <w:rFonts w:ascii="Arial" w:eastAsia="Arial" w:hAnsi="Arial" w:cs="Arial"/>
      <w:b/>
      <w:bCs/>
      <w:sz w:val="32"/>
      <w:szCs w:val="32"/>
    </w:rPr>
  </w:style>
  <w:style w:type="paragraph" w:customStyle="1" w:styleId="Titolo31">
    <w:name w:val="Titolo 31"/>
    <w:basedOn w:val="Normale"/>
    <w:next w:val="Normale"/>
    <w:pPr>
      <w:keepNext/>
      <w:tabs>
        <w:tab w:val="num" w:pos="0"/>
      </w:tabs>
      <w:spacing w:before="240" w:after="60"/>
      <w:ind w:left="432" w:hanging="432"/>
    </w:pPr>
    <w:rPr>
      <w:rFonts w:ascii="Arial" w:eastAsia="Arial" w:hAnsi="Arial" w:cs="Arial"/>
      <w:b/>
      <w:bCs/>
      <w:sz w:val="26"/>
      <w:szCs w:val="26"/>
    </w:rPr>
  </w:style>
  <w:style w:type="paragraph" w:customStyle="1" w:styleId="Titolo41">
    <w:name w:val="Titolo 41"/>
    <w:basedOn w:val="Normale"/>
    <w:next w:val="Normale"/>
    <w:pPr>
      <w:keepNext/>
      <w:tabs>
        <w:tab w:val="num" w:pos="0"/>
      </w:tabs>
      <w:spacing w:before="240" w:after="60"/>
      <w:ind w:left="432" w:hanging="432"/>
    </w:pPr>
    <w:rPr>
      <w:b/>
      <w:bCs/>
      <w:sz w:val="28"/>
      <w:szCs w:val="28"/>
    </w:rPr>
  </w:style>
  <w:style w:type="paragraph" w:customStyle="1" w:styleId="Titolo71">
    <w:name w:val="Titolo 71"/>
    <w:basedOn w:val="Normale"/>
    <w:next w:val="Normale"/>
    <w:pPr>
      <w:tabs>
        <w:tab w:val="num" w:pos="0"/>
      </w:tabs>
      <w:spacing w:before="240" w:after="60"/>
      <w:ind w:left="432" w:hanging="432"/>
    </w:pPr>
    <w:rPr>
      <w:sz w:val="24"/>
      <w:szCs w:val="24"/>
    </w:rPr>
  </w:style>
  <w:style w:type="paragraph" w:customStyle="1" w:styleId="Titolo81">
    <w:name w:val="Titolo 81"/>
    <w:basedOn w:val="Normale"/>
    <w:next w:val="Normale"/>
    <w:pPr>
      <w:tabs>
        <w:tab w:val="num" w:pos="0"/>
      </w:tabs>
      <w:spacing w:before="240" w:after="60"/>
      <w:ind w:left="432" w:hanging="432"/>
    </w:pPr>
    <w:rPr>
      <w:i/>
      <w:iCs/>
      <w:sz w:val="24"/>
      <w:szCs w:val="24"/>
    </w:rPr>
  </w:style>
  <w:style w:type="paragraph" w:customStyle="1" w:styleId="Corpodeltesto21">
    <w:name w:val="Corpo del testo 21"/>
    <w:basedOn w:val="Normale"/>
    <w:pPr>
      <w:jc w:val="both"/>
    </w:pPr>
    <w:rPr>
      <w:rFonts w:ascii="Arial" w:eastAsia="Arial" w:hAnsi="Arial" w:cs="Arial"/>
    </w:rPr>
  </w:style>
  <w:style w:type="paragraph" w:customStyle="1" w:styleId="Corpodeltesto31">
    <w:name w:val="Corpo del testo 31"/>
    <w:basedOn w:val="Normale"/>
    <w:pPr>
      <w:spacing w:after="120"/>
    </w:pPr>
    <w:rPr>
      <w:sz w:val="16"/>
      <w:szCs w:val="16"/>
    </w:rPr>
  </w:style>
  <w:style w:type="paragraph" w:customStyle="1" w:styleId="Rientrocorpodeltesto31">
    <w:name w:val="Rientro corpo del testo 31"/>
    <w:basedOn w:val="Normale"/>
    <w:pPr>
      <w:spacing w:after="120"/>
      <w:ind w:left="283"/>
    </w:pPr>
    <w:rPr>
      <w:sz w:val="16"/>
      <w:szCs w:val="16"/>
    </w:rPr>
  </w:style>
  <w:style w:type="paragraph" w:customStyle="1" w:styleId="NormaleWeb1">
    <w:name w:val="Normale (Web)1"/>
    <w:basedOn w:val="Normale"/>
    <w:pPr>
      <w:autoSpaceDE/>
      <w:spacing w:before="100" w:after="10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Intestazione4">
    <w:name w:val="Intestazione4"/>
    <w:basedOn w:val="Normale"/>
    <w:pPr>
      <w:tabs>
        <w:tab w:val="center" w:pos="4819"/>
        <w:tab w:val="right" w:pos="9638"/>
      </w:tabs>
    </w:pPr>
  </w:style>
  <w:style w:type="paragraph" w:customStyle="1" w:styleId="Pidipagina1">
    <w:name w:val="Piè di pagina1"/>
    <w:basedOn w:val="Normale"/>
    <w:pPr>
      <w:tabs>
        <w:tab w:val="center" w:pos="4819"/>
        <w:tab w:val="right" w:pos="9638"/>
      </w:tabs>
    </w:pPr>
  </w:style>
  <w:style w:type="paragraph" w:customStyle="1" w:styleId="Testocommento1">
    <w:name w:val="Testo commento1"/>
    <w:basedOn w:val="Normale"/>
  </w:style>
  <w:style w:type="paragraph" w:customStyle="1" w:styleId="Soggettocommento1">
    <w:name w:val="Soggetto commento1"/>
    <w:basedOn w:val="Testocommento1"/>
    <w:next w:val="Testocommento1"/>
    <w:rPr>
      <w:b/>
      <w:bCs/>
    </w:rPr>
  </w:style>
  <w:style w:type="paragraph" w:customStyle="1" w:styleId="Testofumetto1">
    <w:name w:val="Testo fumetto1"/>
    <w:basedOn w:val="Normale"/>
    <w:rPr>
      <w:rFonts w:ascii="Tahoma" w:eastAsia="Tahoma" w:hAnsi="Tahoma" w:cs="Tahoma"/>
      <w:sz w:val="16"/>
      <w:szCs w:val="16"/>
    </w:rPr>
  </w:style>
  <w:style w:type="paragraph" w:customStyle="1" w:styleId="Rigadintestazione">
    <w:name w:val="Riga d'intestazione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Contenutocornice">
    <w:name w:val="Contenuto cornice"/>
    <w:basedOn w:val="Corpotesto"/>
  </w:style>
  <w:style w:type="paragraph" w:customStyle="1" w:styleId="Corpodeltesto210">
    <w:name w:val="Corpo del testo 21"/>
    <w:basedOn w:val="Normale"/>
    <w:pPr>
      <w:spacing w:after="120" w:line="480" w:lineRule="auto"/>
    </w:pPr>
    <w:rPr>
      <w:rFonts w:ascii="Courier New" w:hAnsi="Courier New" w:cs="Courier New"/>
    </w:rPr>
  </w:style>
  <w:style w:type="paragraph" w:customStyle="1" w:styleId="Paragrafoelenco1">
    <w:name w:val="Paragrafo elenco1"/>
    <w:basedOn w:val="Normale"/>
    <w:pPr>
      <w:autoSpaceDE/>
      <w:spacing w:after="80"/>
      <w:ind w:left="567" w:right="731" w:hanging="5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Nessunaspaziatura1">
    <w:name w:val="Nessuna spaziatura1"/>
    <w:pPr>
      <w:widowControl w:val="0"/>
      <w:suppressAutoHyphens/>
      <w:ind w:left="567" w:right="734"/>
      <w:jc w:val="center"/>
    </w:pPr>
    <w:rPr>
      <w:rFonts w:ascii="Cambria" w:eastAsia="Calibri" w:hAnsi="Cambria" w:cs="Arial"/>
      <w:b/>
      <w:bCs/>
      <w:kern w:val="1"/>
      <w:sz w:val="24"/>
      <w:szCs w:val="22"/>
      <w:lang w:eastAsia="zh-CN"/>
    </w:rPr>
  </w:style>
  <w:style w:type="paragraph" w:customStyle="1" w:styleId="Paragrafoelenco4">
    <w:name w:val="Paragrafo elenco4"/>
    <w:basedOn w:val="Normale"/>
    <w:pPr>
      <w:widowControl/>
      <w:autoSpaceDE/>
      <w:spacing w:after="160" w:line="252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customStyle="1" w:styleId="Intestazione5">
    <w:name w:val="Intestazione5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Sottotitolo">
    <w:name w:val="Subtitle"/>
    <w:basedOn w:val="Intestazione5"/>
    <w:next w:val="Corpotesto"/>
    <w:qFormat/>
    <w:pPr>
      <w:jc w:val="center"/>
    </w:pPr>
    <w:rPr>
      <w:i/>
      <w:iCs/>
    </w:rPr>
  </w:style>
  <w:style w:type="paragraph" w:styleId="Paragrafoelenco">
    <w:name w:val="List Paragraph"/>
    <w:basedOn w:val="Normale"/>
    <w:qFormat/>
    <w:pPr>
      <w:suppressAutoHyphens w:val="0"/>
      <w:ind w:left="572" w:hanging="360"/>
      <w:jc w:val="both"/>
    </w:pPr>
    <w:rPr>
      <w:rFonts w:ascii="Garamond" w:eastAsia="Calibri" w:hAnsi="Garamond" w:cs="Garamond"/>
      <w:sz w:val="22"/>
      <w:szCs w:val="22"/>
      <w:lang w:val="en-US"/>
    </w:rPr>
  </w:style>
  <w:style w:type="paragraph" w:customStyle="1" w:styleId="Standard">
    <w:name w:val="Standard"/>
    <w:pPr>
      <w:suppressAutoHyphens/>
    </w:pPr>
    <w:rPr>
      <w:rFonts w:ascii="Garamond" w:eastAsia="Calibri" w:hAnsi="Garamond" w:cs="Garamond"/>
      <w:kern w:val="1"/>
      <w:sz w:val="22"/>
      <w:szCs w:val="22"/>
      <w:lang w:val="en-US" w:eastAsia="zh-CN"/>
    </w:rPr>
  </w:style>
  <w:style w:type="paragraph" w:styleId="Nessunaspaziatura">
    <w:name w:val="No Spacing"/>
    <w:qFormat/>
    <w:pPr>
      <w:suppressAutoHyphens/>
    </w:pPr>
    <w:rPr>
      <w:rFonts w:ascii="Garamond" w:eastAsia="Calibri" w:hAnsi="Garamond" w:cs="Garamond"/>
      <w:kern w:val="1"/>
      <w:sz w:val="22"/>
      <w:szCs w:val="22"/>
      <w:lang w:val="en-US" w:eastAsia="zh-CN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ind w:firstLine="284"/>
    </w:pPr>
    <w:rPr>
      <w:sz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testazione40">
    <w:name w:val="Intestazione4"/>
    <w:basedOn w:val="Normale"/>
    <w:next w:val="Corpotes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Didascalia4">
    <w:name w:val="Didascalia4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dascalia5">
    <w:name w:val="Didascalia5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6">
    <w:name w:val="Intestazione6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6">
    <w:name w:val="Didascalia6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7">
    <w:name w:val="Intestazione7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Didascalia7">
    <w:name w:val="Didascalia7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testazione8">
    <w:name w:val="Intestazione8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Elencoacolori-Colore11">
    <w:name w:val="Elenco a colori - Colore 11"/>
    <w:basedOn w:val="Normale"/>
    <w:pPr>
      <w:ind w:left="720"/>
    </w:pPr>
  </w:style>
  <w:style w:type="paragraph" w:customStyle="1" w:styleId="normale0">
    <w:name w:val="normale"/>
    <w:basedOn w:val="Normale"/>
    <w:pPr>
      <w:tabs>
        <w:tab w:val="left" w:pos="1080"/>
      </w:tabs>
      <w:ind w:left="360" w:hanging="360"/>
      <w:jc w:val="both"/>
    </w:pPr>
  </w:style>
  <w:style w:type="paragraph" w:customStyle="1" w:styleId="WW-Standard">
    <w:name w:val="WW-Standard"/>
    <w:pPr>
      <w:suppressAutoHyphens/>
      <w:textAlignment w:val="baseline"/>
    </w:pPr>
    <w:rPr>
      <w:rFonts w:ascii="Courier New" w:eastAsia="Arial" w:hAnsi="Courier New" w:cs="Courier New"/>
      <w:kern w:val="1"/>
      <w:sz w:val="24"/>
      <w:szCs w:val="24"/>
      <w:lang w:eastAsia="zh-CN"/>
    </w:rPr>
  </w:style>
  <w:style w:type="paragraph" w:customStyle="1" w:styleId="Paragrafoelenco2">
    <w:name w:val="Paragrafo elenco2"/>
    <w:basedOn w:val="Normale"/>
    <w:pPr>
      <w:ind w:left="572" w:hanging="360"/>
      <w:jc w:val="both"/>
    </w:pPr>
  </w:style>
  <w:style w:type="paragraph" w:customStyle="1" w:styleId="Numeroelenco1">
    <w:name w:val="Numero elenco1"/>
    <w:basedOn w:val="Normale"/>
    <w:pPr>
      <w:tabs>
        <w:tab w:val="num" w:pos="0"/>
      </w:tabs>
      <w:suppressAutoHyphens w:val="0"/>
      <w:spacing w:line="520" w:lineRule="exact"/>
      <w:ind w:left="432" w:hanging="432"/>
      <w:jc w:val="both"/>
    </w:pPr>
    <w:rPr>
      <w:rFonts w:ascii="Trebuchet MS" w:hAnsi="Trebuchet MS" w:cs="Trebuchet MS"/>
    </w:rPr>
  </w:style>
  <w:style w:type="paragraph" w:customStyle="1" w:styleId="StileNumeroelencoInterlineaesatta15pt">
    <w:name w:val="Stile Numero elenco + Interlinea esatta 15 pt"/>
    <w:basedOn w:val="Numeroelenco1"/>
    <w:pPr>
      <w:spacing w:line="300" w:lineRule="exact"/>
      <w:ind w:left="360" w:hanging="360"/>
    </w:pPr>
    <w:rPr>
      <w:rFonts w:cs="Times New Roman"/>
    </w:rPr>
  </w:style>
  <w:style w:type="paragraph" w:customStyle="1" w:styleId="TableParagraph">
    <w:name w:val="Table Paragraph"/>
    <w:basedOn w:val="Normale"/>
    <w:pPr>
      <w:suppressAutoHyphens w:val="0"/>
      <w:spacing w:before="1"/>
    </w:pPr>
    <w:rPr>
      <w:rFonts w:ascii="Garamond" w:eastAsia="Garamond" w:hAnsi="Garamond" w:cs="Garamond"/>
      <w:lang w:bidi="it-IT"/>
    </w:rPr>
  </w:style>
  <w:style w:type="paragraph" w:customStyle="1" w:styleId="WW-Rigadintestazione">
    <w:name w:val="WW-Riga d'intestazione"/>
    <w:basedOn w:val="Normale"/>
    <w:pPr>
      <w:suppressLineNumbers/>
      <w:tabs>
        <w:tab w:val="center" w:pos="4819"/>
        <w:tab w:val="right" w:pos="9638"/>
      </w:tabs>
    </w:pPr>
    <w:rPr>
      <w:rFonts w:ascii="Calibri" w:eastAsia="Calibri" w:hAnsi="Calibri" w:cs="Calibri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Marca da bollo legale</vt:lpstr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Marca da bollo legale</dc:title>
  <dc:subject/>
  <dc:creator>Luca Tabarrini</dc:creator>
  <cp:keywords/>
  <dc:description/>
  <cp:lastModifiedBy>UMBERTO SCALO</cp:lastModifiedBy>
  <cp:revision>3</cp:revision>
  <cp:lastPrinted>2016-05-31T07:36:00Z</cp:lastPrinted>
  <dcterms:created xsi:type="dcterms:W3CDTF">2023-06-09T07:19:00Z</dcterms:created>
  <dcterms:modified xsi:type="dcterms:W3CDTF">2023-06-21T07:13:00Z</dcterms:modified>
</cp:coreProperties>
</file>