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55B5949" w14:textId="77777777" w:rsidR="00521F98" w:rsidRDefault="00521F98">
      <w:pPr>
        <w:pBdr>
          <w:top w:val="single" w:sz="4" w:space="1" w:color="0000FF"/>
          <w:left w:val="single" w:sz="4" w:space="4" w:color="0000FF"/>
          <w:bottom w:val="single" w:sz="4" w:space="1" w:color="0000FF"/>
          <w:right w:val="single" w:sz="4" w:space="4" w:color="0000FF"/>
        </w:pBdr>
        <w:suppressAutoHyphens w:val="0"/>
        <w:spacing w:after="0" w:line="240" w:lineRule="auto"/>
        <w:jc w:val="both"/>
        <w:rPr>
          <w:sz w:val="28"/>
          <w:szCs w:val="28"/>
        </w:rPr>
      </w:pPr>
      <w:r>
        <w:rPr>
          <w:rFonts w:eastAsia="Times New Roman"/>
          <w:b/>
          <w:color w:val="000080"/>
          <w:spacing w:val="-2"/>
          <w:sz w:val="28"/>
          <w:szCs w:val="28"/>
        </w:rPr>
        <w:t xml:space="preserve">MODELLO OFFERTA ECONOMICA                                                                    </w:t>
      </w:r>
      <w:proofErr w:type="gramStart"/>
      <w:r>
        <w:rPr>
          <w:rFonts w:eastAsia="Times New Roman"/>
          <w:b/>
          <w:color w:val="000080"/>
          <w:spacing w:val="-2"/>
          <w:sz w:val="28"/>
          <w:szCs w:val="28"/>
        </w:rPr>
        <w:t xml:space="preserve">   (</w:t>
      </w:r>
      <w:proofErr w:type="gramEnd"/>
      <w:r>
        <w:rPr>
          <w:rFonts w:eastAsia="Times New Roman"/>
          <w:b/>
          <w:color w:val="000080"/>
          <w:spacing w:val="-2"/>
          <w:sz w:val="28"/>
          <w:szCs w:val="28"/>
        </w:rPr>
        <w:t>modello A5)</w:t>
      </w:r>
    </w:p>
    <w:p w14:paraId="6C7D1311" w14:textId="77777777" w:rsidR="00521F98" w:rsidRDefault="00521F98">
      <w:pPr>
        <w:spacing w:before="57" w:after="57" w:line="200" w:lineRule="atLeast"/>
        <w:jc w:val="both"/>
        <w:rPr>
          <w:sz w:val="28"/>
          <w:szCs w:val="28"/>
        </w:rPr>
      </w:pPr>
    </w:p>
    <w:p w14:paraId="1551734E" w14:textId="77777777" w:rsidR="00521F98" w:rsidRDefault="00521F98">
      <w:pPr>
        <w:spacing w:after="120" w:line="36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Il sottoscritto ______________________, nato il ___________ a _______________ in qualità di __________________ dell’impresa ______________</w:t>
      </w:r>
    </w:p>
    <w:p w14:paraId="70C14230" w14:textId="77777777" w:rsidR="00521F98" w:rsidRDefault="00521F98">
      <w:pPr>
        <w:spacing w:after="120" w:line="360" w:lineRule="auto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ai sensi degli articoli 46 e 47 del D.P.R. 28 dicembre 2000, n. 445 e </w:t>
      </w:r>
      <w:proofErr w:type="spellStart"/>
      <w:r>
        <w:rPr>
          <w:rFonts w:eastAsia="Times New Roman"/>
          <w:sz w:val="24"/>
          <w:szCs w:val="24"/>
        </w:rPr>
        <w:t>s.m.i.</w:t>
      </w:r>
      <w:proofErr w:type="spellEnd"/>
      <w:r>
        <w:rPr>
          <w:rFonts w:eastAsia="Times New Roman"/>
          <w:sz w:val="24"/>
          <w:szCs w:val="24"/>
        </w:rPr>
        <w:t>, consapevole delle sanzioni penali previste dall’articolo 76 del medesimo D.P.R. per le ipotesi di falsità in atti e dichiarazioni mendaci ivi indicate</w:t>
      </w:r>
    </w:p>
    <w:p w14:paraId="411516E3" w14:textId="77777777" w:rsidR="00521F98" w:rsidRDefault="00521F98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DICHIARA:</w:t>
      </w:r>
    </w:p>
    <w:p w14:paraId="611BC839" w14:textId="77777777" w:rsidR="00917F95" w:rsidRPr="00917F95" w:rsidRDefault="005C35DA" w:rsidP="00917F95">
      <w:pPr>
        <w:numPr>
          <w:ilvl w:val="0"/>
          <w:numId w:val="2"/>
        </w:numPr>
        <w:tabs>
          <w:tab w:val="clear" w:pos="-360"/>
        </w:tabs>
        <w:suppressAutoHyphens w:val="0"/>
        <w:spacing w:after="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he offre </w:t>
      </w:r>
      <w:r w:rsidR="00917F95">
        <w:rPr>
          <w:rFonts w:eastAsia="Times New Roman"/>
          <w:sz w:val="24"/>
          <w:szCs w:val="24"/>
        </w:rPr>
        <w:t>di offrire</w:t>
      </w:r>
      <w:r w:rsidR="00917F95" w:rsidRPr="00EB6C7B">
        <w:rPr>
          <w:rFonts w:eastAsia="Times New Roman"/>
          <w:sz w:val="24"/>
          <w:szCs w:val="24"/>
        </w:rPr>
        <w:t xml:space="preserve"> </w:t>
      </w:r>
      <w:r w:rsidR="00CA59F5" w:rsidRPr="00EB6C7B">
        <w:rPr>
          <w:rFonts w:eastAsia="Times New Roman"/>
          <w:sz w:val="24"/>
          <w:szCs w:val="24"/>
        </w:rPr>
        <w:t xml:space="preserve">un </w:t>
      </w:r>
      <w:r w:rsidR="00917F95" w:rsidRPr="00917F95">
        <w:rPr>
          <w:rFonts w:eastAsia="Times New Roman"/>
          <w:sz w:val="24"/>
          <w:szCs w:val="24"/>
        </w:rPr>
        <w:t xml:space="preserve">ribasso percentuale </w:t>
      </w:r>
      <w:r w:rsidR="0032796F">
        <w:rPr>
          <w:rFonts w:eastAsia="Times New Roman"/>
          <w:sz w:val="24"/>
          <w:szCs w:val="24"/>
        </w:rPr>
        <w:t xml:space="preserve">posto a base d’asta, </w:t>
      </w:r>
      <w:r w:rsidR="00917F95" w:rsidRPr="00917F95">
        <w:rPr>
          <w:rFonts w:eastAsia="Times New Roman"/>
          <w:sz w:val="24"/>
          <w:szCs w:val="24"/>
        </w:rPr>
        <w:t>pari al ________________% ____________________________________________________________________ (in lettere);</w:t>
      </w:r>
    </w:p>
    <w:p w14:paraId="01DD10AC" w14:textId="77777777" w:rsidR="00917F95" w:rsidRPr="00917F95" w:rsidRDefault="00917F95" w:rsidP="00917F95">
      <w:pPr>
        <w:numPr>
          <w:ilvl w:val="0"/>
          <w:numId w:val="2"/>
        </w:numPr>
        <w:tabs>
          <w:tab w:val="clear" w:pos="-360"/>
        </w:tabs>
        <w:suppressAutoHyphens w:val="0"/>
        <w:spacing w:after="0" w:line="240" w:lineRule="auto"/>
        <w:jc w:val="both"/>
        <w:rPr>
          <w:rFonts w:eastAsia="Times New Roman"/>
          <w:sz w:val="24"/>
          <w:szCs w:val="24"/>
        </w:rPr>
      </w:pPr>
      <w:r w:rsidRPr="00917F95">
        <w:rPr>
          <w:rFonts w:eastAsia="Times New Roman"/>
          <w:sz w:val="24"/>
          <w:szCs w:val="24"/>
        </w:rPr>
        <w:t>che i costi relativi alla sicurezza da rischio specifico o aziendale inclusi nell'offerta sono pari a euro ___________________________ (in cifre) ___________________________________________________________________ (in lettere);</w:t>
      </w:r>
    </w:p>
    <w:p w14:paraId="18D5416C" w14:textId="77777777" w:rsidR="00521F98" w:rsidRPr="001D5A5C" w:rsidRDefault="00917F95" w:rsidP="001D5A5C">
      <w:pPr>
        <w:numPr>
          <w:ilvl w:val="0"/>
          <w:numId w:val="2"/>
        </w:numPr>
        <w:tabs>
          <w:tab w:val="clear" w:pos="-360"/>
        </w:tabs>
        <w:suppressAutoHyphens w:val="0"/>
        <w:spacing w:after="0" w:line="240" w:lineRule="auto"/>
        <w:jc w:val="both"/>
        <w:rPr>
          <w:rFonts w:eastAsia="Times New Roman"/>
          <w:sz w:val="24"/>
          <w:szCs w:val="24"/>
        </w:rPr>
      </w:pPr>
      <w:r w:rsidRPr="00917F95">
        <w:rPr>
          <w:rFonts w:eastAsia="Times New Roman"/>
          <w:sz w:val="24"/>
          <w:szCs w:val="24"/>
        </w:rPr>
        <w:t>che il costo della propria manodopera è pari ad euro ________________</w:t>
      </w:r>
      <w:proofErr w:type="gramStart"/>
      <w:r w:rsidRPr="00917F95">
        <w:rPr>
          <w:rFonts w:eastAsia="Times New Roman"/>
          <w:sz w:val="24"/>
          <w:szCs w:val="24"/>
        </w:rPr>
        <w:t>_(</w:t>
      </w:r>
      <w:proofErr w:type="gramEnd"/>
      <w:r w:rsidRPr="00917F95">
        <w:rPr>
          <w:rFonts w:eastAsia="Times New Roman"/>
          <w:sz w:val="24"/>
          <w:szCs w:val="24"/>
        </w:rPr>
        <w:t xml:space="preserve">in cifre) ______________________(in lettere). </w:t>
      </w:r>
    </w:p>
    <w:p w14:paraId="483B82C9" w14:textId="77777777" w:rsidR="00521F98" w:rsidRDefault="00521F98">
      <w:pPr>
        <w:keepNext/>
        <w:widowControl w:val="0"/>
        <w:autoSpaceDE w:val="0"/>
        <w:spacing w:before="240" w:after="60" w:line="240" w:lineRule="auto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DICHIARA ALTRESI’</w:t>
      </w:r>
    </w:p>
    <w:p w14:paraId="2E152C7E" w14:textId="77777777" w:rsidR="008C764B" w:rsidRDefault="008C764B">
      <w:pPr>
        <w:keepNext/>
        <w:widowControl w:val="0"/>
        <w:autoSpaceDE w:val="0"/>
        <w:spacing w:before="240" w:after="60" w:line="240" w:lineRule="auto"/>
        <w:jc w:val="center"/>
        <w:rPr>
          <w:rFonts w:eastAsia="Times New Roman"/>
          <w:sz w:val="24"/>
          <w:szCs w:val="24"/>
        </w:rPr>
      </w:pPr>
    </w:p>
    <w:p w14:paraId="7D589E95" w14:textId="77777777" w:rsidR="00521F98" w:rsidRDefault="00521F98">
      <w:pPr>
        <w:numPr>
          <w:ilvl w:val="0"/>
          <w:numId w:val="1"/>
        </w:numPr>
        <w:autoSpaceDE w:val="0"/>
        <w:spacing w:after="0" w:line="360" w:lineRule="auto"/>
        <w:ind w:left="567" w:hanging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che l’offerta è valida per un periodo non inferiore a 180 giorni dal termine ultimo per il ricevimento delle offerte;</w:t>
      </w:r>
    </w:p>
    <w:p w14:paraId="4BC8BEE7" w14:textId="77777777" w:rsidR="00521F98" w:rsidRDefault="00521F98">
      <w:pPr>
        <w:numPr>
          <w:ilvl w:val="0"/>
          <w:numId w:val="1"/>
        </w:numPr>
        <w:autoSpaceDE w:val="0"/>
        <w:spacing w:after="0" w:line="360" w:lineRule="auto"/>
        <w:ind w:left="567" w:hanging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che il prezzo sarà mantenuto fisso ed invariato fino al completo adempimento degli obblighi contrattuali;</w:t>
      </w:r>
    </w:p>
    <w:p w14:paraId="6F5078A9" w14:textId="77777777" w:rsidR="00521F98" w:rsidRPr="00612DAC" w:rsidRDefault="00521F98">
      <w:pPr>
        <w:numPr>
          <w:ilvl w:val="0"/>
          <w:numId w:val="1"/>
        </w:numPr>
        <w:autoSpaceDE w:val="0"/>
        <w:spacing w:after="0" w:line="360" w:lineRule="auto"/>
        <w:ind w:left="567" w:hanging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che l’offerta è remunerativa.</w:t>
      </w:r>
      <w:r w:rsidR="001D5A5C">
        <w:rPr>
          <w:rFonts w:eastAsia="Times New Roman"/>
          <w:sz w:val="24"/>
          <w:szCs w:val="24"/>
        </w:rPr>
        <w:t xml:space="preserve">                                            Firma</w:t>
      </w:r>
    </w:p>
    <w:p w14:paraId="6F2222FA" w14:textId="77777777" w:rsidR="00612DAC" w:rsidRDefault="00612DAC" w:rsidP="00612DAC">
      <w:pPr>
        <w:autoSpaceDE w:val="0"/>
        <w:spacing w:after="0" w:line="360" w:lineRule="auto"/>
        <w:jc w:val="both"/>
        <w:rPr>
          <w:rFonts w:eastAsia="Times New Roman"/>
          <w:sz w:val="24"/>
          <w:szCs w:val="24"/>
        </w:rPr>
      </w:pPr>
    </w:p>
    <w:p w14:paraId="4AC8DDF6" w14:textId="77777777" w:rsidR="00612DAC" w:rsidRDefault="00612DAC" w:rsidP="00612DAC">
      <w:pPr>
        <w:autoSpaceDE w:val="0"/>
        <w:spacing w:after="0" w:line="360" w:lineRule="auto"/>
        <w:jc w:val="both"/>
        <w:rPr>
          <w:sz w:val="24"/>
          <w:szCs w:val="24"/>
        </w:rPr>
      </w:pPr>
    </w:p>
    <w:p w14:paraId="7D31D5F0" w14:textId="77777777" w:rsidR="00521F98" w:rsidRDefault="00521F98">
      <w:pPr>
        <w:widowControl w:val="0"/>
        <w:autoSpaceDE w:val="0"/>
        <w:spacing w:after="0" w:line="320" w:lineRule="exact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BE963C7" w14:textId="77777777" w:rsidR="00521F98" w:rsidRPr="00612DAC" w:rsidRDefault="00521F98">
      <w:pPr>
        <w:widowControl w:val="0"/>
        <w:tabs>
          <w:tab w:val="left" w:pos="567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612DAC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necessaria ai fini degli adempimenti prescritti dal </w:t>
      </w:r>
      <w:proofErr w:type="spellStart"/>
      <w:r w:rsidRPr="00612DAC">
        <w:rPr>
          <w:rFonts w:ascii="Times New Roman" w:eastAsia="Times New Roman" w:hAnsi="Times New Roman" w:cs="Times New Roman"/>
          <w:i/>
          <w:iCs/>
          <w:sz w:val="18"/>
          <w:szCs w:val="18"/>
        </w:rPr>
        <w:t>D.Lgs.</w:t>
      </w:r>
      <w:proofErr w:type="spellEnd"/>
      <w:r w:rsidRPr="00612DAC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50/2016 </w:t>
      </w:r>
      <w:proofErr w:type="spellStart"/>
      <w:r w:rsidRPr="00612DAC">
        <w:rPr>
          <w:rFonts w:ascii="Times New Roman" w:eastAsia="Times New Roman" w:hAnsi="Times New Roman" w:cs="Times New Roman"/>
          <w:i/>
          <w:iCs/>
          <w:sz w:val="18"/>
          <w:szCs w:val="18"/>
        </w:rPr>
        <w:t>s.m.i.</w:t>
      </w:r>
      <w:proofErr w:type="spellEnd"/>
      <w:r w:rsidRPr="00612DAC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</w:t>
      </w:r>
      <w:r w:rsidRPr="00612DAC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612DAC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responsabile della protezione dei Dati Personali è stato individuato dal Titolare nella persona del dott. Vincenzo Fragomeni.  </w:t>
      </w:r>
    </w:p>
    <w:p w14:paraId="43A5B26B" w14:textId="77777777" w:rsidR="00521F98" w:rsidRPr="001D5A5C" w:rsidRDefault="00521F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521F98" w:rsidRPr="001D5A5C" w:rsidSect="00612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134" w:bottom="1134" w:left="1134" w:header="284" w:footer="21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DFBA2" w14:textId="77777777" w:rsidR="001B5F45" w:rsidRDefault="001B5F45">
      <w:pPr>
        <w:spacing w:after="0" w:line="240" w:lineRule="auto"/>
      </w:pPr>
      <w:r>
        <w:separator/>
      </w:r>
    </w:p>
  </w:endnote>
  <w:endnote w:type="continuationSeparator" w:id="0">
    <w:p w14:paraId="55BCE9DD" w14:textId="77777777" w:rsidR="001B5F45" w:rsidRDefault="001B5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016AA" w14:textId="77777777" w:rsidR="00FA1147" w:rsidRDefault="00FA114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0106" w14:textId="77777777" w:rsidR="00521F98" w:rsidRDefault="00521F98">
    <w:pPr>
      <w:pStyle w:val="Pidipagina"/>
    </w:pPr>
    <w:r>
      <w:rPr>
        <w:i/>
        <w:iCs/>
        <w:sz w:val="16"/>
        <w:szCs w:val="16"/>
      </w:rPr>
      <w:tab/>
    </w:r>
    <w:r>
      <w:rPr>
        <w:i/>
        <w:iCs/>
        <w:sz w:val="16"/>
        <w:szCs w:val="16"/>
      </w:rPr>
      <w:tab/>
    </w:r>
    <w:r>
      <w:rPr>
        <w:i/>
        <w:iCs/>
        <w:sz w:val="16"/>
        <w:szCs w:val="16"/>
      </w:rPr>
      <w:fldChar w:fldCharType="begin"/>
    </w:r>
    <w:r>
      <w:rPr>
        <w:i/>
        <w:iCs/>
        <w:sz w:val="16"/>
        <w:szCs w:val="16"/>
      </w:rPr>
      <w:instrText xml:space="preserve"> PAGE </w:instrText>
    </w:r>
    <w:r>
      <w:rPr>
        <w:i/>
        <w:iCs/>
        <w:sz w:val="16"/>
        <w:szCs w:val="16"/>
      </w:rPr>
      <w:fldChar w:fldCharType="separate"/>
    </w:r>
    <w:r>
      <w:rPr>
        <w:i/>
        <w:iCs/>
        <w:sz w:val="16"/>
        <w:szCs w:val="16"/>
      </w:rPr>
      <w:t>2</w:t>
    </w:r>
    <w:r>
      <w:rPr>
        <w:i/>
        <w:i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D99FD" w14:textId="77777777" w:rsidR="00FA1147" w:rsidRDefault="00FA114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A86B7" w14:textId="77777777" w:rsidR="001B5F45" w:rsidRDefault="001B5F45">
      <w:pPr>
        <w:spacing w:after="0" w:line="240" w:lineRule="auto"/>
      </w:pPr>
      <w:r>
        <w:separator/>
      </w:r>
    </w:p>
  </w:footnote>
  <w:footnote w:type="continuationSeparator" w:id="0">
    <w:p w14:paraId="2BF84E85" w14:textId="77777777" w:rsidR="001B5F45" w:rsidRDefault="001B5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D58FD" w14:textId="77777777" w:rsidR="00FA1147" w:rsidRDefault="00FA114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C49F6" w14:textId="77777777" w:rsidR="00612DAC" w:rsidRPr="00612DAC" w:rsidRDefault="00FA1147" w:rsidP="00612DAC">
    <w:pPr>
      <w:pStyle w:val="Intestazione"/>
      <w:rPr>
        <w:b/>
        <w:bCs/>
        <w:sz w:val="20"/>
        <w:szCs w:val="20"/>
        <w:lang w:eastAsia="it-IT"/>
      </w:rPr>
    </w:pPr>
    <w:r>
      <w:rPr>
        <w:sz w:val="18"/>
        <w:szCs w:val="18"/>
      </w:rPr>
      <w:object w:dxaOrig="1440" w:dyaOrig="1440" w14:anchorId="4DBEAB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3.1pt;width:19.7pt;height:28.2pt;z-index:251659264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6" DrawAspect="Content" ObjectID="_1748843845" r:id="rId2"/>
      </w:object>
    </w:r>
  </w:p>
  <w:p w14:paraId="5CD54226" w14:textId="77777777" w:rsidR="00FA1147" w:rsidRDefault="00FA1147" w:rsidP="00FA1147">
    <w:pPr>
      <w:pBdr>
        <w:left w:val="single" w:sz="12" w:space="4" w:color="C00000"/>
      </w:pBdr>
      <w:autoSpaceDE w:val="0"/>
      <w:autoSpaceDN w:val="0"/>
      <w:adjustRightInd w:val="0"/>
      <w:ind w:left="-284" w:right="313"/>
      <w:jc w:val="both"/>
      <w:rPr>
        <w:rFonts w:eastAsia="Times New Roman"/>
        <w:kern w:val="2"/>
        <w:sz w:val="20"/>
        <w:szCs w:val="20"/>
      </w:rPr>
    </w:pPr>
    <w:r>
      <w:t>Proc.n.3625/AP/2023. Procedura aperta a mezzo di Accordo Quadro ai sensi dell'art. 54 del D.LGS. 50/2016 per l’acquisizione di servizi per la gestione delle zone a verde degli immobili regionali e delle sedi istituzionali.CIG.9899823860</w:t>
    </w:r>
  </w:p>
  <w:p w14:paraId="2A644066" w14:textId="53979B27" w:rsidR="00924000" w:rsidRPr="00612DAC" w:rsidRDefault="00924000" w:rsidP="00612DAC">
    <w:pPr>
      <w:pBdr>
        <w:left w:val="single" w:sz="12" w:space="4" w:color="C00000"/>
      </w:pBdr>
      <w:autoSpaceDE w:val="0"/>
      <w:autoSpaceDN w:val="0"/>
      <w:adjustRightInd w:val="0"/>
      <w:ind w:left="-284" w:right="313"/>
      <w:jc w:val="both"/>
      <w:rPr>
        <w:kern w:val="2"/>
        <w:sz w:val="18"/>
        <w:szCs w:val="18"/>
        <w:lang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D4312" w14:textId="77777777" w:rsidR="00FA1147" w:rsidRDefault="00FA114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eastAsia="Times New Roman" w:hAnsi="Symbol" w:cs="Symbol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4908520">
    <w:abstractNumId w:val="0"/>
  </w:num>
  <w:num w:numId="2" w16cid:durableId="1063913871">
    <w:abstractNumId w:val="1"/>
  </w:num>
  <w:num w:numId="3" w16cid:durableId="1518276318">
    <w:abstractNumId w:val="2"/>
  </w:num>
  <w:num w:numId="4" w16cid:durableId="267201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948"/>
    <w:rsid w:val="0003250F"/>
    <w:rsid w:val="000D3447"/>
    <w:rsid w:val="001717AF"/>
    <w:rsid w:val="001B5F45"/>
    <w:rsid w:val="001D5A5C"/>
    <w:rsid w:val="00215F31"/>
    <w:rsid w:val="00241ABF"/>
    <w:rsid w:val="00292FD2"/>
    <w:rsid w:val="0029607E"/>
    <w:rsid w:val="002A2948"/>
    <w:rsid w:val="002C1370"/>
    <w:rsid w:val="002C1EB3"/>
    <w:rsid w:val="002E1202"/>
    <w:rsid w:val="00317070"/>
    <w:rsid w:val="0032796F"/>
    <w:rsid w:val="00354FF6"/>
    <w:rsid w:val="0036591D"/>
    <w:rsid w:val="003778BB"/>
    <w:rsid w:val="003A0BDD"/>
    <w:rsid w:val="003E2A01"/>
    <w:rsid w:val="004F7E6F"/>
    <w:rsid w:val="00521F98"/>
    <w:rsid w:val="005C35DA"/>
    <w:rsid w:val="005D0294"/>
    <w:rsid w:val="005E318C"/>
    <w:rsid w:val="005F422E"/>
    <w:rsid w:val="006039C2"/>
    <w:rsid w:val="00612DAC"/>
    <w:rsid w:val="00624D6E"/>
    <w:rsid w:val="00800D05"/>
    <w:rsid w:val="0080747F"/>
    <w:rsid w:val="00896A5E"/>
    <w:rsid w:val="008C764B"/>
    <w:rsid w:val="008E42C4"/>
    <w:rsid w:val="00911C50"/>
    <w:rsid w:val="00917F95"/>
    <w:rsid w:val="00924000"/>
    <w:rsid w:val="00956C19"/>
    <w:rsid w:val="009650AC"/>
    <w:rsid w:val="009A40B3"/>
    <w:rsid w:val="00A80D6D"/>
    <w:rsid w:val="00B63718"/>
    <w:rsid w:val="00BB52F2"/>
    <w:rsid w:val="00CA59F5"/>
    <w:rsid w:val="00CB53B1"/>
    <w:rsid w:val="00CD75B2"/>
    <w:rsid w:val="00D47872"/>
    <w:rsid w:val="00DB5286"/>
    <w:rsid w:val="00DD33F7"/>
    <w:rsid w:val="00DF5C9A"/>
    <w:rsid w:val="00E841D5"/>
    <w:rsid w:val="00E953A2"/>
    <w:rsid w:val="00EB6C7B"/>
    <w:rsid w:val="00EE3B4E"/>
    <w:rsid w:val="00EF7A31"/>
    <w:rsid w:val="00F33350"/>
    <w:rsid w:val="00F70DD3"/>
    <w:rsid w:val="00FA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3E25A1"/>
  <w15:chartTrackingRefBased/>
  <w15:docId w15:val="{48198000-6723-4AF3-94C2-5EC7C03FF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  <w:sz w:val="24"/>
      <w:szCs w:val="24"/>
    </w:rPr>
  </w:style>
  <w:style w:type="character" w:customStyle="1" w:styleId="WW8Num2z0">
    <w:name w:val="WW8Num2z0"/>
    <w:rPr>
      <w:rFonts w:ascii="Symbol" w:eastAsia="Times New Roman" w:hAnsi="Symbol" w:cs="Symbol"/>
      <w:sz w:val="24"/>
      <w:szCs w:val="24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7">
    <w:name w:val="Car. predefinito paragrafo7"/>
  </w:style>
  <w:style w:type="character" w:customStyle="1" w:styleId="Carpredefinitoparagrafo6">
    <w:name w:val="Car. predefinito paragrafo6"/>
  </w:style>
  <w:style w:type="character" w:customStyle="1" w:styleId="WW-Carpredefinitoparagrafo">
    <w:name w:val="WW-Car. predefinito paragrafo"/>
  </w:style>
  <w:style w:type="character" w:customStyle="1" w:styleId="WW8Num2z1">
    <w:name w:val="WW8Num2z1"/>
    <w:rPr>
      <w:rFonts w:ascii="Courier New" w:hAnsi="Courier New" w:cs="Symbol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5">
    <w:name w:val="Car. predefinito paragrafo5"/>
  </w:style>
  <w:style w:type="character" w:customStyle="1" w:styleId="Carpredefinitoparagrafo4">
    <w:name w:val="Car. predefinito paragrafo4"/>
  </w:style>
  <w:style w:type="character" w:customStyle="1" w:styleId="Carpredefinitoparagrafo3">
    <w:name w:val="Car. predefinito paragrafo3"/>
  </w:style>
  <w:style w:type="character" w:customStyle="1" w:styleId="WW8Num5z0">
    <w:name w:val="WW8Num5z0"/>
    <w:rPr>
      <w:rFonts w:ascii="Symbol" w:hAnsi="Symbol" w:cs="Symbol"/>
      <w:b/>
      <w:color w:val="auto"/>
    </w:rPr>
  </w:style>
  <w:style w:type="character" w:customStyle="1" w:styleId="WW8Num6z0">
    <w:name w:val="WW8Num6z0"/>
    <w:rPr>
      <w:b/>
      <w:color w:val="000080"/>
    </w:rPr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Symbol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Symbol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Symbol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Caratterepredefinitoparagrafo1">
    <w:name w:val="Carattere predefinito paragrafo1"/>
  </w:style>
  <w:style w:type="character" w:customStyle="1" w:styleId="IntestazioneCarattere">
    <w:name w:val="Intestazione Carattere"/>
    <w:rPr>
      <w:rFonts w:ascii="Calibri" w:eastAsia="Calibri" w:hAnsi="Calibri" w:cs="Calibri"/>
      <w:sz w:val="22"/>
      <w:szCs w:val="22"/>
    </w:rPr>
  </w:style>
  <w:style w:type="character" w:customStyle="1" w:styleId="PidipaginaCarattere">
    <w:name w:val="Piè di pagina Carattere"/>
    <w:rPr>
      <w:rFonts w:ascii="Calibri" w:eastAsia="Calibri" w:hAnsi="Calibri" w:cs="Calibri"/>
      <w:sz w:val="22"/>
      <w:szCs w:val="22"/>
    </w:rPr>
  </w:style>
  <w:style w:type="character" w:customStyle="1" w:styleId="TestofumettoCarattere">
    <w:name w:val="Testo fumetto Carattere"/>
    <w:rPr>
      <w:rFonts w:ascii="Tahoma" w:eastAsia="Calibri" w:hAnsi="Tahoma" w:cs="Tahoma"/>
      <w:sz w:val="16"/>
      <w:szCs w:val="16"/>
    </w:rPr>
  </w:style>
  <w:style w:type="character" w:customStyle="1" w:styleId="IntestazioneCarattere1">
    <w:name w:val="Intestazione Carattere1"/>
    <w:rPr>
      <w:rFonts w:ascii="Calibri" w:eastAsia="Calibri" w:hAnsi="Calibri" w:cs="Calibri"/>
      <w:sz w:val="22"/>
      <w:szCs w:val="22"/>
      <w:lang w:val="it-IT" w:bidi="ar-SA"/>
    </w:rPr>
  </w:style>
  <w:style w:type="character" w:customStyle="1" w:styleId="FontStyle35">
    <w:name w:val="Font Style35"/>
    <w:rPr>
      <w:rFonts w:ascii="Sylfaen" w:hAnsi="Sylfaen" w:cs="Sylfaen"/>
      <w:sz w:val="20"/>
      <w:szCs w:val="20"/>
    </w:rPr>
  </w:style>
  <w:style w:type="character" w:customStyle="1" w:styleId="Caratteredinumerazione">
    <w:name w:val="Carattere di numerazione"/>
  </w:style>
  <w:style w:type="character" w:customStyle="1" w:styleId="WW8Num1z1">
    <w:name w:val="WW8Num1z1"/>
    <w:rPr>
      <w:rFonts w:ascii="Courier New" w:hAnsi="Courier New" w:cs="Courier New"/>
    </w:rPr>
  </w:style>
  <w:style w:type="paragraph" w:customStyle="1" w:styleId="Titolo2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lencoacolori-Colore11">
    <w:name w:val="Elenco a colori - Colore 11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e0">
    <w:name w:val="normale"/>
    <w:basedOn w:val="Normale"/>
    <w:pPr>
      <w:tabs>
        <w:tab w:val="left" w:pos="1080"/>
      </w:tabs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WW-Standard">
    <w:name w:val="WW-Standard"/>
    <w:pPr>
      <w:suppressAutoHyphens/>
      <w:textAlignment w:val="baseline"/>
    </w:pPr>
    <w:rPr>
      <w:rFonts w:ascii="Courier New" w:eastAsia="Arial" w:hAnsi="Courier New" w:cs="Courier New"/>
      <w:kern w:val="1"/>
      <w:sz w:val="24"/>
      <w:szCs w:val="24"/>
      <w:lang w:eastAsia="zh-CN"/>
    </w:rPr>
  </w:style>
  <w:style w:type="paragraph" w:customStyle="1" w:styleId="Paragrafoelenco1">
    <w:name w:val="Paragrafo elenco1"/>
    <w:basedOn w:val="Normale"/>
    <w:pPr>
      <w:ind w:left="572" w:hanging="360"/>
      <w:jc w:val="both"/>
    </w:pPr>
  </w:style>
  <w:style w:type="paragraph" w:customStyle="1" w:styleId="Paragrafoelenco4">
    <w:name w:val="Paragrafo elenco4"/>
    <w:basedOn w:val="Normale"/>
    <w:rsid w:val="00800D05"/>
    <w:pPr>
      <w:spacing w:after="160" w:line="252" w:lineRule="auto"/>
      <w:ind w:left="720"/>
    </w:pPr>
    <w:rPr>
      <w:rFonts w:eastAsia="Times New Roman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REGIONE CAMPANIA</vt:lpstr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REGIONE CAMPANIA</dc:title>
  <dc:subject/>
  <dc:creator>Carmine</dc:creator>
  <cp:keywords/>
  <dc:description/>
  <cp:lastModifiedBy>UMBERTO SCALO</cp:lastModifiedBy>
  <cp:revision>3</cp:revision>
  <cp:lastPrinted>1899-12-31T23:00:00Z</cp:lastPrinted>
  <dcterms:created xsi:type="dcterms:W3CDTF">2023-06-09T07:18:00Z</dcterms:created>
  <dcterms:modified xsi:type="dcterms:W3CDTF">2023-06-21T07:11:00Z</dcterms:modified>
</cp:coreProperties>
</file>