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25684228"/>
        <w:docPartObj>
          <w:docPartGallery w:val="Cover Pages"/>
          <w:docPartUnique/>
        </w:docPartObj>
      </w:sdtPr>
      <w:sdtEndPr>
        <w:rPr>
          <w:b/>
          <w:bCs/>
        </w:rPr>
      </w:sdtEndPr>
      <w:sdtContent>
        <w:bookmarkStart w:id="1" w:name="_Hlk66888942" w:displacedByCustomXml="prev"/>
        <w:p w14:paraId="06799759" w14:textId="63017D41" w:rsidR="00201F9D" w:rsidRDefault="00233EED" w:rsidP="00233EED">
          <w:pPr>
            <w:pStyle w:val="Corpotesto"/>
            <w:ind w:left="0"/>
            <w:jc w:val="center"/>
            <w:rPr>
              <w:i/>
            </w:rPr>
          </w:pPr>
          <w:r>
            <w:rPr>
              <w:i/>
              <w:noProof/>
            </w:rPr>
            <w:drawing>
              <wp:inline distT="0" distB="0" distL="0" distR="0" wp14:anchorId="4B2F03D3" wp14:editId="6A78F6FD">
                <wp:extent cx="969645" cy="920750"/>
                <wp:effectExtent l="0" t="0" r="1905" b="0"/>
                <wp:docPr id="1354055914" name="Immagine 2" descr="Immagine che contiene schermata, testo, Carattere,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055914" name="Immagine 2" descr="Immagine che contiene schermata, testo, Carattere, logo&#10;&#10;Descrizione generata automa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9645" cy="920750"/>
                        </a:xfrm>
                        <a:prstGeom prst="rect">
                          <a:avLst/>
                        </a:prstGeom>
                        <a:noFill/>
                      </pic:spPr>
                    </pic:pic>
                  </a:graphicData>
                </a:graphic>
              </wp:inline>
            </w:drawing>
          </w:r>
        </w:p>
        <w:p w14:paraId="13CF2378" w14:textId="77777777" w:rsidR="00201F9D" w:rsidRDefault="00201F9D" w:rsidP="00233EED">
          <w:pPr>
            <w:pStyle w:val="Titolo"/>
            <w:ind w:left="0"/>
            <w:jc w:val="left"/>
          </w:pPr>
        </w:p>
        <w:p w14:paraId="0C907283" w14:textId="77777777" w:rsidR="00201F9D" w:rsidRDefault="00201F9D" w:rsidP="00201F9D">
          <w:pPr>
            <w:pStyle w:val="Titolo"/>
          </w:pPr>
        </w:p>
        <w:p w14:paraId="1C85BCBF" w14:textId="77777777" w:rsidR="00201F9D" w:rsidRPr="00201F9D" w:rsidRDefault="00201F9D" w:rsidP="00201F9D">
          <w:pPr>
            <w:pStyle w:val="Titolo"/>
            <w:ind w:left="0" w:right="157"/>
            <w:rPr>
              <w:rFonts w:ascii="Arial" w:hAnsi="Arial" w:cs="Arial"/>
            </w:rPr>
          </w:pPr>
          <w:r w:rsidRPr="00201F9D">
            <w:rPr>
              <w:rFonts w:ascii="Arial" w:hAnsi="Arial" w:cs="Arial"/>
            </w:rPr>
            <w:t>Giunta Regionale della Campania</w:t>
          </w:r>
        </w:p>
        <w:p w14:paraId="3741CB11" w14:textId="51A6A4DB" w:rsidR="00925111" w:rsidRPr="00B437A3" w:rsidRDefault="00925111" w:rsidP="00201F9D">
          <w:pPr>
            <w:jc w:val="center"/>
            <w:rPr>
              <w:rFonts w:ascii="Arial" w:hAnsi="Arial" w:cs="Arial"/>
            </w:rPr>
          </w:pPr>
          <w:r w:rsidRPr="00B437A3">
            <w:rPr>
              <w:rFonts w:ascii="Arial" w:hAnsi="Arial" w:cs="Arial"/>
            </w:rPr>
            <w:t>Centrale Acquisti e Procedure di Finanziamento di Progetti relativi ad Infrastrutture</w:t>
          </w:r>
        </w:p>
        <w:p w14:paraId="72181E75" w14:textId="77777777" w:rsidR="00925111" w:rsidRPr="00B437A3" w:rsidRDefault="00925111" w:rsidP="00925111">
          <w:pPr>
            <w:pStyle w:val="Titolo"/>
            <w:rPr>
              <w:rFonts w:ascii="Arial" w:hAnsi="Arial" w:cs="Arial"/>
              <w:b w:val="0"/>
              <w:bCs w:val="0"/>
              <w:i/>
              <w:iCs/>
              <w:sz w:val="24"/>
              <w:szCs w:val="24"/>
            </w:rPr>
          </w:pPr>
        </w:p>
        <w:p w14:paraId="238FDB08" w14:textId="77777777" w:rsidR="00233EED" w:rsidRPr="00233EED" w:rsidRDefault="00233EED" w:rsidP="00233EED">
          <w:pPr>
            <w:widowControl w:val="0"/>
            <w:autoSpaceDE w:val="0"/>
            <w:autoSpaceDN w:val="0"/>
            <w:spacing w:before="1"/>
            <w:jc w:val="center"/>
            <w:rPr>
              <w:rFonts w:ascii="Arial" w:eastAsia="Arial" w:hAnsi="Arial" w:cs="Arial"/>
              <w:b/>
              <w:i/>
              <w:szCs w:val="22"/>
              <w:lang w:eastAsia="en-US"/>
            </w:rPr>
          </w:pPr>
          <w:r w:rsidRPr="00233EED">
            <w:rPr>
              <w:rFonts w:ascii="Arial" w:eastAsia="Arial" w:hAnsi="Arial" w:cs="Arial"/>
              <w:b/>
              <w:i/>
              <w:szCs w:val="22"/>
              <w:lang w:eastAsia="en-US"/>
            </w:rPr>
            <w:t>PROC. N.3611/AP/2023</w:t>
          </w:r>
        </w:p>
        <w:p w14:paraId="3F06EFA5" w14:textId="40134B2E" w:rsidR="00925111" w:rsidRDefault="00925111" w:rsidP="00925111">
          <w:pPr>
            <w:pStyle w:val="Corpotesto"/>
            <w:spacing w:before="7"/>
            <w:ind w:left="0"/>
            <w:jc w:val="left"/>
            <w:rPr>
              <w:rFonts w:ascii="Arial" w:hAnsi="Arial" w:cs="Arial"/>
              <w:b/>
              <w:sz w:val="32"/>
            </w:rPr>
          </w:pPr>
        </w:p>
        <w:p w14:paraId="082475FF" w14:textId="1091AFD5" w:rsidR="00925111" w:rsidRDefault="00925111" w:rsidP="00925111">
          <w:pPr>
            <w:pStyle w:val="Corpotesto"/>
            <w:spacing w:before="7"/>
            <w:ind w:left="0"/>
            <w:jc w:val="center"/>
            <w:rPr>
              <w:rFonts w:ascii="Arial" w:hAnsi="Arial" w:cs="Arial"/>
              <w:b/>
              <w:sz w:val="32"/>
            </w:rPr>
          </w:pPr>
        </w:p>
        <w:p w14:paraId="79CF5E12" w14:textId="7D1476B4" w:rsidR="00925111" w:rsidRPr="004B12A0" w:rsidRDefault="00233EED" w:rsidP="00233EED">
          <w:pPr>
            <w:pStyle w:val="Corpotesto"/>
            <w:spacing w:before="7"/>
            <w:ind w:left="0"/>
            <w:jc w:val="center"/>
            <w:rPr>
              <w:rFonts w:ascii="Arial" w:hAnsi="Arial" w:cs="Arial"/>
              <w:b/>
              <w:sz w:val="32"/>
            </w:rPr>
          </w:pPr>
          <w:r>
            <w:rPr>
              <w:rFonts w:ascii="Arial" w:hAnsi="Arial" w:cs="Arial"/>
              <w:b/>
              <w:noProof/>
              <w:sz w:val="32"/>
            </w:rPr>
            <w:drawing>
              <wp:inline distT="0" distB="0" distL="0" distR="0" wp14:anchorId="5C9C4720" wp14:editId="02F7F23B">
                <wp:extent cx="4486910" cy="2542540"/>
                <wp:effectExtent l="0" t="0" r="8890" b="0"/>
                <wp:docPr id="40784963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6910" cy="2542540"/>
                        </a:xfrm>
                        <a:prstGeom prst="rect">
                          <a:avLst/>
                        </a:prstGeom>
                        <a:noFill/>
                      </pic:spPr>
                    </pic:pic>
                  </a:graphicData>
                </a:graphic>
              </wp:inline>
            </w:drawing>
          </w:r>
        </w:p>
        <w:bookmarkEnd w:id="1"/>
        <w:p w14:paraId="42A56145" w14:textId="77777777" w:rsidR="00233EED" w:rsidRDefault="00233EED" w:rsidP="00233EED">
          <w:pPr>
            <w:ind w:left="567" w:right="441"/>
            <w:jc w:val="both"/>
            <w:rPr>
              <w:rFonts w:ascii="Arial" w:hAnsi="Arial" w:cs="Arial"/>
              <w:b/>
              <w:bCs/>
              <w:sz w:val="22"/>
              <w:szCs w:val="22"/>
            </w:rPr>
          </w:pPr>
        </w:p>
        <w:p w14:paraId="7906532F" w14:textId="77777777" w:rsidR="00233EED" w:rsidRDefault="00233EED" w:rsidP="00233EED">
          <w:pPr>
            <w:ind w:left="567" w:right="441"/>
            <w:jc w:val="both"/>
            <w:rPr>
              <w:rFonts w:ascii="Arial" w:hAnsi="Arial" w:cs="Arial"/>
              <w:b/>
              <w:bCs/>
              <w:sz w:val="22"/>
              <w:szCs w:val="22"/>
            </w:rPr>
          </w:pPr>
        </w:p>
        <w:p w14:paraId="267A5CCA" w14:textId="3DA83502" w:rsidR="00233EED" w:rsidRPr="00233EED" w:rsidRDefault="00233EED" w:rsidP="00233EED">
          <w:pPr>
            <w:ind w:left="567" w:right="441"/>
            <w:jc w:val="both"/>
            <w:rPr>
              <w:rFonts w:ascii="Arial" w:hAnsi="Arial" w:cs="Arial"/>
              <w:b/>
              <w:bCs/>
              <w:sz w:val="22"/>
              <w:szCs w:val="22"/>
            </w:rPr>
          </w:pPr>
          <w:r w:rsidRPr="00233EED">
            <w:rPr>
              <w:rFonts w:ascii="Arial" w:hAnsi="Arial" w:cs="Arial"/>
              <w:b/>
              <w:bCs/>
              <w:sz w:val="22"/>
              <w:szCs w:val="22"/>
            </w:rPr>
            <w:t>GARA EUROPEA A PROCEDURA APERTA, AI SENSI DEGLI ARTT. 59 E 60 DEL D.LGS. N. 50/2016, IN MODALITÀ TELEMATICA, SOPRA SOGLIA COMUNITARIA, PER APPALTO MISTO DI LAVORI E SERVIZI DI INGEGNERIA E ARCHITETTURA PER IL “RESTAURO E MESSA IN SICUREZZA DEL COMPLESSO DI PALAZZO PENNE CASA DELL’ARCHITETTURA E DEL DESIGN”</w:t>
          </w:r>
        </w:p>
        <w:p w14:paraId="3F4676FE" w14:textId="77777777" w:rsidR="00233EED" w:rsidRPr="00233EED" w:rsidRDefault="00233EED" w:rsidP="00233EED">
          <w:pPr>
            <w:ind w:left="567" w:right="441"/>
            <w:rPr>
              <w:rFonts w:ascii="Arial" w:hAnsi="Arial" w:cs="Arial"/>
            </w:rPr>
          </w:pPr>
        </w:p>
        <w:p w14:paraId="0D4FBE4D" w14:textId="77777777" w:rsidR="00233EED" w:rsidRPr="00233EED" w:rsidRDefault="00233EED" w:rsidP="00233EED">
          <w:pPr>
            <w:ind w:left="567" w:right="441"/>
            <w:jc w:val="center"/>
            <w:rPr>
              <w:rFonts w:ascii="Arial" w:hAnsi="Arial" w:cs="Arial"/>
            </w:rPr>
          </w:pPr>
        </w:p>
        <w:p w14:paraId="47444326" w14:textId="77777777" w:rsidR="00233EED" w:rsidRPr="00233EED" w:rsidRDefault="00233EED" w:rsidP="00233EED">
          <w:pPr>
            <w:ind w:left="567" w:right="441"/>
            <w:jc w:val="center"/>
            <w:rPr>
              <w:rFonts w:ascii="Arial" w:hAnsi="Arial" w:cs="Arial"/>
            </w:rPr>
          </w:pPr>
          <w:r w:rsidRPr="00233EED">
            <w:rPr>
              <w:rFonts w:ascii="Arial" w:hAnsi="Arial" w:cs="Arial"/>
            </w:rPr>
            <w:t>CIG: 97779256F7</w:t>
          </w:r>
        </w:p>
        <w:p w14:paraId="20D0E4F8" w14:textId="77777777" w:rsidR="00233EED" w:rsidRPr="00233EED" w:rsidRDefault="00233EED" w:rsidP="00233EED">
          <w:pPr>
            <w:ind w:left="567" w:right="441"/>
            <w:jc w:val="center"/>
            <w:rPr>
              <w:rFonts w:ascii="Arial" w:hAnsi="Arial" w:cs="Arial"/>
              <w:highlight w:val="yellow"/>
            </w:rPr>
          </w:pPr>
        </w:p>
        <w:p w14:paraId="08ECC19C" w14:textId="77777777" w:rsidR="00233EED" w:rsidRPr="00233EED" w:rsidRDefault="00233EED" w:rsidP="00233EED">
          <w:pPr>
            <w:ind w:left="567" w:right="441"/>
            <w:jc w:val="center"/>
            <w:rPr>
              <w:rFonts w:ascii="Arial" w:hAnsi="Arial" w:cs="Arial"/>
            </w:rPr>
          </w:pPr>
          <w:r w:rsidRPr="00233EED">
            <w:rPr>
              <w:rFonts w:ascii="Arial" w:hAnsi="Arial" w:cs="Arial"/>
            </w:rPr>
            <w:t>CUP: B61B19001020001</w:t>
          </w:r>
        </w:p>
        <w:p w14:paraId="32127334" w14:textId="4EB7C5C6" w:rsidR="00925111" w:rsidRDefault="00925111" w:rsidP="00F0447B">
          <w:pPr>
            <w:pStyle w:val="Titolo"/>
            <w:ind w:left="0" w:right="157"/>
            <w:jc w:val="left"/>
            <w:rPr>
              <w:rFonts w:ascii="Arial" w:hAnsi="Arial" w:cs="Arial"/>
              <w:sz w:val="24"/>
              <w:szCs w:val="24"/>
            </w:rPr>
          </w:pPr>
        </w:p>
        <w:p w14:paraId="7B2B1D23" w14:textId="77777777" w:rsidR="0006350A" w:rsidRPr="007A4B22" w:rsidRDefault="0006350A" w:rsidP="00F0447B">
          <w:pPr>
            <w:pStyle w:val="Titolo"/>
            <w:ind w:left="0" w:right="157"/>
            <w:jc w:val="left"/>
            <w:rPr>
              <w:rFonts w:ascii="Arial" w:hAnsi="Arial" w:cs="Arial"/>
              <w:sz w:val="24"/>
              <w:szCs w:val="24"/>
            </w:rPr>
          </w:pPr>
        </w:p>
        <w:p w14:paraId="08DA612B" w14:textId="77777777" w:rsidR="00925111" w:rsidRPr="007A4B22" w:rsidRDefault="00925111" w:rsidP="00925111">
          <w:pPr>
            <w:spacing w:before="146"/>
            <w:ind w:right="34"/>
            <w:rPr>
              <w:rFonts w:ascii="Arial" w:hAnsi="Arial" w:cs="Arial"/>
              <w:b/>
              <w:bCs/>
            </w:rPr>
          </w:pPr>
        </w:p>
        <w:p w14:paraId="55F6CE6E" w14:textId="040C59DC" w:rsidR="00925111" w:rsidRPr="00925111" w:rsidRDefault="00925111" w:rsidP="0006350A">
          <w:pPr>
            <w:pStyle w:val="Titolo"/>
            <w:spacing w:before="65"/>
            <w:ind w:left="0" w:right="16"/>
            <w:rPr>
              <w:rFonts w:ascii="Arial" w:hAnsi="Arial" w:cs="Arial"/>
            </w:rPr>
          </w:pPr>
          <w:r w:rsidRPr="00E65423">
            <w:rPr>
              <w:rFonts w:ascii="Arial" w:hAnsi="Arial" w:cs="Arial"/>
              <w:bCs w:val="0"/>
              <w:sz w:val="26"/>
              <w:szCs w:val="26"/>
            </w:rPr>
            <w:t xml:space="preserve">MODELLO </w:t>
          </w:r>
          <w:r w:rsidR="0030116D">
            <w:rPr>
              <w:rFonts w:ascii="Arial" w:hAnsi="Arial" w:cs="Arial"/>
              <w:bCs w:val="0"/>
              <w:sz w:val="26"/>
              <w:szCs w:val="26"/>
            </w:rPr>
            <w:t>4</w:t>
          </w:r>
          <w:r w:rsidRPr="00E65423">
            <w:rPr>
              <w:rFonts w:ascii="Arial" w:hAnsi="Arial" w:cs="Arial"/>
              <w:bCs w:val="0"/>
              <w:sz w:val="26"/>
              <w:szCs w:val="26"/>
            </w:rPr>
            <w:t xml:space="preserve"> </w:t>
          </w:r>
          <w:r w:rsidR="001476B6">
            <w:rPr>
              <w:rFonts w:ascii="Arial" w:hAnsi="Arial" w:cs="Arial"/>
              <w:bCs w:val="0"/>
              <w:sz w:val="26"/>
              <w:szCs w:val="26"/>
            </w:rPr>
            <w:t>–</w:t>
          </w:r>
          <w:r w:rsidRPr="00E65423">
            <w:rPr>
              <w:rFonts w:ascii="Arial" w:hAnsi="Arial" w:cs="Arial"/>
              <w:bCs w:val="0"/>
              <w:sz w:val="26"/>
              <w:szCs w:val="26"/>
            </w:rPr>
            <w:t xml:space="preserve"> </w:t>
          </w:r>
          <w:r w:rsidR="001476B6">
            <w:rPr>
              <w:rFonts w:ascii="Arial" w:hAnsi="Arial" w:cs="Arial"/>
              <w:bCs w:val="0"/>
              <w:sz w:val="26"/>
              <w:szCs w:val="26"/>
            </w:rPr>
            <w:t xml:space="preserve">Documento di Gara Unico Europeo </w:t>
          </w:r>
          <w:r w:rsidR="001476B6" w:rsidRPr="001476B6">
            <w:rPr>
              <w:rFonts w:ascii="Arial" w:hAnsi="Arial" w:cs="Arial"/>
              <w:bCs w:val="0"/>
              <w:i/>
              <w:iCs/>
              <w:sz w:val="26"/>
              <w:szCs w:val="26"/>
            </w:rPr>
            <w:t>(DGUE)</w:t>
          </w:r>
        </w:p>
        <w:p w14:paraId="387CA4C5" w14:textId="77777777" w:rsidR="00925111" w:rsidRPr="004B12A0" w:rsidRDefault="00925111" w:rsidP="00BC59D3">
          <w:pPr>
            <w:pStyle w:val="Titolo1"/>
            <w:spacing w:before="120"/>
            <w:ind w:left="0" w:right="2454"/>
            <w:rPr>
              <w:rFonts w:ascii="Arial" w:hAnsi="Arial" w:cs="Arial"/>
            </w:rPr>
          </w:pPr>
        </w:p>
        <w:p w14:paraId="20C9EACA" w14:textId="77777777" w:rsidR="00925111" w:rsidRPr="004B12A0" w:rsidRDefault="00925111" w:rsidP="00BC59D3">
          <w:pPr>
            <w:pStyle w:val="Titolo1"/>
            <w:spacing w:before="120"/>
            <w:ind w:left="0" w:right="2454"/>
            <w:rPr>
              <w:rFonts w:ascii="Arial" w:hAnsi="Arial" w:cs="Arial"/>
            </w:rPr>
          </w:pPr>
        </w:p>
        <w:p w14:paraId="7D411D52" w14:textId="77777777" w:rsidR="00925111" w:rsidRPr="004B12A0" w:rsidRDefault="00925111" w:rsidP="00BC59D3">
          <w:pPr>
            <w:pStyle w:val="Titolo1"/>
            <w:spacing w:before="120"/>
            <w:ind w:left="0" w:right="2454"/>
            <w:rPr>
              <w:rFonts w:ascii="Arial" w:hAnsi="Arial" w:cs="Arial"/>
            </w:rPr>
          </w:pPr>
        </w:p>
        <w:p w14:paraId="460EE01B" w14:textId="77777777" w:rsidR="00925111" w:rsidRPr="004B12A0" w:rsidRDefault="00925111" w:rsidP="00BC59D3">
          <w:pPr>
            <w:pStyle w:val="Titolo1"/>
            <w:spacing w:before="120"/>
            <w:ind w:left="0" w:right="2454"/>
            <w:rPr>
              <w:rFonts w:ascii="Arial" w:hAnsi="Arial" w:cs="Arial"/>
            </w:rPr>
          </w:pPr>
        </w:p>
        <w:p w14:paraId="38B154BB" w14:textId="1CF78596" w:rsidR="00E65423" w:rsidRPr="0006350A" w:rsidRDefault="00000000" w:rsidP="0006350A">
          <w:pPr>
            <w:widowControl w:val="0"/>
            <w:autoSpaceDE w:val="0"/>
            <w:autoSpaceDN w:val="0"/>
            <w:rPr>
              <w:rFonts w:ascii="Arial" w:hAnsi="Arial" w:cs="Arial"/>
              <w:b/>
              <w:bCs/>
              <w:sz w:val="20"/>
              <w:szCs w:val="20"/>
            </w:rPr>
          </w:pPr>
        </w:p>
      </w:sdtContent>
    </w:sdt>
    <w:p w14:paraId="060C5611" w14:textId="77777777" w:rsidR="00E65423" w:rsidRDefault="00E65423" w:rsidP="00E65423">
      <w:pPr>
        <w:pStyle w:val="Corpotesto"/>
        <w:spacing w:before="0"/>
        <w:ind w:left="0" w:right="187"/>
        <w:jc w:val="right"/>
        <w:rPr>
          <w:rFonts w:ascii="Arial" w:hAnsi="Arial"/>
          <w:color w:val="595959" w:themeColor="text1" w:themeTint="A6"/>
          <w:shd w:val="clear" w:color="auto" w:fill="FFFFFF" w:themeFill="background1"/>
        </w:rPr>
      </w:pPr>
    </w:p>
    <w:p w14:paraId="224E6C45"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3B5C78D2" w14:textId="77777777" w:rsidR="00E65423" w:rsidRDefault="00E65423" w:rsidP="00E65423">
      <w:pPr>
        <w:spacing w:before="146"/>
        <w:ind w:right="16"/>
        <w:jc w:val="both"/>
        <w:rPr>
          <w:rFonts w:ascii="Arial" w:hAnsi="Arial"/>
          <w:b/>
          <w:color w:val="000000" w:themeColor="text1"/>
          <w:sz w:val="20"/>
          <w:shd w:val="clear" w:color="auto" w:fill="FFFFFF" w:themeFill="background1"/>
        </w:rPr>
      </w:pPr>
    </w:p>
    <w:p w14:paraId="13080187" w14:textId="77777777" w:rsidR="001476B6" w:rsidRDefault="001476B6" w:rsidP="001476B6">
      <w:pPr>
        <w:pStyle w:val="ChapterTitle"/>
        <w:spacing w:before="0" w:after="0"/>
        <w:jc w:val="both"/>
      </w:pPr>
      <w:r>
        <w:rPr>
          <w:sz w:val="18"/>
          <w:szCs w:val="18"/>
        </w:rPr>
        <w:t>Parte I: Informazioni sulla procedura di appalto e sull'amministrazione aggiudicatrice o ente aggiudicatore</w:t>
      </w:r>
    </w:p>
    <w:p w14:paraId="352F4141" w14:textId="77777777" w:rsidR="001476B6" w:rsidRDefault="001476B6" w:rsidP="001476B6"/>
    <w:p w14:paraId="70E730B4"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70445E47"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09E1B16C"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326037CE"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14:paraId="30499CD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13120CF8"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14:paraId="3688300E" w14:textId="77777777" w:rsidR="001476B6" w:rsidRDefault="001476B6" w:rsidP="001476B6">
      <w:pPr>
        <w:pStyle w:val="SectionTitle"/>
        <w:spacing w:before="0" w:after="0"/>
        <w:jc w:val="both"/>
        <w:rPr>
          <w:rFonts w:ascii="Arial" w:hAnsi="Arial" w:cs="Arial"/>
          <w:b w:val="0"/>
          <w:caps/>
          <w:sz w:val="16"/>
          <w:szCs w:val="16"/>
        </w:rPr>
      </w:pPr>
    </w:p>
    <w:p w14:paraId="21A85823" w14:textId="77777777" w:rsidR="001476B6" w:rsidRDefault="001476B6" w:rsidP="001476B6">
      <w:pPr>
        <w:pStyle w:val="SectionTitle"/>
        <w:rPr>
          <w:rFonts w:ascii="Arial" w:hAnsi="Arial" w:cs="Arial"/>
          <w:w w:val="0"/>
          <w:sz w:val="15"/>
          <w:szCs w:val="15"/>
        </w:rPr>
      </w:pPr>
      <w:r>
        <w:rPr>
          <w:rFonts w:ascii="Arial" w:hAnsi="Arial" w:cs="Arial"/>
          <w:b w:val="0"/>
          <w:caps/>
          <w:sz w:val="16"/>
          <w:szCs w:val="16"/>
        </w:rPr>
        <w:t>Informazioni sulla procedura di appalto</w:t>
      </w:r>
    </w:p>
    <w:p w14:paraId="524A0264"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2C41480D" w14:textId="77777777" w:rsidTr="0027301B">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4AA1B2" w14:textId="77777777" w:rsidR="001476B6" w:rsidRDefault="001476B6" w:rsidP="0027301B">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2A3508" w14:textId="77777777" w:rsidR="001476B6" w:rsidRPr="00801251" w:rsidRDefault="001476B6" w:rsidP="0027301B">
            <w:pPr>
              <w:rPr>
                <w:rFonts w:ascii="Arial" w:hAnsi="Arial" w:cs="Arial"/>
                <w:sz w:val="20"/>
                <w:szCs w:val="20"/>
              </w:rPr>
            </w:pPr>
            <w:r w:rsidRPr="00801251">
              <w:rPr>
                <w:rFonts w:ascii="Arial" w:hAnsi="Arial" w:cs="Arial"/>
                <w:b/>
                <w:sz w:val="20"/>
                <w:szCs w:val="20"/>
              </w:rPr>
              <w:t>Risposta: Regione Campania</w:t>
            </w:r>
          </w:p>
        </w:tc>
      </w:tr>
      <w:tr w:rsidR="001476B6" w14:paraId="235F55F1" w14:textId="77777777" w:rsidTr="0027301B">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75F3E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Nome: </w:t>
            </w:r>
          </w:p>
          <w:p w14:paraId="4B1A2B26" w14:textId="77777777" w:rsidR="001476B6" w:rsidRPr="003A443E" w:rsidRDefault="001476B6" w:rsidP="0027301B">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F628EC" w14:textId="77777777" w:rsidR="001476B6" w:rsidRPr="00801251" w:rsidRDefault="001476B6" w:rsidP="0027301B">
            <w:pPr>
              <w:rPr>
                <w:rFonts w:ascii="Arial" w:hAnsi="Arial" w:cs="Arial"/>
                <w:color w:val="000000"/>
                <w:sz w:val="20"/>
                <w:szCs w:val="20"/>
              </w:rPr>
            </w:pPr>
            <w:r w:rsidRPr="00801251">
              <w:rPr>
                <w:rFonts w:ascii="Arial" w:hAnsi="Arial" w:cs="Arial"/>
                <w:color w:val="000000"/>
                <w:sz w:val="20"/>
                <w:szCs w:val="20"/>
              </w:rPr>
              <w:t>Giunta Regionale della Campania</w:t>
            </w:r>
          </w:p>
          <w:p w14:paraId="0F8CB097" w14:textId="77777777" w:rsidR="001476B6" w:rsidRPr="00801251" w:rsidRDefault="001476B6" w:rsidP="0027301B">
            <w:pPr>
              <w:rPr>
                <w:rFonts w:ascii="Arial" w:hAnsi="Arial" w:cs="Arial"/>
                <w:color w:val="000000"/>
                <w:sz w:val="20"/>
                <w:szCs w:val="20"/>
              </w:rPr>
            </w:pPr>
            <w:r w:rsidRPr="00801251">
              <w:rPr>
                <w:rFonts w:ascii="Arial" w:hAnsi="Arial" w:cs="Arial"/>
                <w:color w:val="000000"/>
                <w:sz w:val="20"/>
                <w:szCs w:val="20"/>
              </w:rPr>
              <w:t>800.119.906.39</w:t>
            </w:r>
          </w:p>
        </w:tc>
      </w:tr>
      <w:tr w:rsidR="001476B6" w14:paraId="498898E9" w14:textId="77777777" w:rsidTr="0027301B">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70C429" w14:textId="77777777" w:rsidR="001476B6" w:rsidRDefault="001476B6" w:rsidP="0027301B">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2228EB" w14:textId="29B91547" w:rsidR="001476B6" w:rsidRPr="00801251" w:rsidRDefault="001476B6" w:rsidP="0027301B">
            <w:pPr>
              <w:rPr>
                <w:rFonts w:ascii="Arial" w:hAnsi="Arial" w:cs="Arial"/>
                <w:sz w:val="20"/>
                <w:szCs w:val="20"/>
              </w:rPr>
            </w:pPr>
            <w:r w:rsidRPr="00801251">
              <w:rPr>
                <w:rFonts w:ascii="Arial" w:hAnsi="Arial" w:cs="Arial"/>
                <w:b/>
                <w:sz w:val="20"/>
                <w:szCs w:val="20"/>
              </w:rPr>
              <w:t xml:space="preserve">Risposta: Appalto </w:t>
            </w:r>
            <w:r>
              <w:rPr>
                <w:rFonts w:ascii="Arial" w:hAnsi="Arial" w:cs="Arial"/>
                <w:b/>
                <w:sz w:val="20"/>
                <w:szCs w:val="20"/>
              </w:rPr>
              <w:t xml:space="preserve">di </w:t>
            </w:r>
            <w:r w:rsidR="006B054A">
              <w:rPr>
                <w:rFonts w:ascii="Arial" w:hAnsi="Arial" w:cs="Arial"/>
                <w:b/>
                <w:sz w:val="20"/>
                <w:szCs w:val="20"/>
              </w:rPr>
              <w:t>lavori</w:t>
            </w:r>
            <w:r w:rsidR="003B7019">
              <w:rPr>
                <w:rFonts w:ascii="Arial" w:hAnsi="Arial" w:cs="Arial"/>
                <w:b/>
                <w:sz w:val="20"/>
                <w:szCs w:val="20"/>
              </w:rPr>
              <w:t xml:space="preserve"> e servizi</w:t>
            </w:r>
          </w:p>
        </w:tc>
      </w:tr>
      <w:tr w:rsidR="001476B6" w14:paraId="3FDB28D8"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5EFECF" w14:textId="77777777" w:rsidR="001476B6" w:rsidRDefault="001476B6" w:rsidP="0027301B">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620EB7" w14:textId="76C80C05" w:rsidR="001476B6" w:rsidRPr="00801251" w:rsidRDefault="001476B6" w:rsidP="0027301B">
            <w:pPr>
              <w:jc w:val="both"/>
              <w:rPr>
                <w:rFonts w:ascii="Arial" w:hAnsi="Arial" w:cs="Arial"/>
                <w:sz w:val="20"/>
                <w:szCs w:val="20"/>
              </w:rPr>
            </w:pPr>
          </w:p>
        </w:tc>
      </w:tr>
      <w:tr w:rsidR="001476B6" w14:paraId="0B60DDE8"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BAC04F" w14:textId="77777777" w:rsidR="001476B6" w:rsidRDefault="001476B6" w:rsidP="0027301B">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870685E" w14:textId="1BB9B52A" w:rsidR="001476B6" w:rsidRPr="00801251" w:rsidRDefault="001476B6" w:rsidP="0027301B">
            <w:pPr>
              <w:rPr>
                <w:rFonts w:ascii="Arial" w:hAnsi="Arial" w:cs="Arial"/>
                <w:sz w:val="20"/>
                <w:szCs w:val="20"/>
              </w:rPr>
            </w:pPr>
            <w:r w:rsidRPr="00801251">
              <w:rPr>
                <w:rFonts w:ascii="Arial" w:hAnsi="Arial" w:cs="Arial"/>
                <w:sz w:val="20"/>
                <w:szCs w:val="20"/>
              </w:rPr>
              <w:t xml:space="preserve">Proc. </w:t>
            </w:r>
            <w:r w:rsidR="00C33C1A" w:rsidRPr="00C33C1A">
              <w:rPr>
                <w:rFonts w:ascii="Arial" w:hAnsi="Arial" w:cs="Arial"/>
                <w:b/>
                <w:bCs/>
                <w:sz w:val="20"/>
                <w:szCs w:val="20"/>
              </w:rPr>
              <w:t>N.</w:t>
            </w:r>
            <w:r w:rsidR="006B054A">
              <w:rPr>
                <w:rFonts w:ascii="Arial" w:hAnsi="Arial" w:cs="Arial"/>
                <w:b/>
                <w:bCs/>
                <w:sz w:val="20"/>
                <w:szCs w:val="20"/>
              </w:rPr>
              <w:t xml:space="preserve"> </w:t>
            </w:r>
            <w:r w:rsidR="00C33C1A" w:rsidRPr="00C33C1A">
              <w:rPr>
                <w:rFonts w:ascii="Arial" w:hAnsi="Arial" w:cs="Arial"/>
                <w:b/>
                <w:bCs/>
                <w:sz w:val="20"/>
                <w:szCs w:val="20"/>
              </w:rPr>
              <w:t>3</w:t>
            </w:r>
            <w:r w:rsidR="003B7019">
              <w:rPr>
                <w:rFonts w:ascii="Arial" w:hAnsi="Arial" w:cs="Arial"/>
                <w:b/>
                <w:bCs/>
                <w:sz w:val="20"/>
                <w:szCs w:val="20"/>
              </w:rPr>
              <w:t>611</w:t>
            </w:r>
            <w:r w:rsidR="00C33C1A" w:rsidRPr="00C33C1A">
              <w:rPr>
                <w:rFonts w:ascii="Arial" w:hAnsi="Arial" w:cs="Arial"/>
                <w:b/>
                <w:bCs/>
                <w:sz w:val="20"/>
                <w:szCs w:val="20"/>
              </w:rPr>
              <w:t>/AP/2023</w:t>
            </w:r>
          </w:p>
        </w:tc>
      </w:tr>
      <w:tr w:rsidR="001476B6" w14:paraId="0E8B61EF"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2DB53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CIG </w:t>
            </w:r>
          </w:p>
          <w:p w14:paraId="5A8DF810" w14:textId="77777777" w:rsidR="001476B6" w:rsidRDefault="001476B6" w:rsidP="0027301B">
            <w:pPr>
              <w:rPr>
                <w:rFonts w:ascii="Arial" w:hAnsi="Arial" w:cs="Arial"/>
                <w:color w:val="000000"/>
                <w:sz w:val="14"/>
                <w:szCs w:val="14"/>
              </w:rPr>
            </w:pPr>
          </w:p>
          <w:p w14:paraId="13726C09" w14:textId="77777777" w:rsidR="001476B6" w:rsidRDefault="001476B6" w:rsidP="0027301B">
            <w:pPr>
              <w:rPr>
                <w:rFonts w:ascii="Arial" w:hAnsi="Arial" w:cs="Arial"/>
                <w:color w:val="000000"/>
                <w:sz w:val="14"/>
                <w:szCs w:val="14"/>
              </w:rPr>
            </w:pPr>
          </w:p>
          <w:p w14:paraId="27A7502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CUP </w:t>
            </w:r>
          </w:p>
          <w:p w14:paraId="58BB2C41" w14:textId="77777777" w:rsidR="001476B6" w:rsidRPr="003A443E" w:rsidRDefault="001476B6" w:rsidP="0027301B">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9DA104" w14:textId="67189E08" w:rsidR="001476B6" w:rsidRPr="00CC57E9" w:rsidRDefault="001476B6" w:rsidP="0027301B">
            <w:pPr>
              <w:rPr>
                <w:rFonts w:ascii="Arial" w:hAnsi="Arial" w:cs="Arial"/>
                <w:b/>
                <w:bCs/>
                <w:color w:val="000000"/>
                <w:sz w:val="20"/>
                <w:szCs w:val="20"/>
              </w:rPr>
            </w:pPr>
            <w:r w:rsidRPr="00CC57E9">
              <w:rPr>
                <w:rFonts w:ascii="Arial" w:hAnsi="Arial" w:cs="Arial"/>
                <w:b/>
                <w:bCs/>
                <w:color w:val="000000"/>
                <w:sz w:val="20"/>
                <w:szCs w:val="20"/>
              </w:rPr>
              <w:t>CIG</w:t>
            </w:r>
            <w:r w:rsidR="00C33C1A">
              <w:rPr>
                <w:rFonts w:ascii="Arial" w:hAnsi="Arial" w:cs="Arial"/>
                <w:b/>
                <w:bCs/>
                <w:color w:val="000000"/>
                <w:sz w:val="20"/>
                <w:szCs w:val="20"/>
              </w:rPr>
              <w:t>:</w:t>
            </w:r>
            <w:r w:rsidRPr="00CC57E9">
              <w:rPr>
                <w:rFonts w:ascii="Arial" w:hAnsi="Arial" w:cs="Arial"/>
                <w:b/>
                <w:bCs/>
                <w:color w:val="000000"/>
                <w:sz w:val="20"/>
                <w:szCs w:val="20"/>
              </w:rPr>
              <w:t xml:space="preserve"> </w:t>
            </w:r>
            <w:r w:rsidR="003B7019" w:rsidRPr="003B7019">
              <w:rPr>
                <w:rFonts w:ascii="Arial" w:hAnsi="Arial" w:cs="Arial"/>
                <w:b/>
                <w:bCs/>
                <w:sz w:val="20"/>
                <w:szCs w:val="20"/>
              </w:rPr>
              <w:t>97779256F7</w:t>
            </w:r>
          </w:p>
          <w:p w14:paraId="7D36E367" w14:textId="77777777" w:rsidR="001476B6" w:rsidRDefault="001476B6" w:rsidP="0027301B">
            <w:pPr>
              <w:rPr>
                <w:rFonts w:ascii="Arial" w:hAnsi="Arial" w:cs="Arial"/>
                <w:color w:val="000000"/>
                <w:sz w:val="20"/>
                <w:szCs w:val="20"/>
              </w:rPr>
            </w:pPr>
          </w:p>
          <w:p w14:paraId="3DBED52A" w14:textId="77777777" w:rsidR="001476B6" w:rsidRDefault="001476B6" w:rsidP="0027301B">
            <w:pPr>
              <w:rPr>
                <w:rFonts w:ascii="Arial" w:hAnsi="Arial" w:cs="Arial"/>
                <w:color w:val="000000"/>
                <w:sz w:val="20"/>
                <w:szCs w:val="20"/>
              </w:rPr>
            </w:pPr>
          </w:p>
          <w:p w14:paraId="5D0471B7" w14:textId="2B599AA4" w:rsidR="001476B6" w:rsidRPr="00CC57E9" w:rsidRDefault="001476B6" w:rsidP="0027301B">
            <w:pPr>
              <w:rPr>
                <w:rFonts w:ascii="Arial" w:hAnsi="Arial" w:cs="Arial"/>
                <w:b/>
                <w:bCs/>
                <w:color w:val="000000"/>
                <w:sz w:val="20"/>
                <w:szCs w:val="20"/>
              </w:rPr>
            </w:pPr>
            <w:r w:rsidRPr="00CC57E9">
              <w:rPr>
                <w:rFonts w:ascii="Arial" w:hAnsi="Arial" w:cs="Arial"/>
                <w:b/>
                <w:bCs/>
                <w:color w:val="000000"/>
                <w:sz w:val="20"/>
                <w:szCs w:val="20"/>
              </w:rPr>
              <w:t>CUP</w:t>
            </w:r>
            <w:r w:rsidR="00C33C1A">
              <w:rPr>
                <w:rFonts w:ascii="Arial" w:hAnsi="Arial" w:cs="Arial"/>
                <w:b/>
                <w:bCs/>
                <w:color w:val="000000"/>
                <w:sz w:val="20"/>
                <w:szCs w:val="20"/>
              </w:rPr>
              <w:t>:</w:t>
            </w:r>
            <w:r>
              <w:rPr>
                <w:rFonts w:ascii="Arial" w:hAnsi="Arial" w:cs="Arial"/>
                <w:b/>
                <w:bCs/>
                <w:color w:val="000000"/>
                <w:sz w:val="20"/>
                <w:szCs w:val="20"/>
              </w:rPr>
              <w:t xml:space="preserve"> </w:t>
            </w:r>
            <w:r w:rsidR="003B7019" w:rsidRPr="003B7019">
              <w:rPr>
                <w:rFonts w:ascii="Arial" w:hAnsi="Arial" w:cs="Arial"/>
                <w:b/>
                <w:bCs/>
                <w:sz w:val="20"/>
                <w:szCs w:val="20"/>
              </w:rPr>
              <w:t>B61B19001020001</w:t>
            </w:r>
          </w:p>
        </w:tc>
      </w:tr>
    </w:tbl>
    <w:p w14:paraId="1438C93F"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618D2AEF" w14:textId="77777777" w:rsidR="001476B6" w:rsidRDefault="001476B6" w:rsidP="001476B6">
      <w:pPr>
        <w:pStyle w:val="ChapterTitle"/>
        <w:pageBreakBefore/>
        <w:rPr>
          <w:rFonts w:ascii="Arial" w:hAnsi="Arial" w:cs="Arial"/>
          <w:b w:val="0"/>
          <w:caps/>
          <w:sz w:val="16"/>
          <w:szCs w:val="16"/>
        </w:rPr>
      </w:pPr>
      <w:r>
        <w:rPr>
          <w:sz w:val="18"/>
          <w:szCs w:val="18"/>
        </w:rPr>
        <w:lastRenderedPageBreak/>
        <w:t>Parte II: Informazioni sull'operatore economico</w:t>
      </w:r>
    </w:p>
    <w:p w14:paraId="7FB503BD" w14:textId="77777777" w:rsidR="001476B6" w:rsidRDefault="001476B6" w:rsidP="001476B6">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6051"/>
        <w:gridCol w:w="3614"/>
      </w:tblGrid>
      <w:tr w:rsidR="001476B6" w14:paraId="2D8EE91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E5D5F99" w14:textId="77777777" w:rsidR="001476B6" w:rsidRDefault="001476B6" w:rsidP="0027301B">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2946D3" w14:textId="77777777" w:rsidR="001476B6" w:rsidRDefault="001476B6" w:rsidP="0027301B">
            <w:pPr>
              <w:pStyle w:val="Text1"/>
              <w:ind w:left="0"/>
            </w:pPr>
            <w:r>
              <w:rPr>
                <w:rFonts w:ascii="Arial" w:hAnsi="Arial" w:cs="Arial"/>
                <w:b/>
                <w:sz w:val="14"/>
                <w:szCs w:val="14"/>
              </w:rPr>
              <w:t>Risposta:</w:t>
            </w:r>
          </w:p>
        </w:tc>
      </w:tr>
      <w:tr w:rsidR="001476B6" w14:paraId="33532329"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E91DCEB" w14:textId="77777777" w:rsidR="001476B6" w:rsidRDefault="001476B6" w:rsidP="0027301B">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CD505FB" w14:textId="77777777" w:rsidR="001476B6" w:rsidRDefault="001476B6" w:rsidP="0027301B">
            <w:pPr>
              <w:pStyle w:val="Text1"/>
              <w:ind w:left="0"/>
            </w:pPr>
            <w:r>
              <w:rPr>
                <w:rFonts w:ascii="Arial" w:hAnsi="Arial" w:cs="Arial"/>
                <w:sz w:val="14"/>
                <w:szCs w:val="14"/>
              </w:rPr>
              <w:t>[   ]</w:t>
            </w:r>
          </w:p>
        </w:tc>
      </w:tr>
      <w:tr w:rsidR="001476B6" w14:paraId="5FE57497" w14:textId="77777777" w:rsidTr="0027301B">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7789F7C" w14:textId="77777777" w:rsidR="001476B6" w:rsidRDefault="001476B6" w:rsidP="0027301B">
            <w:pPr>
              <w:pStyle w:val="Text1"/>
              <w:ind w:left="0"/>
              <w:rPr>
                <w:rFonts w:ascii="Arial" w:hAnsi="Arial" w:cs="Arial"/>
                <w:sz w:val="14"/>
                <w:szCs w:val="14"/>
              </w:rPr>
            </w:pPr>
            <w:r>
              <w:rPr>
                <w:rFonts w:ascii="Arial" w:hAnsi="Arial" w:cs="Arial"/>
                <w:sz w:val="14"/>
                <w:szCs w:val="14"/>
              </w:rPr>
              <w:t>Partita IVA, se applicabile:</w:t>
            </w:r>
          </w:p>
          <w:p w14:paraId="098B0562" w14:textId="77777777" w:rsidR="001476B6" w:rsidRDefault="001476B6" w:rsidP="0027301B">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55A2FF5" w14:textId="77777777" w:rsidR="001476B6" w:rsidRDefault="001476B6" w:rsidP="0027301B">
            <w:pPr>
              <w:pStyle w:val="Text1"/>
              <w:ind w:left="0"/>
              <w:rPr>
                <w:rFonts w:ascii="Arial" w:hAnsi="Arial" w:cs="Arial"/>
                <w:sz w:val="14"/>
                <w:szCs w:val="14"/>
              </w:rPr>
            </w:pPr>
            <w:r>
              <w:rPr>
                <w:rFonts w:ascii="Arial" w:hAnsi="Arial" w:cs="Arial"/>
                <w:sz w:val="14"/>
                <w:szCs w:val="14"/>
              </w:rPr>
              <w:t>[   ]</w:t>
            </w:r>
          </w:p>
          <w:p w14:paraId="5FEE9C0C" w14:textId="77777777" w:rsidR="001476B6" w:rsidRDefault="001476B6" w:rsidP="0027301B">
            <w:pPr>
              <w:pStyle w:val="Text1"/>
              <w:ind w:left="0"/>
            </w:pPr>
            <w:r>
              <w:rPr>
                <w:rFonts w:ascii="Arial" w:hAnsi="Arial" w:cs="Arial"/>
                <w:sz w:val="14"/>
                <w:szCs w:val="14"/>
              </w:rPr>
              <w:t>[   ]</w:t>
            </w:r>
          </w:p>
        </w:tc>
      </w:tr>
      <w:tr w:rsidR="001476B6" w14:paraId="6BBC7BAA"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B6A4D8" w14:textId="77777777" w:rsidR="001476B6" w:rsidRDefault="001476B6" w:rsidP="0027301B">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9DE99BA" w14:textId="77777777" w:rsidR="001476B6" w:rsidRDefault="001476B6" w:rsidP="0027301B">
            <w:pPr>
              <w:pStyle w:val="Text1"/>
              <w:ind w:left="0"/>
            </w:pPr>
            <w:r>
              <w:rPr>
                <w:rFonts w:ascii="Arial" w:hAnsi="Arial" w:cs="Arial"/>
                <w:sz w:val="14"/>
                <w:szCs w:val="14"/>
              </w:rPr>
              <w:t>[……………]</w:t>
            </w:r>
          </w:p>
        </w:tc>
      </w:tr>
      <w:tr w:rsidR="001476B6" w14:paraId="4BC734AE" w14:textId="77777777" w:rsidTr="0027301B">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E12151"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2FC8044E"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Telefono:</w:t>
            </w:r>
          </w:p>
          <w:p w14:paraId="275A030C"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4333AD9D" w14:textId="77777777" w:rsidR="001476B6" w:rsidRPr="003A443E" w:rsidRDefault="001476B6" w:rsidP="0027301B">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0983A1A"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5AF9B7A8"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39079B6C"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73E24D95" w14:textId="77777777" w:rsidR="001476B6" w:rsidRDefault="001476B6" w:rsidP="0027301B">
            <w:pPr>
              <w:pStyle w:val="Text1"/>
              <w:ind w:left="0"/>
            </w:pPr>
            <w:r>
              <w:rPr>
                <w:rFonts w:ascii="Arial" w:hAnsi="Arial" w:cs="Arial"/>
                <w:sz w:val="14"/>
                <w:szCs w:val="14"/>
              </w:rPr>
              <w:t>[……………]</w:t>
            </w:r>
          </w:p>
        </w:tc>
      </w:tr>
      <w:tr w:rsidR="001476B6" w14:paraId="5E04E754"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43CD240" w14:textId="77777777" w:rsidR="001476B6" w:rsidRDefault="001476B6" w:rsidP="0027301B">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C5AAF54" w14:textId="77777777" w:rsidR="001476B6" w:rsidRDefault="001476B6" w:rsidP="0027301B">
            <w:pPr>
              <w:pStyle w:val="Text1"/>
              <w:ind w:left="0"/>
            </w:pPr>
            <w:r>
              <w:rPr>
                <w:rFonts w:ascii="Arial" w:hAnsi="Arial" w:cs="Arial"/>
                <w:b/>
                <w:sz w:val="14"/>
                <w:szCs w:val="14"/>
              </w:rPr>
              <w:t>Risposta:</w:t>
            </w:r>
          </w:p>
        </w:tc>
      </w:tr>
      <w:tr w:rsidR="001476B6" w14:paraId="4D69389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D2B7C18" w14:textId="77777777" w:rsidR="001476B6" w:rsidRDefault="001476B6" w:rsidP="0027301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844AB38" w14:textId="77777777" w:rsidR="001476B6" w:rsidRDefault="001476B6" w:rsidP="0027301B">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1476B6" w14:paraId="1EC3D2A7"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ADE4DB" w14:textId="77777777" w:rsidR="001476B6" w:rsidRPr="003A443E" w:rsidRDefault="001476B6" w:rsidP="0027301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 xml:space="preserve">l'operatore economico è un laboratorio protetto, </w:t>
            </w:r>
            <w:proofErr w:type="gramStart"/>
            <w:r w:rsidRPr="003A443E">
              <w:rPr>
                <w:rFonts w:ascii="Arial" w:hAnsi="Arial" w:cs="Arial"/>
                <w:color w:val="000000"/>
                <w:sz w:val="14"/>
                <w:szCs w:val="14"/>
              </w:rPr>
              <w:t>un' "</w:t>
            </w:r>
            <w:proofErr w:type="gramEnd"/>
            <w:r w:rsidRPr="003A443E">
              <w:rPr>
                <w:rFonts w:ascii="Arial" w:hAnsi="Arial" w:cs="Arial"/>
                <w:color w:val="000000"/>
                <w:sz w:val="14"/>
                <w:szCs w:val="14"/>
              </w:rPr>
              <w:t>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22318F22" w14:textId="77777777" w:rsidR="001476B6" w:rsidRPr="003A443E" w:rsidRDefault="001476B6" w:rsidP="0027301B">
            <w:pPr>
              <w:pStyle w:val="Text1"/>
              <w:spacing w:before="0" w:after="0"/>
              <w:ind w:left="0"/>
              <w:rPr>
                <w:rFonts w:ascii="Arial" w:hAnsi="Arial" w:cs="Arial"/>
                <w:b/>
                <w:color w:val="000000"/>
                <w:sz w:val="14"/>
                <w:szCs w:val="14"/>
              </w:rPr>
            </w:pPr>
          </w:p>
          <w:p w14:paraId="624CE291" w14:textId="77777777" w:rsidR="001476B6" w:rsidRPr="003A443E" w:rsidRDefault="001476B6" w:rsidP="0027301B">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3A9CBF00" w14:textId="77777777" w:rsidR="001476B6" w:rsidRPr="003A443E" w:rsidRDefault="001476B6" w:rsidP="0027301B">
            <w:pPr>
              <w:pStyle w:val="Text1"/>
              <w:spacing w:before="0" w:after="0"/>
              <w:ind w:left="0"/>
              <w:rPr>
                <w:rFonts w:ascii="Arial" w:hAnsi="Arial" w:cs="Arial"/>
                <w:color w:val="000000"/>
                <w:sz w:val="14"/>
                <w:szCs w:val="14"/>
              </w:rPr>
            </w:pPr>
          </w:p>
          <w:p w14:paraId="2A58332D" w14:textId="77777777" w:rsidR="001476B6" w:rsidRPr="003A443E" w:rsidRDefault="001476B6" w:rsidP="0027301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14B00677" w14:textId="77777777" w:rsidR="001476B6" w:rsidRPr="003A443E" w:rsidRDefault="001476B6" w:rsidP="0027301B">
            <w:pPr>
              <w:pStyle w:val="Text1"/>
              <w:ind w:left="0"/>
              <w:jc w:val="both"/>
              <w:rPr>
                <w:rFonts w:ascii="Arial" w:hAnsi="Arial" w:cs="Arial"/>
                <w:color w:val="000000"/>
                <w:sz w:val="14"/>
                <w:szCs w:val="14"/>
              </w:rPr>
            </w:pPr>
            <w:r w:rsidRPr="003A443E">
              <w:rPr>
                <w:rFonts w:ascii="Arial" w:hAnsi="Arial" w:cs="Arial"/>
                <w:color w:val="000000"/>
                <w:sz w:val="14"/>
                <w:szCs w:val="14"/>
              </w:rPr>
              <w:t xml:space="preserve">Se richiesto, specificare a </w:t>
            </w:r>
            <w:proofErr w:type="spellStart"/>
            <w:r w:rsidRPr="003A443E">
              <w:rPr>
                <w:rFonts w:ascii="Arial" w:hAnsi="Arial" w:cs="Arial"/>
                <w:color w:val="000000"/>
                <w:sz w:val="14"/>
                <w:szCs w:val="14"/>
              </w:rPr>
              <w:t>quale</w:t>
            </w:r>
            <w:proofErr w:type="spellEnd"/>
            <w:r w:rsidRPr="003A443E">
              <w:rPr>
                <w:rFonts w:ascii="Arial" w:hAnsi="Arial" w:cs="Arial"/>
                <w:color w:val="000000"/>
                <w:sz w:val="14"/>
                <w:szCs w:val="14"/>
              </w:rPr>
              <w:t xml:space="preserv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F4B0CA" w14:textId="77777777" w:rsidR="001476B6" w:rsidRDefault="001476B6" w:rsidP="0027301B">
            <w:pPr>
              <w:pStyle w:val="Text1"/>
              <w:spacing w:after="0"/>
              <w:ind w:left="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p>
          <w:p w14:paraId="292EF9A5" w14:textId="77777777" w:rsidR="001476B6" w:rsidRDefault="001476B6" w:rsidP="0027301B">
            <w:pPr>
              <w:pStyle w:val="Text1"/>
              <w:spacing w:before="0" w:after="0"/>
              <w:ind w:left="0"/>
              <w:rPr>
                <w:rFonts w:ascii="Arial" w:hAnsi="Arial" w:cs="Arial"/>
                <w:sz w:val="14"/>
                <w:szCs w:val="14"/>
              </w:rPr>
            </w:pPr>
          </w:p>
          <w:p w14:paraId="0A2BF4A1" w14:textId="77777777" w:rsidR="001476B6" w:rsidRDefault="001476B6" w:rsidP="0027301B">
            <w:pPr>
              <w:pStyle w:val="Text1"/>
              <w:spacing w:before="0" w:after="0"/>
              <w:ind w:left="0"/>
              <w:rPr>
                <w:rFonts w:ascii="Arial" w:hAnsi="Arial" w:cs="Arial"/>
                <w:sz w:val="14"/>
                <w:szCs w:val="14"/>
              </w:rPr>
            </w:pPr>
          </w:p>
          <w:p w14:paraId="5354751E" w14:textId="77777777" w:rsidR="001476B6" w:rsidRDefault="001476B6" w:rsidP="0027301B">
            <w:pPr>
              <w:pStyle w:val="Text1"/>
              <w:spacing w:before="0" w:after="0"/>
              <w:ind w:left="0"/>
              <w:rPr>
                <w:rFonts w:ascii="Arial" w:hAnsi="Arial" w:cs="Arial"/>
                <w:sz w:val="14"/>
                <w:szCs w:val="14"/>
              </w:rPr>
            </w:pPr>
          </w:p>
          <w:p w14:paraId="6A1DD550" w14:textId="77777777" w:rsidR="001476B6" w:rsidRDefault="001476B6" w:rsidP="0027301B">
            <w:pPr>
              <w:pStyle w:val="Text1"/>
              <w:spacing w:before="0" w:after="0"/>
              <w:ind w:left="0"/>
              <w:rPr>
                <w:rFonts w:ascii="Arial" w:hAnsi="Arial" w:cs="Arial"/>
                <w:sz w:val="14"/>
                <w:szCs w:val="14"/>
              </w:rPr>
            </w:pPr>
          </w:p>
          <w:p w14:paraId="158D60F7" w14:textId="77777777" w:rsidR="001476B6" w:rsidRDefault="001476B6" w:rsidP="0027301B">
            <w:pPr>
              <w:pStyle w:val="Text1"/>
              <w:spacing w:before="0" w:after="0"/>
              <w:ind w:left="0"/>
              <w:rPr>
                <w:rFonts w:ascii="Arial" w:hAnsi="Arial" w:cs="Arial"/>
                <w:sz w:val="14"/>
                <w:szCs w:val="14"/>
              </w:rPr>
            </w:pPr>
            <w:r>
              <w:rPr>
                <w:rFonts w:ascii="Arial" w:hAnsi="Arial" w:cs="Arial"/>
                <w:sz w:val="14"/>
                <w:szCs w:val="14"/>
              </w:rPr>
              <w:t>[……………]</w:t>
            </w:r>
          </w:p>
          <w:p w14:paraId="6BCDA3B8" w14:textId="77777777" w:rsidR="001476B6" w:rsidRDefault="001476B6" w:rsidP="0027301B">
            <w:pPr>
              <w:pStyle w:val="Text1"/>
              <w:spacing w:before="0" w:after="0"/>
              <w:ind w:left="0"/>
              <w:rPr>
                <w:rFonts w:ascii="Arial" w:hAnsi="Arial" w:cs="Arial"/>
                <w:sz w:val="14"/>
                <w:szCs w:val="14"/>
              </w:rPr>
            </w:pPr>
          </w:p>
          <w:p w14:paraId="4B0EA854" w14:textId="77777777" w:rsidR="001476B6" w:rsidRDefault="001476B6" w:rsidP="0027301B">
            <w:pPr>
              <w:pStyle w:val="Text1"/>
              <w:spacing w:before="0" w:after="0"/>
              <w:ind w:left="0"/>
              <w:rPr>
                <w:rFonts w:ascii="Arial" w:hAnsi="Arial" w:cs="Arial"/>
                <w:sz w:val="14"/>
                <w:szCs w:val="14"/>
              </w:rPr>
            </w:pPr>
          </w:p>
          <w:p w14:paraId="0C5C7A4E" w14:textId="77777777" w:rsidR="001476B6" w:rsidRDefault="001476B6" w:rsidP="0027301B">
            <w:pPr>
              <w:pStyle w:val="Text1"/>
              <w:spacing w:before="0" w:after="0"/>
              <w:ind w:left="0"/>
              <w:rPr>
                <w:rFonts w:ascii="Arial" w:hAnsi="Arial" w:cs="Arial"/>
                <w:sz w:val="14"/>
                <w:szCs w:val="14"/>
              </w:rPr>
            </w:pPr>
          </w:p>
          <w:p w14:paraId="52CCC95E" w14:textId="77777777" w:rsidR="001476B6" w:rsidRDefault="001476B6" w:rsidP="0027301B">
            <w:pPr>
              <w:pStyle w:val="Text1"/>
              <w:spacing w:before="0" w:after="0"/>
              <w:ind w:left="0"/>
              <w:rPr>
                <w:rFonts w:ascii="Arial" w:hAnsi="Arial" w:cs="Arial"/>
                <w:sz w:val="14"/>
                <w:szCs w:val="14"/>
              </w:rPr>
            </w:pPr>
            <w:r>
              <w:rPr>
                <w:rFonts w:ascii="Arial" w:hAnsi="Arial" w:cs="Arial"/>
                <w:sz w:val="14"/>
                <w:szCs w:val="14"/>
              </w:rPr>
              <w:t>[…………....]</w:t>
            </w:r>
          </w:p>
          <w:p w14:paraId="1555FC7C" w14:textId="77777777" w:rsidR="001476B6" w:rsidRDefault="001476B6" w:rsidP="0027301B">
            <w:pPr>
              <w:pStyle w:val="Text1"/>
              <w:spacing w:before="0" w:after="0"/>
              <w:ind w:left="0"/>
              <w:rPr>
                <w:rFonts w:ascii="Arial" w:hAnsi="Arial" w:cs="Arial"/>
                <w:sz w:val="14"/>
                <w:szCs w:val="14"/>
              </w:rPr>
            </w:pPr>
          </w:p>
        </w:tc>
      </w:tr>
      <w:tr w:rsidR="001476B6" w14:paraId="31D747B4"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750D95" w14:textId="77777777" w:rsidR="001476B6" w:rsidRPr="003A443E" w:rsidRDefault="001476B6" w:rsidP="0027301B">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eastAsia="Times New Roman" w:hAnsi="Arial" w:cs="Arial"/>
                <w:bCs/>
                <w:color w:val="000000"/>
                <w:sz w:val="14"/>
                <w:szCs w:val="14"/>
              </w:rPr>
              <w:t>imprenditori</w:t>
            </w:r>
            <w:proofErr w:type="gramEnd"/>
            <w:r w:rsidRPr="003A443E">
              <w:rPr>
                <w:rFonts w:ascii="Arial" w:eastAsia="Times New Roman"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7A9700D1" w14:textId="77777777" w:rsidR="001476B6" w:rsidRPr="003A443E" w:rsidRDefault="001476B6" w:rsidP="0027301B">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0E073D27" w14:textId="77777777" w:rsidR="001476B6" w:rsidRPr="003A443E" w:rsidRDefault="001476B6" w:rsidP="0027301B">
            <w:pPr>
              <w:pStyle w:val="Text1"/>
              <w:spacing w:before="0" w:after="0"/>
              <w:ind w:left="0"/>
              <w:rPr>
                <w:rFonts w:ascii="Arial" w:hAnsi="Arial" w:cs="Arial"/>
                <w:color w:val="000000"/>
                <w:sz w:val="14"/>
                <w:szCs w:val="14"/>
              </w:rPr>
            </w:pPr>
          </w:p>
          <w:p w14:paraId="46C1B1F2" w14:textId="77777777" w:rsidR="001476B6" w:rsidRPr="003A443E" w:rsidRDefault="001476B6" w:rsidP="0027301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14:paraId="0FD47446" w14:textId="77777777" w:rsidR="001476B6" w:rsidRPr="003A443E" w:rsidRDefault="001476B6" w:rsidP="0027301B">
            <w:pPr>
              <w:pStyle w:val="Text1"/>
              <w:spacing w:before="0" w:after="0"/>
              <w:ind w:left="0"/>
              <w:rPr>
                <w:rFonts w:ascii="Arial" w:hAnsi="Arial" w:cs="Arial"/>
                <w:color w:val="000000"/>
                <w:sz w:val="12"/>
                <w:szCs w:val="12"/>
              </w:rPr>
            </w:pPr>
          </w:p>
          <w:p w14:paraId="647D4F5C" w14:textId="77777777" w:rsidR="001476B6" w:rsidRPr="003A443E" w:rsidRDefault="001476B6" w:rsidP="003E0408">
            <w:pPr>
              <w:pStyle w:val="Text1"/>
              <w:numPr>
                <w:ilvl w:val="0"/>
                <w:numId w:val="10"/>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365A6386" w14:textId="77777777" w:rsidR="001476B6" w:rsidRPr="003A443E" w:rsidRDefault="001476B6" w:rsidP="0027301B">
            <w:pPr>
              <w:pStyle w:val="Text1"/>
              <w:spacing w:before="0" w:after="0"/>
              <w:ind w:left="720"/>
              <w:rPr>
                <w:rFonts w:ascii="Arial" w:hAnsi="Arial" w:cs="Arial"/>
                <w:i/>
                <w:color w:val="000000"/>
                <w:sz w:val="14"/>
                <w:szCs w:val="14"/>
              </w:rPr>
            </w:pPr>
          </w:p>
          <w:p w14:paraId="44A8E31F" w14:textId="77777777" w:rsidR="001476B6" w:rsidRPr="003A443E" w:rsidRDefault="001476B6" w:rsidP="0027301B">
            <w:pPr>
              <w:pStyle w:val="Text1"/>
              <w:spacing w:before="0" w:after="0"/>
              <w:ind w:left="720"/>
              <w:rPr>
                <w:rFonts w:ascii="Arial" w:hAnsi="Arial" w:cs="Arial"/>
                <w:i/>
                <w:color w:val="000000"/>
                <w:sz w:val="14"/>
                <w:szCs w:val="14"/>
              </w:rPr>
            </w:pPr>
          </w:p>
          <w:p w14:paraId="1E1DF521" w14:textId="77777777" w:rsidR="001476B6" w:rsidRPr="003A443E" w:rsidRDefault="001476B6" w:rsidP="0027301B">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7E51B6CB" w14:textId="77777777" w:rsidR="001476B6" w:rsidRPr="003A443E" w:rsidRDefault="001476B6" w:rsidP="0027301B">
            <w:pPr>
              <w:pStyle w:val="Text1"/>
              <w:spacing w:before="0" w:after="0"/>
              <w:ind w:left="284" w:hanging="284"/>
              <w:rPr>
                <w:rFonts w:ascii="Arial" w:hAnsi="Arial" w:cs="Arial"/>
                <w:color w:val="000000"/>
                <w:sz w:val="14"/>
                <w:szCs w:val="14"/>
              </w:rPr>
            </w:pPr>
          </w:p>
          <w:p w14:paraId="1FDE98B6" w14:textId="77777777" w:rsidR="001476B6" w:rsidRPr="003A443E" w:rsidRDefault="001476B6" w:rsidP="0027301B">
            <w:pPr>
              <w:pStyle w:val="Text1"/>
              <w:spacing w:before="0" w:after="0"/>
              <w:ind w:left="284" w:hanging="284"/>
              <w:rPr>
                <w:rFonts w:ascii="Arial" w:hAnsi="Arial" w:cs="Arial"/>
                <w:color w:val="000000"/>
                <w:sz w:val="14"/>
                <w:szCs w:val="14"/>
              </w:rPr>
            </w:pPr>
          </w:p>
          <w:p w14:paraId="39954779" w14:textId="77777777" w:rsidR="001476B6" w:rsidRPr="003A443E" w:rsidRDefault="001476B6" w:rsidP="0027301B">
            <w:pPr>
              <w:pStyle w:val="Text1"/>
              <w:spacing w:before="0" w:after="0"/>
              <w:ind w:left="284" w:hanging="284"/>
              <w:rPr>
                <w:rFonts w:ascii="Arial" w:hAnsi="Arial" w:cs="Arial"/>
                <w:color w:val="000000"/>
                <w:sz w:val="14"/>
                <w:szCs w:val="14"/>
              </w:rPr>
            </w:pPr>
          </w:p>
          <w:p w14:paraId="2EE3C021" w14:textId="77777777" w:rsidR="001476B6" w:rsidRPr="003A443E" w:rsidRDefault="001476B6" w:rsidP="0027301B">
            <w:pPr>
              <w:pStyle w:val="Text1"/>
              <w:spacing w:before="0" w:after="0"/>
              <w:ind w:left="284" w:hanging="284"/>
              <w:rPr>
                <w:rFonts w:ascii="Arial" w:hAnsi="Arial" w:cs="Arial"/>
                <w:color w:val="000000"/>
                <w:sz w:val="14"/>
                <w:szCs w:val="14"/>
              </w:rPr>
            </w:pPr>
          </w:p>
          <w:p w14:paraId="724E7D4A"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48296EC7" w14:textId="77777777" w:rsidR="001476B6" w:rsidRPr="003A443E" w:rsidRDefault="001476B6" w:rsidP="0027301B">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788B9B89" w14:textId="77777777" w:rsidR="001476B6" w:rsidRPr="003A443E" w:rsidRDefault="001476B6" w:rsidP="0027301B">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1EDACF68" w14:textId="77777777" w:rsidR="001476B6" w:rsidRPr="003A443E" w:rsidRDefault="001476B6" w:rsidP="0027301B">
            <w:pPr>
              <w:pStyle w:val="Text1"/>
              <w:ind w:left="0"/>
              <w:rPr>
                <w:rFonts w:ascii="Arial" w:hAnsi="Arial" w:cs="Arial"/>
                <w:b/>
                <w:i/>
                <w:color w:val="000000"/>
                <w:sz w:val="14"/>
                <w:szCs w:val="14"/>
              </w:rPr>
            </w:pPr>
            <w:r w:rsidRPr="003A443E">
              <w:rPr>
                <w:rFonts w:ascii="Arial" w:hAnsi="Arial" w:cs="Arial"/>
                <w:b/>
                <w:color w:val="000000"/>
                <w:w w:val="0"/>
                <w:sz w:val="14"/>
                <w:szCs w:val="14"/>
              </w:rPr>
              <w:lastRenderedPageBreak/>
              <w:t>Inserire inoltre tutte le informazioni mancanti nella parte IV, sezione A, B, C, o D secondo il caso</w:t>
            </w:r>
            <w:r w:rsidRPr="003A443E">
              <w:rPr>
                <w:rFonts w:ascii="Arial" w:hAnsi="Arial" w:cs="Arial"/>
                <w:color w:val="000000"/>
                <w:sz w:val="14"/>
                <w:szCs w:val="14"/>
              </w:rPr>
              <w:t xml:space="preserve"> </w:t>
            </w:r>
          </w:p>
          <w:p w14:paraId="4B538D57"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5F622429" w14:textId="77777777" w:rsidR="001476B6" w:rsidRPr="003A443E" w:rsidRDefault="001476B6" w:rsidP="0027301B">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531225C4" w14:textId="77777777" w:rsidR="001476B6" w:rsidRPr="003A443E" w:rsidRDefault="001476B6" w:rsidP="0027301B">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3FA71E" w14:textId="77777777" w:rsidR="001476B6" w:rsidRDefault="001476B6" w:rsidP="0027301B">
            <w:pPr>
              <w:pStyle w:val="Text1"/>
              <w:ind w:left="0"/>
              <w:rPr>
                <w:rFonts w:ascii="Arial" w:hAnsi="Arial" w:cs="Arial"/>
                <w:sz w:val="15"/>
                <w:szCs w:val="15"/>
              </w:rPr>
            </w:pPr>
          </w:p>
          <w:p w14:paraId="76FB1EB5" w14:textId="77777777" w:rsidR="001476B6" w:rsidRDefault="001476B6" w:rsidP="0027301B">
            <w:pPr>
              <w:pStyle w:val="Text1"/>
              <w:ind w:left="0"/>
              <w:rPr>
                <w:rFonts w:ascii="Arial" w:hAnsi="Arial" w:cs="Arial"/>
                <w:sz w:val="15"/>
                <w:szCs w:val="15"/>
              </w:rPr>
            </w:pPr>
          </w:p>
          <w:p w14:paraId="1AD60CDA" w14:textId="77777777" w:rsidR="001476B6" w:rsidRDefault="001476B6" w:rsidP="0027301B">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14:paraId="20B7CDDB" w14:textId="77777777" w:rsidR="001476B6" w:rsidRDefault="001476B6" w:rsidP="0027301B">
            <w:pPr>
              <w:pStyle w:val="Text1"/>
              <w:ind w:left="0"/>
              <w:rPr>
                <w:rFonts w:ascii="Arial" w:hAnsi="Arial" w:cs="Arial"/>
                <w:sz w:val="15"/>
                <w:szCs w:val="15"/>
              </w:rPr>
            </w:pPr>
          </w:p>
          <w:p w14:paraId="4661090C" w14:textId="77777777" w:rsidR="001476B6" w:rsidRDefault="001476B6" w:rsidP="0027301B">
            <w:pPr>
              <w:pStyle w:val="Text1"/>
              <w:ind w:left="0"/>
              <w:rPr>
                <w:rFonts w:ascii="Arial" w:hAnsi="Arial" w:cs="Arial"/>
                <w:sz w:val="15"/>
                <w:szCs w:val="15"/>
              </w:rPr>
            </w:pPr>
          </w:p>
          <w:p w14:paraId="13A4FDEF" w14:textId="77777777" w:rsidR="001476B6" w:rsidRDefault="001476B6" w:rsidP="003E0408">
            <w:pPr>
              <w:pStyle w:val="Text1"/>
              <w:numPr>
                <w:ilvl w:val="0"/>
                <w:numId w:val="4"/>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3BAE74DE" w14:textId="77777777" w:rsidR="001476B6" w:rsidRDefault="001476B6" w:rsidP="0027301B">
            <w:pPr>
              <w:pStyle w:val="Text1"/>
              <w:spacing w:before="0" w:after="0"/>
              <w:ind w:left="0"/>
              <w:rPr>
                <w:rFonts w:ascii="Arial" w:hAnsi="Arial" w:cs="Arial"/>
                <w:color w:val="000000"/>
                <w:sz w:val="14"/>
                <w:szCs w:val="14"/>
              </w:rPr>
            </w:pPr>
          </w:p>
          <w:p w14:paraId="2EC64795" w14:textId="77777777" w:rsidR="001476B6" w:rsidRDefault="001476B6" w:rsidP="0027301B">
            <w:pPr>
              <w:pStyle w:val="Text1"/>
              <w:spacing w:before="0" w:after="0"/>
              <w:ind w:left="0"/>
              <w:rPr>
                <w:rFonts w:ascii="Arial" w:hAnsi="Arial" w:cs="Arial"/>
                <w:color w:val="000000"/>
                <w:sz w:val="14"/>
                <w:szCs w:val="14"/>
              </w:rPr>
            </w:pPr>
          </w:p>
          <w:p w14:paraId="07B4FE4B" w14:textId="77777777" w:rsidR="001476B6" w:rsidRDefault="001476B6" w:rsidP="0027301B">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14:paraId="458C2A95" w14:textId="77777777" w:rsidR="001476B6" w:rsidRDefault="001476B6" w:rsidP="0027301B">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2D4A7DD5" w14:textId="77777777" w:rsidR="001476B6" w:rsidRDefault="001476B6" w:rsidP="0027301B">
            <w:pPr>
              <w:pStyle w:val="Text1"/>
              <w:ind w:left="0"/>
              <w:rPr>
                <w:rFonts w:ascii="Arial" w:hAnsi="Arial" w:cs="Arial"/>
                <w:color w:val="000000"/>
                <w:sz w:val="14"/>
                <w:szCs w:val="14"/>
              </w:rPr>
            </w:pPr>
          </w:p>
          <w:p w14:paraId="1DCA16D8" w14:textId="77777777" w:rsidR="001476B6" w:rsidRDefault="001476B6" w:rsidP="0027301B">
            <w:pPr>
              <w:pStyle w:val="Text1"/>
              <w:ind w:left="0"/>
              <w:rPr>
                <w:rFonts w:ascii="Arial" w:hAnsi="Arial" w:cs="Arial"/>
                <w:color w:val="FF0000"/>
                <w:sz w:val="14"/>
                <w:szCs w:val="14"/>
                <w:highlight w:val="yellow"/>
              </w:rPr>
            </w:pPr>
            <w:r>
              <w:rPr>
                <w:rFonts w:ascii="Arial" w:hAnsi="Arial" w:cs="Arial"/>
                <w:color w:val="000000"/>
                <w:sz w:val="14"/>
                <w:szCs w:val="14"/>
              </w:rPr>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14:paraId="6CDB145D" w14:textId="77777777" w:rsidR="001476B6" w:rsidRDefault="001476B6" w:rsidP="0027301B">
            <w:pPr>
              <w:pStyle w:val="Text1"/>
              <w:ind w:left="0"/>
              <w:rPr>
                <w:rFonts w:ascii="Arial" w:hAnsi="Arial" w:cs="Arial"/>
                <w:color w:val="FF0000"/>
                <w:sz w:val="14"/>
                <w:szCs w:val="14"/>
                <w:highlight w:val="yellow"/>
              </w:rPr>
            </w:pPr>
          </w:p>
          <w:p w14:paraId="2BA920F5" w14:textId="77777777" w:rsidR="001476B6" w:rsidRDefault="001476B6" w:rsidP="0027301B">
            <w:pPr>
              <w:pStyle w:val="Text1"/>
              <w:ind w:left="0"/>
              <w:rPr>
                <w:rFonts w:ascii="Arial" w:hAnsi="Arial" w:cs="Arial"/>
                <w:color w:val="FF0000"/>
                <w:sz w:val="14"/>
                <w:szCs w:val="14"/>
                <w:highlight w:val="yellow"/>
              </w:rPr>
            </w:pPr>
          </w:p>
          <w:p w14:paraId="12622382" w14:textId="77777777" w:rsidR="001476B6" w:rsidRDefault="001476B6" w:rsidP="0027301B">
            <w:pPr>
              <w:pStyle w:val="Text1"/>
              <w:ind w:left="0"/>
              <w:rPr>
                <w:rFonts w:ascii="Arial" w:hAnsi="Arial" w:cs="Arial"/>
                <w:sz w:val="14"/>
                <w:szCs w:val="14"/>
              </w:rPr>
            </w:pPr>
          </w:p>
          <w:p w14:paraId="59F8F729" w14:textId="77777777" w:rsidR="001476B6" w:rsidRDefault="001476B6" w:rsidP="0027301B">
            <w:pPr>
              <w:pStyle w:val="Text1"/>
              <w:ind w:left="0"/>
              <w:rPr>
                <w:rFonts w:ascii="Arial" w:hAnsi="Arial" w:cs="Arial"/>
                <w:sz w:val="14"/>
                <w:szCs w:val="14"/>
              </w:rPr>
            </w:pPr>
          </w:p>
          <w:p w14:paraId="3F2EBDEE" w14:textId="77777777" w:rsidR="001476B6" w:rsidRDefault="001476B6" w:rsidP="0027301B">
            <w:pPr>
              <w:pStyle w:val="Text1"/>
              <w:ind w:left="0"/>
              <w:rPr>
                <w:rFonts w:ascii="Arial" w:hAnsi="Arial" w:cs="Arial"/>
                <w:sz w:val="14"/>
                <w:szCs w:val="14"/>
              </w:rPr>
            </w:pPr>
          </w:p>
          <w:p w14:paraId="7F392BB9" w14:textId="77777777" w:rsidR="001476B6" w:rsidRDefault="001476B6" w:rsidP="0027301B">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4F4F575C" w14:textId="77777777" w:rsidR="001476B6" w:rsidRDefault="001476B6" w:rsidP="0027301B">
            <w:pPr>
              <w:pStyle w:val="Text1"/>
              <w:spacing w:before="0"/>
              <w:ind w:left="0"/>
            </w:pPr>
            <w:r>
              <w:rPr>
                <w:rFonts w:ascii="Arial" w:hAnsi="Arial" w:cs="Arial"/>
                <w:sz w:val="14"/>
                <w:szCs w:val="14"/>
              </w:rPr>
              <w:t>[………..…][…………][……….…][……….…]</w:t>
            </w:r>
          </w:p>
        </w:tc>
      </w:tr>
      <w:tr w:rsidR="001476B6" w14:paraId="65B659CB" w14:textId="77777777" w:rsidTr="0027301B">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AE691B8" w14:textId="77777777" w:rsidR="001476B6" w:rsidRPr="003A443E" w:rsidRDefault="001476B6" w:rsidP="0027301B">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6A7104B3" w14:textId="77777777" w:rsidR="001476B6" w:rsidRPr="003A443E" w:rsidRDefault="001476B6" w:rsidP="0027301B">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0CCE4476" w14:textId="77777777" w:rsidR="001476B6" w:rsidRPr="003A443E" w:rsidRDefault="001476B6" w:rsidP="0027301B">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14:paraId="602518E4" w14:textId="77777777" w:rsidR="001476B6" w:rsidRPr="003A443E" w:rsidRDefault="001476B6" w:rsidP="0027301B">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0A38BB3F" w14:textId="77777777" w:rsidR="001476B6" w:rsidRPr="003A443E" w:rsidRDefault="001476B6" w:rsidP="0027301B">
            <w:pPr>
              <w:pStyle w:val="Text1"/>
              <w:spacing w:before="0" w:after="0"/>
              <w:ind w:left="0"/>
              <w:rPr>
                <w:rFonts w:ascii="Arial" w:hAnsi="Arial" w:cs="Arial"/>
                <w:color w:val="000000"/>
                <w:sz w:val="14"/>
                <w:szCs w:val="14"/>
              </w:rPr>
            </w:pPr>
          </w:p>
          <w:p w14:paraId="3D742040" w14:textId="77777777" w:rsidR="001476B6" w:rsidRPr="003A443E" w:rsidRDefault="001476B6" w:rsidP="003E0408">
            <w:pPr>
              <w:pStyle w:val="Text1"/>
              <w:numPr>
                <w:ilvl w:val="0"/>
                <w:numId w:val="12"/>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2B061237" w14:textId="77777777" w:rsidR="001476B6" w:rsidRPr="003A443E" w:rsidRDefault="001476B6" w:rsidP="0027301B">
            <w:pPr>
              <w:pStyle w:val="Text1"/>
              <w:spacing w:before="0" w:after="0"/>
              <w:ind w:left="720"/>
              <w:rPr>
                <w:rFonts w:ascii="Arial" w:hAnsi="Arial" w:cs="Arial"/>
                <w:i/>
                <w:color w:val="000000"/>
                <w:sz w:val="14"/>
                <w:szCs w:val="14"/>
              </w:rPr>
            </w:pPr>
          </w:p>
          <w:p w14:paraId="22F58F17"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417F274B" w14:textId="77777777" w:rsidR="001476B6" w:rsidRPr="003A443E" w:rsidRDefault="001476B6" w:rsidP="0027301B">
            <w:pPr>
              <w:pStyle w:val="Text1"/>
              <w:spacing w:before="0" w:after="0"/>
              <w:ind w:left="284" w:hanging="284"/>
              <w:rPr>
                <w:rFonts w:ascii="Arial" w:hAnsi="Arial" w:cs="Arial"/>
                <w:color w:val="000000"/>
                <w:sz w:val="14"/>
                <w:szCs w:val="14"/>
              </w:rPr>
            </w:pPr>
          </w:p>
          <w:p w14:paraId="46133C17" w14:textId="77777777" w:rsidR="001476B6" w:rsidRPr="003A443E" w:rsidRDefault="001476B6" w:rsidP="0027301B">
            <w:pPr>
              <w:pStyle w:val="Text1"/>
              <w:spacing w:before="0" w:after="0"/>
              <w:ind w:left="284" w:hanging="284"/>
              <w:rPr>
                <w:rFonts w:ascii="Arial" w:hAnsi="Arial" w:cs="Arial"/>
                <w:color w:val="000000"/>
                <w:sz w:val="14"/>
                <w:szCs w:val="14"/>
              </w:rPr>
            </w:pPr>
          </w:p>
          <w:p w14:paraId="6AF52202" w14:textId="77777777" w:rsidR="001476B6" w:rsidRPr="003A443E" w:rsidRDefault="001476B6" w:rsidP="0027301B">
            <w:pPr>
              <w:pStyle w:val="Text1"/>
              <w:spacing w:before="0" w:after="0"/>
              <w:ind w:left="284" w:hanging="284"/>
              <w:rPr>
                <w:rFonts w:ascii="Arial" w:hAnsi="Arial" w:cs="Arial"/>
                <w:color w:val="000000"/>
                <w:sz w:val="14"/>
                <w:szCs w:val="14"/>
              </w:rPr>
            </w:pPr>
          </w:p>
          <w:p w14:paraId="592696E5" w14:textId="77777777" w:rsidR="001476B6" w:rsidRPr="003A443E" w:rsidRDefault="001476B6" w:rsidP="0027301B">
            <w:pPr>
              <w:pStyle w:val="Text1"/>
              <w:spacing w:before="0" w:after="0"/>
              <w:ind w:left="284" w:hanging="284"/>
              <w:rPr>
                <w:rFonts w:ascii="Arial" w:hAnsi="Arial" w:cs="Arial"/>
                <w:color w:val="000000"/>
                <w:sz w:val="14"/>
                <w:szCs w:val="14"/>
              </w:rPr>
            </w:pPr>
          </w:p>
          <w:p w14:paraId="3877A5E2" w14:textId="77777777" w:rsidR="001476B6" w:rsidRPr="003A443E" w:rsidRDefault="001476B6" w:rsidP="0027301B">
            <w:pPr>
              <w:pStyle w:val="Text1"/>
              <w:spacing w:before="0" w:after="0"/>
              <w:ind w:left="284" w:hanging="284"/>
              <w:rPr>
                <w:rFonts w:ascii="Arial" w:hAnsi="Arial" w:cs="Arial"/>
                <w:color w:val="000000"/>
                <w:sz w:val="14"/>
                <w:szCs w:val="14"/>
              </w:rPr>
            </w:pPr>
          </w:p>
          <w:p w14:paraId="6123AF02" w14:textId="77777777" w:rsidR="001476B6" w:rsidRPr="003A443E" w:rsidRDefault="001476B6" w:rsidP="0027301B">
            <w:pPr>
              <w:pStyle w:val="Text1"/>
              <w:spacing w:before="0" w:after="0"/>
              <w:ind w:left="284" w:hanging="284"/>
              <w:rPr>
                <w:rFonts w:ascii="Arial" w:hAnsi="Arial" w:cs="Arial"/>
                <w:color w:val="000000"/>
                <w:sz w:val="14"/>
                <w:szCs w:val="14"/>
              </w:rPr>
            </w:pPr>
          </w:p>
          <w:p w14:paraId="30FDCCC0"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13A4A03E" w14:textId="77777777" w:rsidR="001476B6" w:rsidRPr="003A443E" w:rsidRDefault="001476B6" w:rsidP="0027301B">
            <w:pPr>
              <w:pStyle w:val="Text1"/>
              <w:spacing w:before="0" w:after="0"/>
              <w:ind w:left="284" w:hanging="284"/>
              <w:rPr>
                <w:rFonts w:ascii="Arial" w:hAnsi="Arial" w:cs="Arial"/>
                <w:color w:val="000000"/>
                <w:sz w:val="14"/>
                <w:szCs w:val="14"/>
              </w:rPr>
            </w:pPr>
          </w:p>
          <w:p w14:paraId="2DA430BC" w14:textId="77777777" w:rsidR="001476B6" w:rsidRPr="003A443E" w:rsidRDefault="001476B6" w:rsidP="0027301B">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EEE5758" w14:textId="77777777" w:rsidR="001476B6" w:rsidRPr="003A443E" w:rsidRDefault="001476B6" w:rsidP="0027301B">
            <w:pPr>
              <w:pStyle w:val="Text1"/>
              <w:ind w:left="0"/>
              <w:rPr>
                <w:rFonts w:ascii="Arial" w:hAnsi="Arial" w:cs="Arial"/>
                <w:color w:val="000000"/>
                <w:sz w:val="14"/>
                <w:szCs w:val="14"/>
              </w:rPr>
            </w:pPr>
          </w:p>
          <w:p w14:paraId="6899838A" w14:textId="77777777" w:rsidR="001476B6" w:rsidRPr="003A443E" w:rsidRDefault="001476B6" w:rsidP="0027301B">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458244A" w14:textId="77777777" w:rsidR="001476B6" w:rsidRPr="003A443E" w:rsidRDefault="001476B6" w:rsidP="0027301B">
            <w:pPr>
              <w:pStyle w:val="Text1"/>
              <w:ind w:left="0"/>
              <w:rPr>
                <w:rFonts w:ascii="Arial" w:hAnsi="Arial" w:cs="Arial"/>
                <w:color w:val="000000"/>
                <w:sz w:val="14"/>
                <w:szCs w:val="14"/>
              </w:rPr>
            </w:pPr>
          </w:p>
          <w:p w14:paraId="24751EF3" w14:textId="77777777" w:rsidR="001476B6" w:rsidRPr="003A443E" w:rsidRDefault="001476B6" w:rsidP="0027301B">
            <w:pPr>
              <w:pStyle w:val="Text1"/>
              <w:ind w:left="0"/>
              <w:rPr>
                <w:rFonts w:ascii="Arial" w:hAnsi="Arial" w:cs="Arial"/>
                <w:color w:val="000000"/>
                <w:sz w:val="14"/>
                <w:szCs w:val="14"/>
              </w:rPr>
            </w:pPr>
          </w:p>
          <w:p w14:paraId="3C31119E" w14:textId="77777777" w:rsidR="001476B6" w:rsidRPr="003A443E" w:rsidRDefault="001476B6" w:rsidP="0027301B">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17D9CDC" w14:textId="77777777" w:rsidR="001476B6" w:rsidRPr="003A443E" w:rsidRDefault="001476B6" w:rsidP="0027301B">
            <w:pPr>
              <w:pStyle w:val="Text1"/>
              <w:ind w:left="0"/>
              <w:rPr>
                <w:rFonts w:ascii="Arial" w:hAnsi="Arial" w:cs="Arial"/>
                <w:color w:val="000000"/>
                <w:sz w:val="14"/>
                <w:szCs w:val="14"/>
              </w:rPr>
            </w:pPr>
          </w:p>
          <w:p w14:paraId="0AF7822F" w14:textId="77777777" w:rsidR="001476B6" w:rsidRPr="003A443E" w:rsidRDefault="001476B6" w:rsidP="003E0408">
            <w:pPr>
              <w:pStyle w:val="Text1"/>
              <w:numPr>
                <w:ilvl w:val="0"/>
                <w:numId w:val="11"/>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544A0BE1" w14:textId="77777777" w:rsidR="001476B6" w:rsidRPr="003A443E" w:rsidRDefault="001476B6" w:rsidP="0027301B">
            <w:pPr>
              <w:pStyle w:val="Text1"/>
              <w:spacing w:before="0" w:after="0"/>
              <w:ind w:left="0"/>
              <w:rPr>
                <w:rFonts w:ascii="Arial" w:hAnsi="Arial" w:cs="Arial"/>
                <w:color w:val="000000"/>
                <w:sz w:val="14"/>
                <w:szCs w:val="14"/>
              </w:rPr>
            </w:pPr>
          </w:p>
          <w:p w14:paraId="37B6A987" w14:textId="77777777" w:rsidR="001476B6" w:rsidRPr="003A443E" w:rsidRDefault="001476B6" w:rsidP="0027301B">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 xml:space="preserve">b)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indirizzo web, autorità o organismo di emanazione,  riferimento preciso della documentazione):</w:t>
            </w:r>
          </w:p>
          <w:p w14:paraId="7592845E" w14:textId="77777777" w:rsidR="001476B6" w:rsidRPr="003A443E" w:rsidRDefault="001476B6" w:rsidP="0027301B">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10ED12AC" w14:textId="77777777" w:rsidR="001476B6" w:rsidRPr="003A443E" w:rsidRDefault="001476B6" w:rsidP="0027301B">
            <w:pPr>
              <w:pStyle w:val="Text1"/>
              <w:tabs>
                <w:tab w:val="left" w:pos="318"/>
              </w:tabs>
              <w:spacing w:before="0" w:after="0"/>
              <w:ind w:left="0"/>
              <w:rPr>
                <w:rFonts w:ascii="Arial" w:hAnsi="Arial" w:cs="Arial"/>
                <w:color w:val="000000"/>
                <w:sz w:val="14"/>
                <w:szCs w:val="14"/>
              </w:rPr>
            </w:pPr>
          </w:p>
          <w:p w14:paraId="71F20229" w14:textId="77777777" w:rsidR="001476B6" w:rsidRPr="003A443E" w:rsidRDefault="001476B6" w:rsidP="0027301B">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C49C924"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 xml:space="preserve">d) </w:t>
            </w: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1476B6" w14:paraId="4DBD0754" w14:textId="77777777" w:rsidTr="0027301B">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1F9FBA5B" w14:textId="77777777" w:rsidR="001476B6" w:rsidRPr="003A443E" w:rsidRDefault="001476B6" w:rsidP="0027301B">
            <w:pPr>
              <w:pBdr>
                <w:top w:val="single" w:sz="4" w:space="1" w:color="00000A"/>
                <w:left w:val="single" w:sz="4" w:space="4" w:color="00000A"/>
                <w:bottom w:val="single" w:sz="4" w:space="16" w:color="00000A"/>
                <w:right w:val="single" w:sz="4" w:space="4" w:color="00000A"/>
              </w:pBdr>
              <w:shd w:val="clear" w:color="auto" w:fill="BFBFBF"/>
              <w:jc w:val="both"/>
              <w:rPr>
                <w:b/>
                <w:color w:val="000000"/>
              </w:rPr>
            </w:pPr>
            <w:r w:rsidRPr="003A443E">
              <w:rPr>
                <w:rFonts w:ascii="Arial" w:hAnsi="Arial" w:cs="Arial"/>
                <w:b/>
                <w:color w:val="000000"/>
                <w:w w:val="0"/>
                <w:sz w:val="14"/>
                <w:szCs w:val="14"/>
              </w:rPr>
              <w:t xml:space="preserve">Si evidenzia che </w:t>
            </w:r>
            <w:r w:rsidRPr="003A443E">
              <w:rPr>
                <w:rFonts w:ascii="Arial" w:hAnsi="Arial" w:cs="Arial"/>
                <w:b/>
                <w:bCs/>
                <w:color w:val="000000"/>
                <w:sz w:val="14"/>
                <w:szCs w:val="14"/>
              </w:rPr>
              <w:t xml:space="preserve">gli operatori economici, iscritti in elenchi di cui all’articolo 90 del Codice o in </w:t>
            </w:r>
            <w:proofErr w:type="gramStart"/>
            <w:r w:rsidRPr="003A443E">
              <w:rPr>
                <w:rFonts w:ascii="Arial" w:hAnsi="Arial" w:cs="Arial"/>
                <w:b/>
                <w:bCs/>
                <w:color w:val="000000"/>
                <w:sz w:val="14"/>
                <w:szCs w:val="14"/>
              </w:rPr>
              <w:t>possesso  di</w:t>
            </w:r>
            <w:proofErr w:type="gramEnd"/>
            <w:r w:rsidRPr="003A443E">
              <w:rPr>
                <w:rFonts w:ascii="Arial"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1476B6" w14:paraId="50F8919D"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7CF0C49" w14:textId="77777777" w:rsidR="001476B6" w:rsidRDefault="001476B6" w:rsidP="0027301B">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174682" w14:textId="77777777" w:rsidR="001476B6" w:rsidRDefault="001476B6" w:rsidP="0027301B">
            <w:pPr>
              <w:pStyle w:val="Text1"/>
              <w:ind w:left="0"/>
            </w:pPr>
            <w:r>
              <w:rPr>
                <w:rFonts w:ascii="Arial" w:hAnsi="Arial" w:cs="Arial"/>
                <w:b/>
                <w:sz w:val="15"/>
                <w:szCs w:val="15"/>
              </w:rPr>
              <w:t>Risposta:</w:t>
            </w:r>
          </w:p>
        </w:tc>
      </w:tr>
      <w:tr w:rsidR="001476B6" w14:paraId="55B28D2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AF70A33" w14:textId="77777777" w:rsidR="001476B6" w:rsidRDefault="001476B6" w:rsidP="0027301B">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24F4263" w14:textId="77777777" w:rsidR="001476B6" w:rsidRDefault="001476B6" w:rsidP="0027301B">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1476B6" w14:paraId="3018F362" w14:textId="77777777" w:rsidTr="0027301B">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3DDF06E9" w14:textId="77777777" w:rsidR="001476B6" w:rsidRDefault="001476B6" w:rsidP="0027301B">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1476B6" w14:paraId="6403A9FA"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83DCF2B" w14:textId="77777777" w:rsidR="001476B6" w:rsidRPr="003A443E" w:rsidRDefault="001476B6" w:rsidP="0027301B">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064172ED" w14:textId="77777777" w:rsidR="001476B6" w:rsidRPr="003A443E" w:rsidRDefault="001476B6" w:rsidP="003E0408">
            <w:pPr>
              <w:pStyle w:val="Text1"/>
              <w:numPr>
                <w:ilvl w:val="0"/>
                <w:numId w:val="5"/>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 xml:space="preserve">capofila, responsabile di compiti </w:t>
            </w:r>
            <w:proofErr w:type="spellStart"/>
            <w:r w:rsidRPr="003A443E">
              <w:rPr>
                <w:rFonts w:ascii="Arial" w:hAnsi="Arial" w:cs="Arial"/>
                <w:color w:val="000000"/>
                <w:sz w:val="14"/>
                <w:szCs w:val="14"/>
              </w:rPr>
              <w:t>specifici,ecc</w:t>
            </w:r>
            <w:proofErr w:type="spellEnd"/>
            <w:r w:rsidRPr="003A443E">
              <w:rPr>
                <w:rFonts w:ascii="Arial" w:hAnsi="Arial" w:cs="Arial"/>
                <w:color w:val="000000"/>
                <w:sz w:val="14"/>
                <w:szCs w:val="14"/>
              </w:rPr>
              <w:t>.):</w:t>
            </w:r>
          </w:p>
          <w:p w14:paraId="17E29A75" w14:textId="77777777" w:rsidR="001476B6" w:rsidRPr="003A443E" w:rsidRDefault="001476B6" w:rsidP="0027301B">
            <w:pPr>
              <w:pStyle w:val="Text1"/>
              <w:spacing w:before="0" w:after="0"/>
              <w:ind w:left="284"/>
              <w:rPr>
                <w:rFonts w:ascii="Arial" w:hAnsi="Arial" w:cs="Arial"/>
                <w:color w:val="000000"/>
                <w:sz w:val="14"/>
                <w:szCs w:val="14"/>
              </w:rPr>
            </w:pPr>
          </w:p>
          <w:p w14:paraId="6B4C425C" w14:textId="77777777" w:rsidR="001476B6" w:rsidRPr="003A443E" w:rsidRDefault="001476B6" w:rsidP="0027301B">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679AA4AD" w14:textId="77777777" w:rsidR="001476B6" w:rsidRPr="003A443E" w:rsidRDefault="001476B6" w:rsidP="0027301B">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32AC785C" w14:textId="77777777" w:rsidR="001476B6" w:rsidRPr="003A443E" w:rsidRDefault="001476B6" w:rsidP="0027301B">
            <w:pPr>
              <w:pStyle w:val="Text1"/>
              <w:spacing w:before="0" w:after="0"/>
              <w:ind w:left="0"/>
              <w:rPr>
                <w:rFonts w:ascii="Arial" w:hAnsi="Arial" w:cs="Arial"/>
                <w:b/>
                <w:color w:val="000000"/>
                <w:sz w:val="14"/>
                <w:szCs w:val="14"/>
              </w:rPr>
            </w:pPr>
          </w:p>
          <w:p w14:paraId="1D923066" w14:textId="77777777" w:rsidR="001476B6" w:rsidRPr="003A443E" w:rsidRDefault="001476B6" w:rsidP="0027301B">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577DC4" w14:textId="77777777" w:rsidR="001476B6" w:rsidRPr="003A443E" w:rsidRDefault="001476B6" w:rsidP="0027301B">
            <w:pPr>
              <w:pStyle w:val="Text1"/>
              <w:spacing w:before="0" w:after="0"/>
              <w:ind w:left="0"/>
              <w:rPr>
                <w:rFonts w:ascii="Arial" w:hAnsi="Arial" w:cs="Arial"/>
                <w:color w:val="000000"/>
                <w:sz w:val="15"/>
                <w:szCs w:val="15"/>
              </w:rPr>
            </w:pPr>
          </w:p>
          <w:p w14:paraId="13809156" w14:textId="77777777" w:rsidR="001476B6" w:rsidRPr="003A443E" w:rsidRDefault="001476B6" w:rsidP="0027301B">
            <w:pPr>
              <w:pStyle w:val="Text1"/>
              <w:spacing w:before="0" w:after="0"/>
              <w:ind w:left="0"/>
              <w:rPr>
                <w:rFonts w:ascii="Arial" w:hAnsi="Arial" w:cs="Arial"/>
                <w:color w:val="000000"/>
                <w:sz w:val="15"/>
                <w:szCs w:val="15"/>
              </w:rPr>
            </w:pPr>
          </w:p>
          <w:p w14:paraId="46544E82" w14:textId="77777777" w:rsidR="001476B6" w:rsidRPr="003A443E" w:rsidRDefault="001476B6" w:rsidP="0027301B">
            <w:pPr>
              <w:pStyle w:val="Text1"/>
              <w:spacing w:before="0" w:after="0"/>
              <w:ind w:left="0"/>
              <w:rPr>
                <w:rFonts w:ascii="Arial" w:hAnsi="Arial" w:cs="Arial"/>
                <w:color w:val="000000"/>
                <w:sz w:val="15"/>
                <w:szCs w:val="15"/>
              </w:rPr>
            </w:pPr>
          </w:p>
          <w:p w14:paraId="2B54A8E5" w14:textId="77777777" w:rsidR="001476B6" w:rsidRPr="003A443E" w:rsidRDefault="001476B6" w:rsidP="0027301B">
            <w:pPr>
              <w:pStyle w:val="Text1"/>
              <w:spacing w:before="0" w:after="0"/>
              <w:ind w:left="0"/>
              <w:rPr>
                <w:rFonts w:ascii="Arial" w:hAnsi="Arial" w:cs="Arial"/>
                <w:color w:val="000000"/>
                <w:sz w:val="15"/>
                <w:szCs w:val="15"/>
              </w:rPr>
            </w:pPr>
          </w:p>
          <w:p w14:paraId="69E02099" w14:textId="77777777" w:rsidR="001476B6" w:rsidRPr="003A443E" w:rsidRDefault="001476B6" w:rsidP="0027301B">
            <w:pPr>
              <w:pStyle w:val="Text1"/>
              <w:spacing w:before="0" w:after="0"/>
              <w:ind w:left="0"/>
              <w:rPr>
                <w:rFonts w:ascii="Arial" w:hAnsi="Arial" w:cs="Arial"/>
                <w:color w:val="000000"/>
                <w:sz w:val="15"/>
                <w:szCs w:val="15"/>
              </w:rPr>
            </w:pPr>
          </w:p>
          <w:p w14:paraId="564F6B64"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3FD7C50D" w14:textId="77777777" w:rsidR="001476B6" w:rsidRPr="003A443E" w:rsidRDefault="001476B6" w:rsidP="0027301B">
            <w:pPr>
              <w:pStyle w:val="Text1"/>
              <w:spacing w:before="0" w:after="0"/>
              <w:ind w:left="0"/>
              <w:rPr>
                <w:rFonts w:ascii="Arial" w:hAnsi="Arial" w:cs="Arial"/>
                <w:color w:val="000000"/>
                <w:sz w:val="15"/>
                <w:szCs w:val="15"/>
              </w:rPr>
            </w:pPr>
          </w:p>
          <w:p w14:paraId="53AF68E0"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0B573B76"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14:paraId="2C90C86E" w14:textId="77777777" w:rsidR="001476B6" w:rsidRPr="003A443E" w:rsidRDefault="001476B6" w:rsidP="0027301B">
            <w:pPr>
              <w:pStyle w:val="Text1"/>
              <w:spacing w:before="0" w:after="0"/>
              <w:ind w:left="0"/>
              <w:rPr>
                <w:rFonts w:ascii="Arial" w:hAnsi="Arial" w:cs="Arial"/>
                <w:color w:val="000000"/>
                <w:sz w:val="15"/>
                <w:szCs w:val="15"/>
              </w:rPr>
            </w:pPr>
          </w:p>
          <w:p w14:paraId="4965DE08" w14:textId="77777777" w:rsidR="001476B6" w:rsidRPr="003A443E" w:rsidRDefault="001476B6" w:rsidP="0027301B">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Pr>
                <w:rFonts w:ascii="Arial" w:hAnsi="Arial" w:cs="Arial"/>
                <w:color w:val="000000"/>
                <w:sz w:val="15"/>
                <w:szCs w:val="15"/>
              </w:rPr>
              <w:t>.</w:t>
            </w:r>
            <w:proofErr w:type="gramEnd"/>
            <w:r w:rsidRPr="003A443E">
              <w:rPr>
                <w:rFonts w:ascii="Arial" w:hAnsi="Arial" w:cs="Arial"/>
                <w:color w:val="000000"/>
                <w:sz w:val="15"/>
                <w:szCs w:val="15"/>
              </w:rPr>
              <w:t>……….]</w:t>
            </w:r>
          </w:p>
        </w:tc>
      </w:tr>
      <w:tr w:rsidR="001476B6" w14:paraId="7371499B"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B9CCA30" w14:textId="77777777" w:rsidR="001476B6" w:rsidRDefault="001476B6" w:rsidP="0027301B">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90582A1" w14:textId="77777777" w:rsidR="001476B6" w:rsidRDefault="001476B6" w:rsidP="0027301B">
            <w:pPr>
              <w:pStyle w:val="Text1"/>
              <w:ind w:left="0"/>
            </w:pPr>
            <w:r>
              <w:rPr>
                <w:rFonts w:ascii="Arial" w:hAnsi="Arial" w:cs="Arial"/>
                <w:b/>
                <w:sz w:val="15"/>
                <w:szCs w:val="15"/>
              </w:rPr>
              <w:t>Risposta:</w:t>
            </w:r>
          </w:p>
        </w:tc>
      </w:tr>
      <w:tr w:rsidR="001476B6" w14:paraId="422F9A91"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21A775" w14:textId="77777777" w:rsidR="001476B6" w:rsidRDefault="001476B6" w:rsidP="0027301B">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2221FEE" w14:textId="77777777" w:rsidR="001476B6" w:rsidRDefault="001476B6" w:rsidP="0027301B">
            <w:pPr>
              <w:pStyle w:val="Text1"/>
              <w:ind w:left="0"/>
            </w:pPr>
            <w:r>
              <w:rPr>
                <w:rFonts w:ascii="Arial" w:hAnsi="Arial" w:cs="Arial"/>
                <w:sz w:val="15"/>
                <w:szCs w:val="15"/>
              </w:rPr>
              <w:t>[   ]</w:t>
            </w:r>
          </w:p>
        </w:tc>
      </w:tr>
    </w:tbl>
    <w:p w14:paraId="374993DA" w14:textId="77777777" w:rsidR="001476B6" w:rsidRPr="00AA5F93" w:rsidRDefault="001476B6" w:rsidP="001476B6">
      <w:pPr>
        <w:pStyle w:val="SectionTitle"/>
        <w:spacing w:before="0" w:after="0"/>
        <w:jc w:val="both"/>
        <w:rPr>
          <w:rFonts w:ascii="Arial" w:hAnsi="Arial" w:cs="Arial"/>
          <w:b w:val="0"/>
          <w:caps/>
          <w:sz w:val="10"/>
          <w:szCs w:val="10"/>
        </w:rPr>
      </w:pPr>
    </w:p>
    <w:p w14:paraId="1CB9F09C" w14:textId="77777777" w:rsidR="001476B6" w:rsidRPr="00AA5F93" w:rsidRDefault="001476B6" w:rsidP="001476B6">
      <w:pPr>
        <w:pStyle w:val="SectionTitle"/>
        <w:spacing w:before="0" w:after="0"/>
        <w:jc w:val="both"/>
        <w:rPr>
          <w:rFonts w:ascii="Arial" w:hAnsi="Arial" w:cs="Arial"/>
          <w:b w:val="0"/>
          <w:caps/>
          <w:sz w:val="12"/>
          <w:szCs w:val="12"/>
        </w:rPr>
      </w:pPr>
    </w:p>
    <w:p w14:paraId="24503F0E" w14:textId="77777777" w:rsidR="001476B6" w:rsidRDefault="001476B6" w:rsidP="001476B6">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58FC046" w14:textId="77777777" w:rsidR="001476B6" w:rsidRPr="003A443E" w:rsidRDefault="001476B6" w:rsidP="001476B6">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64E06A0"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CFFC25" w14:textId="77777777" w:rsidR="001476B6" w:rsidRDefault="001476B6" w:rsidP="0027301B">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08F28E" w14:textId="77777777" w:rsidR="001476B6" w:rsidRDefault="001476B6" w:rsidP="0027301B">
            <w:r>
              <w:rPr>
                <w:rFonts w:ascii="Arial" w:hAnsi="Arial" w:cs="Arial"/>
                <w:b/>
                <w:sz w:val="15"/>
                <w:szCs w:val="15"/>
              </w:rPr>
              <w:t>Risposta:</w:t>
            </w:r>
          </w:p>
        </w:tc>
      </w:tr>
      <w:tr w:rsidR="001476B6" w14:paraId="52694F7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612E8C" w14:textId="77777777" w:rsidR="001476B6" w:rsidRDefault="001476B6" w:rsidP="0027301B">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43859A" w14:textId="77777777" w:rsidR="001476B6" w:rsidRDefault="001476B6" w:rsidP="0027301B">
            <w:r>
              <w:rPr>
                <w:rFonts w:ascii="Arial" w:hAnsi="Arial" w:cs="Arial"/>
                <w:sz w:val="14"/>
                <w:szCs w:val="14"/>
              </w:rPr>
              <w:t>[…………….];</w:t>
            </w:r>
            <w:r>
              <w:rPr>
                <w:rFonts w:ascii="Arial" w:hAnsi="Arial" w:cs="Arial"/>
                <w:sz w:val="14"/>
                <w:szCs w:val="14"/>
              </w:rPr>
              <w:br/>
              <w:t>[…………….]</w:t>
            </w:r>
          </w:p>
        </w:tc>
      </w:tr>
      <w:tr w:rsidR="001476B6" w14:paraId="12FA2E8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1B7A01" w14:textId="77777777" w:rsidR="001476B6" w:rsidRDefault="001476B6" w:rsidP="0027301B">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243B0D" w14:textId="77777777" w:rsidR="001476B6" w:rsidRDefault="001476B6" w:rsidP="0027301B">
            <w:r>
              <w:rPr>
                <w:rFonts w:ascii="Arial" w:hAnsi="Arial" w:cs="Arial"/>
                <w:sz w:val="14"/>
                <w:szCs w:val="14"/>
              </w:rPr>
              <w:t>[………….…]</w:t>
            </w:r>
          </w:p>
        </w:tc>
      </w:tr>
      <w:tr w:rsidR="001476B6" w14:paraId="4D6A622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D7AB7D" w14:textId="77777777" w:rsidR="001476B6" w:rsidRDefault="001476B6" w:rsidP="0027301B">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DAA7F6" w14:textId="77777777" w:rsidR="001476B6" w:rsidRDefault="001476B6" w:rsidP="0027301B">
            <w:r>
              <w:rPr>
                <w:rFonts w:ascii="Arial" w:hAnsi="Arial" w:cs="Arial"/>
                <w:sz w:val="14"/>
                <w:szCs w:val="14"/>
              </w:rPr>
              <w:t>[………….…]</w:t>
            </w:r>
          </w:p>
        </w:tc>
      </w:tr>
      <w:tr w:rsidR="001476B6" w14:paraId="605D3E6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437D0F" w14:textId="77777777" w:rsidR="001476B6" w:rsidRDefault="001476B6" w:rsidP="0027301B">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215F9A" w14:textId="77777777" w:rsidR="001476B6" w:rsidRDefault="001476B6" w:rsidP="0027301B">
            <w:r>
              <w:rPr>
                <w:rFonts w:ascii="Arial" w:hAnsi="Arial" w:cs="Arial"/>
                <w:sz w:val="14"/>
                <w:szCs w:val="14"/>
              </w:rPr>
              <w:t>[………….…]</w:t>
            </w:r>
          </w:p>
        </w:tc>
      </w:tr>
      <w:tr w:rsidR="001476B6" w14:paraId="7175EF5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30F798" w14:textId="77777777" w:rsidR="001476B6" w:rsidRDefault="001476B6" w:rsidP="0027301B">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97892B" w14:textId="77777777" w:rsidR="001476B6" w:rsidRDefault="001476B6" w:rsidP="0027301B">
            <w:r>
              <w:rPr>
                <w:rFonts w:ascii="Arial" w:hAnsi="Arial" w:cs="Arial"/>
                <w:sz w:val="14"/>
                <w:szCs w:val="14"/>
              </w:rPr>
              <w:t>[…………….]</w:t>
            </w:r>
          </w:p>
        </w:tc>
      </w:tr>
      <w:tr w:rsidR="001476B6" w14:paraId="31D7444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6BC9B3" w14:textId="77777777" w:rsidR="001476B6" w:rsidRDefault="001476B6" w:rsidP="0027301B">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25C3D9" w14:textId="77777777" w:rsidR="001476B6" w:rsidRDefault="001476B6" w:rsidP="0027301B">
            <w:r>
              <w:rPr>
                <w:rFonts w:ascii="Arial" w:hAnsi="Arial" w:cs="Arial"/>
                <w:sz w:val="14"/>
                <w:szCs w:val="14"/>
              </w:rPr>
              <w:t>[………….…]</w:t>
            </w:r>
          </w:p>
        </w:tc>
      </w:tr>
    </w:tbl>
    <w:p w14:paraId="2A635FF0" w14:textId="77777777" w:rsidR="001476B6" w:rsidRPr="003A443E" w:rsidRDefault="001476B6" w:rsidP="001476B6">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rsidRPr="003A443E" w14:paraId="1FA36113"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64559A" w14:textId="77777777" w:rsidR="001476B6" w:rsidRPr="003A443E" w:rsidRDefault="001476B6" w:rsidP="0027301B">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34BF80" w14:textId="77777777" w:rsidR="001476B6" w:rsidRPr="003A443E" w:rsidRDefault="001476B6" w:rsidP="0027301B">
            <w:pPr>
              <w:rPr>
                <w:color w:val="000000"/>
              </w:rPr>
            </w:pPr>
            <w:r w:rsidRPr="003A443E">
              <w:rPr>
                <w:rFonts w:ascii="Arial" w:hAnsi="Arial" w:cs="Arial"/>
                <w:b/>
                <w:color w:val="000000"/>
                <w:sz w:val="15"/>
                <w:szCs w:val="15"/>
              </w:rPr>
              <w:t>Risposta:</w:t>
            </w:r>
          </w:p>
        </w:tc>
      </w:tr>
      <w:tr w:rsidR="001476B6" w:rsidRPr="003A443E" w14:paraId="67BB44A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CFEBFE" w14:textId="77777777" w:rsidR="001476B6" w:rsidRPr="003A443E" w:rsidRDefault="001476B6" w:rsidP="0027301B">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189D642A" w14:textId="77777777" w:rsidR="001476B6" w:rsidRPr="003A443E" w:rsidRDefault="001476B6" w:rsidP="0027301B">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69186085" w14:textId="77777777" w:rsidR="001476B6" w:rsidRPr="003A443E" w:rsidRDefault="001476B6" w:rsidP="0027301B">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673BB02C" w14:textId="77777777" w:rsidR="001476B6" w:rsidRPr="003A443E" w:rsidRDefault="001476B6" w:rsidP="0027301B">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E26A5D" w14:textId="77777777" w:rsidR="001476B6" w:rsidRPr="003A443E" w:rsidRDefault="001476B6" w:rsidP="0027301B">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14:paraId="44175E95" w14:textId="77777777" w:rsidR="001476B6" w:rsidRDefault="001476B6" w:rsidP="0027301B">
            <w:pPr>
              <w:rPr>
                <w:rFonts w:ascii="Arial" w:hAnsi="Arial" w:cs="Arial"/>
                <w:color w:val="000000"/>
                <w:sz w:val="15"/>
                <w:szCs w:val="15"/>
              </w:rPr>
            </w:pPr>
          </w:p>
          <w:p w14:paraId="4F944A14" w14:textId="77777777" w:rsidR="001476B6" w:rsidRPr="003A443E" w:rsidRDefault="001476B6" w:rsidP="0027301B">
            <w:pPr>
              <w:rPr>
                <w:rFonts w:ascii="Arial" w:hAnsi="Arial" w:cs="Arial"/>
                <w:color w:val="000000"/>
                <w:sz w:val="15"/>
                <w:szCs w:val="15"/>
              </w:rPr>
            </w:pPr>
          </w:p>
          <w:p w14:paraId="06EAB3D7" w14:textId="77777777" w:rsidR="001476B6" w:rsidRPr="003A443E" w:rsidRDefault="001476B6" w:rsidP="0027301B">
            <w:pPr>
              <w:spacing w:after="240"/>
              <w:rPr>
                <w:rFonts w:ascii="Arial" w:hAnsi="Arial" w:cs="Arial"/>
                <w:color w:val="000000"/>
                <w:sz w:val="14"/>
                <w:szCs w:val="14"/>
              </w:rPr>
            </w:pPr>
            <w:r w:rsidRPr="003A443E">
              <w:rPr>
                <w:rFonts w:ascii="Arial" w:hAnsi="Arial" w:cs="Arial"/>
                <w:color w:val="000000"/>
                <w:sz w:val="14"/>
                <w:szCs w:val="14"/>
              </w:rPr>
              <w:t>[………….…]</w:t>
            </w:r>
          </w:p>
          <w:p w14:paraId="7501F906" w14:textId="77777777" w:rsidR="001476B6" w:rsidRPr="003A443E" w:rsidRDefault="001476B6" w:rsidP="0027301B">
            <w:pPr>
              <w:spacing w:after="240"/>
              <w:rPr>
                <w:color w:val="000000"/>
              </w:rPr>
            </w:pPr>
            <w:r w:rsidRPr="003A443E">
              <w:rPr>
                <w:rFonts w:ascii="Arial" w:hAnsi="Arial" w:cs="Arial"/>
                <w:color w:val="000000"/>
                <w:sz w:val="14"/>
                <w:szCs w:val="14"/>
              </w:rPr>
              <w:t>[………….…]</w:t>
            </w:r>
          </w:p>
        </w:tc>
      </w:tr>
    </w:tbl>
    <w:p w14:paraId="16469776"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Pr>
          <w:rFonts w:ascii="Arial" w:hAnsi="Arial" w:cs="Arial"/>
          <w:b/>
          <w:color w:val="000000"/>
          <w:sz w:val="12"/>
          <w:szCs w:val="12"/>
        </w:rPr>
        <w:t>I</w:t>
      </w:r>
      <w:r w:rsidRPr="003A443E">
        <w:rPr>
          <w:rFonts w:ascii="Arial" w:hAnsi="Arial" w:cs="Arial"/>
          <w:b/>
          <w:color w:val="000000"/>
          <w:sz w:val="12"/>
          <w:szCs w:val="12"/>
        </w:rPr>
        <w:t>.</w:t>
      </w:r>
    </w:p>
    <w:p w14:paraId="2D2D51F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3EADA714" w14:textId="77777777" w:rsidR="001476B6" w:rsidRDefault="001476B6" w:rsidP="001476B6">
      <w:pPr>
        <w:pStyle w:val="ChapterTitle"/>
        <w:spacing w:before="0" w:after="0"/>
        <w:jc w:val="left"/>
        <w:rPr>
          <w:rFonts w:ascii="Arial" w:hAnsi="Arial" w:cs="Arial"/>
          <w:b w:val="0"/>
          <w:caps/>
          <w:sz w:val="14"/>
          <w:szCs w:val="14"/>
        </w:rPr>
      </w:pPr>
    </w:p>
    <w:p w14:paraId="26EF6EE7" w14:textId="77777777" w:rsidR="001476B6" w:rsidRPr="003A443E" w:rsidRDefault="001476B6" w:rsidP="001476B6">
      <w:pPr>
        <w:pStyle w:val="ChapterTitle"/>
        <w:spacing w:before="0" w:after="0"/>
        <w:ind w:right="299"/>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14:paraId="4A7E5614" w14:textId="77777777" w:rsidR="001476B6" w:rsidRPr="00AA5F93" w:rsidRDefault="001476B6" w:rsidP="001476B6">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2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1476B6" w14:paraId="0D17F065"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B92603" w14:textId="77777777" w:rsidR="001476B6" w:rsidRDefault="001476B6" w:rsidP="0027301B">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38F43EBF" w14:textId="77777777" w:rsidR="001476B6" w:rsidRDefault="001476B6" w:rsidP="0027301B">
            <w:r>
              <w:rPr>
                <w:rFonts w:ascii="Arial" w:hAnsi="Arial" w:cs="Arial"/>
                <w:b/>
                <w:sz w:val="15"/>
                <w:szCs w:val="15"/>
              </w:rPr>
              <w:t>Risposta:</w:t>
            </w:r>
          </w:p>
        </w:tc>
      </w:tr>
      <w:tr w:rsidR="001476B6" w:rsidRPr="003A443E" w14:paraId="31783069" w14:textId="77777777" w:rsidTr="0027301B">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6DFF59"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18E9DD10"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t>In caso affermativo:</w:t>
            </w:r>
          </w:p>
          <w:p w14:paraId="5ED27F95" w14:textId="77777777" w:rsidR="001476B6" w:rsidRPr="003A443E" w:rsidRDefault="001476B6" w:rsidP="0027301B">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4C756FFD" w14:textId="77777777" w:rsidR="001476B6" w:rsidRPr="003A443E" w:rsidRDefault="001476B6" w:rsidP="0027301B">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0561639" w14:textId="77777777" w:rsidR="001476B6" w:rsidRPr="003A443E" w:rsidRDefault="001476B6" w:rsidP="0027301B">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14:paraId="119F7655" w14:textId="77777777" w:rsidR="001476B6" w:rsidRPr="003A443E" w:rsidRDefault="001476B6" w:rsidP="0027301B">
            <w:pPr>
              <w:rPr>
                <w:rFonts w:ascii="Arial" w:hAnsi="Arial" w:cs="Arial"/>
                <w:b/>
                <w:color w:val="000000"/>
                <w:sz w:val="15"/>
                <w:szCs w:val="15"/>
              </w:rPr>
            </w:pPr>
          </w:p>
          <w:p w14:paraId="2D8B4464"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    [……………….]</w:t>
            </w:r>
          </w:p>
          <w:p w14:paraId="52CB7BEE" w14:textId="77777777" w:rsidR="001476B6" w:rsidRDefault="001476B6" w:rsidP="0027301B">
            <w:pPr>
              <w:rPr>
                <w:rFonts w:ascii="Arial" w:hAnsi="Arial" w:cs="Arial"/>
                <w:color w:val="000000"/>
                <w:sz w:val="15"/>
                <w:szCs w:val="15"/>
              </w:rPr>
            </w:pPr>
          </w:p>
          <w:p w14:paraId="635E3DDD" w14:textId="77777777" w:rsidR="001476B6" w:rsidRPr="003A443E" w:rsidRDefault="001476B6" w:rsidP="0027301B">
            <w:pPr>
              <w:rPr>
                <w:color w:val="000000"/>
              </w:rPr>
            </w:pPr>
            <w:r w:rsidRPr="003A443E">
              <w:rPr>
                <w:rFonts w:ascii="Arial" w:hAnsi="Arial" w:cs="Arial"/>
                <w:color w:val="000000"/>
                <w:sz w:val="15"/>
                <w:szCs w:val="15"/>
              </w:rPr>
              <w:t>[……………….]</w:t>
            </w:r>
          </w:p>
        </w:tc>
      </w:tr>
    </w:tbl>
    <w:p w14:paraId="6AE5FFE9" w14:textId="77777777" w:rsidR="001476B6" w:rsidRPr="003A443E" w:rsidRDefault="001476B6" w:rsidP="001476B6">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299"/>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Pr>
          <w:rFonts w:ascii="Arial" w:hAnsi="Arial" w:cs="Arial"/>
          <w:color w:val="000000"/>
          <w:sz w:val="14"/>
          <w:szCs w:val="14"/>
        </w:rPr>
        <w:t xml:space="preserve">III, dalla parte IV ove pertinente </w:t>
      </w:r>
      <w:r w:rsidRPr="003A443E">
        <w:rPr>
          <w:rFonts w:ascii="Arial" w:hAnsi="Arial" w:cs="Arial"/>
          <w:color w:val="000000"/>
          <w:sz w:val="14"/>
          <w:szCs w:val="14"/>
        </w:rPr>
        <w:t xml:space="preserve">e dalla parte VI. </w:t>
      </w:r>
    </w:p>
    <w:p w14:paraId="149790B2" w14:textId="77777777" w:rsidR="001476B6" w:rsidRDefault="001476B6" w:rsidP="001476B6">
      <w:pPr>
        <w:rPr>
          <w:rFonts w:ascii="Arial" w:hAnsi="Arial" w:cs="Arial"/>
          <w:b/>
          <w:sz w:val="15"/>
          <w:szCs w:val="15"/>
        </w:rPr>
      </w:pPr>
    </w:p>
    <w:p w14:paraId="1596CAAB" w14:textId="77777777" w:rsidR="001476B6" w:rsidRPr="003A443E" w:rsidRDefault="001476B6" w:rsidP="001476B6">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54E9B8F8" w14:textId="77777777" w:rsidR="001476B6" w:rsidRPr="003A443E" w:rsidRDefault="001476B6" w:rsidP="001476B6">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2569DA70"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299"/>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68EDB415"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022268B8"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7D17FB36"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1C0D3272"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4154F224"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2" w:name="_DV_C1915"/>
      <w:bookmarkEnd w:id="2"/>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72DA27CA"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7"/>
      </w:r>
      <w:r w:rsidRPr="003A443E">
        <w:rPr>
          <w:rFonts w:ascii="Arial" w:hAnsi="Arial" w:cs="Arial"/>
          <w:color w:val="000000"/>
          <w:sz w:val="14"/>
          <w:szCs w:val="14"/>
        </w:rPr>
        <w:t>)</w:t>
      </w:r>
    </w:p>
    <w:p w14:paraId="363572FC" w14:textId="77777777" w:rsidR="001476B6" w:rsidRPr="003A443E" w:rsidRDefault="001476B6" w:rsidP="001476B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ind w:right="299"/>
        <w:rPr>
          <w:rFonts w:ascii="Arial" w:hAnsi="Arial" w:cs="Arial"/>
          <w:color w:val="000000"/>
          <w:sz w:val="14"/>
          <w:szCs w:val="14"/>
        </w:rPr>
      </w:pPr>
      <w:r w:rsidRPr="003A443E">
        <w:rPr>
          <w:rFonts w:ascii="Arial" w:hAnsi="Arial" w:cs="Arial"/>
          <w:color w:val="000000"/>
          <w:sz w:val="14"/>
          <w:szCs w:val="14"/>
        </w:rPr>
        <w:t>CODICE</w:t>
      </w:r>
    </w:p>
    <w:p w14:paraId="3B88F81A"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right="299" w:hanging="426"/>
        <w:rPr>
          <w:rFonts w:ascii="Arial" w:hAnsi="Arial" w:cs="Arial"/>
          <w:color w:val="000000"/>
          <w:sz w:val="14"/>
          <w:szCs w:val="14"/>
        </w:rPr>
      </w:pPr>
      <w:r w:rsidRPr="003A443E">
        <w:rPr>
          <w:rFonts w:ascii="Arial" w:hAnsi="Arial" w:cs="Arial"/>
          <w:color w:val="000000"/>
          <w:sz w:val="14"/>
          <w:szCs w:val="14"/>
        </w:rPr>
        <w:t xml:space="preserve">Ogni altro delitto da cui derivi, quale pena accessoria, l'incapacità di contrattare con la pubblica amministrazione (lettera </w:t>
      </w:r>
      <w:r w:rsidRPr="003A443E">
        <w:rPr>
          <w:rFonts w:ascii="Arial" w:hAnsi="Arial" w:cs="Arial"/>
          <w:i/>
          <w:color w:val="000000"/>
          <w:sz w:val="14"/>
          <w:szCs w:val="14"/>
        </w:rPr>
        <w:t>g</w:t>
      </w:r>
      <w:r w:rsidRPr="003A443E">
        <w:rPr>
          <w:rFonts w:ascii="Arial" w:hAnsi="Arial" w:cs="Arial"/>
          <w:color w:val="000000"/>
          <w:sz w:val="14"/>
          <w:szCs w:val="14"/>
        </w:rPr>
        <w:t xml:space="preserve">) articolo 80, comma 1, del Codice);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1476B6" w14:paraId="2768CF2C" w14:textId="77777777" w:rsidTr="0027301B">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0A2CD06" w14:textId="77777777" w:rsidR="001476B6" w:rsidRPr="00EB45DC" w:rsidRDefault="001476B6" w:rsidP="0027301B">
            <w:pPr>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0A00EE9" w14:textId="77777777" w:rsidR="001476B6" w:rsidRPr="00EB45DC" w:rsidRDefault="001476B6" w:rsidP="0027301B">
            <w:pPr>
              <w:rPr>
                <w:color w:val="000000"/>
              </w:rPr>
            </w:pPr>
            <w:r w:rsidRPr="00EB45DC">
              <w:rPr>
                <w:rFonts w:ascii="Arial" w:hAnsi="Arial" w:cs="Arial"/>
                <w:b/>
                <w:color w:val="000000"/>
                <w:sz w:val="14"/>
                <w:szCs w:val="14"/>
              </w:rPr>
              <w:t>Risposta:</w:t>
            </w:r>
          </w:p>
        </w:tc>
      </w:tr>
      <w:tr w:rsidR="001476B6" w14:paraId="611026F8" w14:textId="77777777" w:rsidTr="0027301B">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AE08C3E" w14:textId="77777777" w:rsidR="001476B6" w:rsidRPr="00EB45DC" w:rsidRDefault="001476B6" w:rsidP="0027301B">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3712EBF" w14:textId="77777777" w:rsidR="001476B6" w:rsidRPr="00EB45DC" w:rsidRDefault="001476B6" w:rsidP="0027301B">
            <w:pPr>
              <w:rPr>
                <w:rStyle w:val="small"/>
                <w:color w:val="000000"/>
              </w:rPr>
            </w:pPr>
          </w:p>
          <w:p w14:paraId="781B118D" w14:textId="77777777" w:rsidR="001476B6" w:rsidRPr="00EB45DC" w:rsidRDefault="001476B6" w:rsidP="0027301B">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17D48F5" w14:textId="77777777" w:rsidR="001476B6" w:rsidRPr="00EB45DC" w:rsidRDefault="001476B6" w:rsidP="0027301B">
            <w:pPr>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14:paraId="7E64A6DB" w14:textId="77777777" w:rsidR="001476B6" w:rsidRPr="00EB45DC" w:rsidRDefault="001476B6" w:rsidP="0027301B">
            <w:pPr>
              <w:rPr>
                <w:rFonts w:ascii="Arial" w:hAnsi="Arial" w:cs="Arial"/>
                <w:color w:val="000000"/>
                <w:sz w:val="14"/>
                <w:szCs w:val="14"/>
              </w:rPr>
            </w:pPr>
          </w:p>
          <w:p w14:paraId="7662272D"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E85E0DC" w14:textId="77777777" w:rsidR="001476B6" w:rsidRPr="00EB45DC" w:rsidRDefault="001476B6" w:rsidP="0027301B">
            <w:pPr>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1476B6" w14:paraId="41AA515F" w14:textId="77777777" w:rsidTr="0027301B">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3B3EA22" w14:textId="77777777" w:rsidR="001476B6" w:rsidRPr="00EB45DC" w:rsidRDefault="001476B6" w:rsidP="0027301B">
            <w:pPr>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682A05B9" w14:textId="77777777" w:rsidR="001476B6" w:rsidRPr="00EB45DC" w:rsidRDefault="001476B6" w:rsidP="003E0408">
            <w:pPr>
              <w:pStyle w:val="Paragrafoelenco1"/>
              <w:numPr>
                <w:ilvl w:val="0"/>
                <w:numId w:val="8"/>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2F2A6F36" w14:textId="77777777" w:rsidR="001476B6" w:rsidRPr="00EB45DC" w:rsidRDefault="001476B6" w:rsidP="0027301B">
            <w:pPr>
              <w:pStyle w:val="Paragrafoelenco1"/>
              <w:spacing w:after="0"/>
              <w:rPr>
                <w:rFonts w:ascii="Arial" w:hAnsi="Arial" w:cs="Arial"/>
                <w:color w:val="000000"/>
                <w:sz w:val="14"/>
                <w:szCs w:val="14"/>
              </w:rPr>
            </w:pPr>
          </w:p>
          <w:p w14:paraId="09F93EC4" w14:textId="77777777" w:rsidR="001476B6" w:rsidRPr="00EB45DC" w:rsidRDefault="001476B6" w:rsidP="0027301B">
            <w:pPr>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39E99801" w14:textId="77777777" w:rsidR="001476B6" w:rsidRPr="00EB45DC" w:rsidRDefault="001476B6" w:rsidP="0027301B">
            <w:pPr>
              <w:jc w:val="both"/>
              <w:rPr>
                <w:rFonts w:ascii="Arial" w:hAnsi="Arial" w:cs="Arial"/>
                <w:color w:val="000000"/>
                <w:sz w:val="14"/>
                <w:szCs w:val="14"/>
              </w:rPr>
            </w:pPr>
            <w:r w:rsidRPr="00EB45DC">
              <w:rPr>
                <w:rFonts w:ascii="Arial" w:hAnsi="Arial" w:cs="Arial"/>
                <w:b/>
                <w:color w:val="000000"/>
                <w:sz w:val="14"/>
                <w:szCs w:val="14"/>
              </w:rPr>
              <w:t xml:space="preserve">c) </w:t>
            </w:r>
            <w:r w:rsidRPr="00EB45DC">
              <w:rPr>
                <w:rFonts w:ascii="Arial" w:hAnsi="Arial" w:cs="Arial"/>
                <w:color w:val="000000"/>
                <w:kern w:val="14"/>
                <w:sz w:val="14"/>
                <w:szCs w:val="14"/>
              </w:rPr>
              <w:t>se stabilita direttamente nella sentenza di condanna la durata della pena accessoria, indicare:</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1793E0C" w14:textId="77777777" w:rsidR="001476B6" w:rsidRPr="00EB45DC" w:rsidRDefault="001476B6" w:rsidP="0027301B">
            <w:pPr>
              <w:rPr>
                <w:rFonts w:ascii="Arial" w:hAnsi="Arial" w:cs="Arial"/>
                <w:color w:val="000000"/>
                <w:sz w:val="14"/>
                <w:szCs w:val="14"/>
              </w:rPr>
            </w:pPr>
          </w:p>
          <w:p w14:paraId="334E2A7A" w14:textId="77777777" w:rsidR="001476B6" w:rsidRPr="00EB45DC" w:rsidRDefault="001476B6" w:rsidP="0027301B">
            <w:pPr>
              <w:rPr>
                <w:rFonts w:ascii="Arial" w:hAnsi="Arial" w:cs="Arial"/>
                <w:color w:val="000000"/>
                <w:sz w:val="14"/>
                <w:szCs w:val="14"/>
              </w:rPr>
            </w:pPr>
          </w:p>
          <w:p w14:paraId="58C0552C" w14:textId="77777777" w:rsidR="001476B6" w:rsidRPr="00EB45DC" w:rsidRDefault="001476B6" w:rsidP="0027301B">
            <w:pPr>
              <w:rPr>
                <w:rFonts w:ascii="Arial" w:hAnsi="Arial" w:cs="Arial"/>
                <w:color w:val="000000"/>
                <w:sz w:val="14"/>
                <w:szCs w:val="14"/>
              </w:rPr>
            </w:pPr>
          </w:p>
          <w:p w14:paraId="6590646E"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6F69BBEE"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465B8FD9"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1476B6" w14:paraId="5439D2A5" w14:textId="77777777" w:rsidTr="0027301B">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E0085AD" w14:textId="77777777" w:rsidR="001476B6" w:rsidRDefault="001476B6" w:rsidP="0027301B">
            <w:pPr>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3515015C" w14:textId="77777777" w:rsidR="001476B6" w:rsidRDefault="001476B6" w:rsidP="0027301B">
            <w:pPr>
              <w:rPr>
                <w:rFonts w:ascii="Arial" w:hAnsi="Arial" w:cs="Arial"/>
                <w:sz w:val="14"/>
                <w:szCs w:val="14"/>
              </w:rPr>
            </w:pPr>
          </w:p>
          <w:p w14:paraId="01E1F327" w14:textId="77777777" w:rsidR="001476B6" w:rsidRDefault="001476B6" w:rsidP="0027301B">
            <w:pPr>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1476B6" w14:paraId="608C31CE" w14:textId="77777777" w:rsidTr="0027301B">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952D59E"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09D9D86E"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0550B920"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04DAA6D8"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533F5202"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3F39F0A4"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2CD19C38" w14:textId="77777777" w:rsidR="001476B6" w:rsidRPr="003A443E" w:rsidRDefault="001476B6" w:rsidP="0027301B">
            <w:pPr>
              <w:tabs>
                <w:tab w:val="left" w:pos="304"/>
              </w:tabs>
              <w:jc w:val="both"/>
              <w:rPr>
                <w:rFonts w:ascii="Arial" w:hAnsi="Arial" w:cs="Arial"/>
                <w:color w:val="000000"/>
                <w:sz w:val="14"/>
                <w:szCs w:val="14"/>
              </w:rPr>
            </w:pPr>
          </w:p>
          <w:p w14:paraId="0062E59E"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6D0F86A2" w14:textId="77777777" w:rsidR="001476B6" w:rsidRPr="003A443E" w:rsidRDefault="001476B6" w:rsidP="0027301B">
            <w:pPr>
              <w:tabs>
                <w:tab w:val="left" w:pos="304"/>
              </w:tabs>
              <w:jc w:val="both"/>
              <w:rPr>
                <w:rFonts w:ascii="Arial" w:hAnsi="Arial" w:cs="Arial"/>
                <w:color w:val="000000"/>
                <w:sz w:val="14"/>
                <w:szCs w:val="14"/>
              </w:rPr>
            </w:pPr>
          </w:p>
          <w:p w14:paraId="07ACE373" w14:textId="77777777" w:rsidR="001476B6" w:rsidRPr="003A443E" w:rsidRDefault="001476B6" w:rsidP="0027301B">
            <w:pPr>
              <w:tabs>
                <w:tab w:val="left" w:pos="304"/>
              </w:tabs>
              <w:jc w:val="both"/>
              <w:rPr>
                <w:rFonts w:ascii="Arial" w:hAnsi="Arial" w:cs="Arial"/>
                <w:color w:val="000000"/>
                <w:sz w:val="14"/>
                <w:szCs w:val="14"/>
              </w:rPr>
            </w:pPr>
          </w:p>
          <w:p w14:paraId="0E9E788A" w14:textId="77777777" w:rsidR="001476B6" w:rsidRPr="003A443E" w:rsidRDefault="001476B6" w:rsidP="0027301B">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082FDBA" w14:textId="77777777" w:rsidR="001476B6" w:rsidRPr="003A443E" w:rsidRDefault="001476B6" w:rsidP="0027301B">
            <w:pPr>
              <w:rPr>
                <w:rFonts w:ascii="Arial" w:hAnsi="Arial" w:cs="Arial"/>
                <w:color w:val="000000"/>
                <w:sz w:val="14"/>
                <w:szCs w:val="14"/>
              </w:rPr>
            </w:pPr>
          </w:p>
          <w:p w14:paraId="6C4CC03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w:t>
            </w: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777746B" w14:textId="77777777" w:rsidR="001476B6" w:rsidRPr="003A443E" w:rsidRDefault="001476B6" w:rsidP="0027301B">
            <w:pPr>
              <w:rPr>
                <w:rFonts w:ascii="Arial" w:hAnsi="Arial" w:cs="Arial"/>
                <w:color w:val="000000"/>
                <w:sz w:val="14"/>
                <w:szCs w:val="14"/>
              </w:rPr>
            </w:pPr>
          </w:p>
          <w:p w14:paraId="1CBA16BF"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A076A1D" w14:textId="77777777" w:rsidR="001476B6" w:rsidRPr="003A443E" w:rsidRDefault="001476B6" w:rsidP="0027301B">
            <w:pPr>
              <w:rPr>
                <w:rFonts w:ascii="Arial" w:hAnsi="Arial" w:cs="Arial"/>
                <w:color w:val="000000"/>
                <w:sz w:val="14"/>
                <w:szCs w:val="14"/>
              </w:rPr>
            </w:pPr>
          </w:p>
          <w:p w14:paraId="797EB45F" w14:textId="77777777" w:rsidR="001476B6" w:rsidRDefault="001476B6" w:rsidP="0027301B">
            <w:pPr>
              <w:rPr>
                <w:rFonts w:ascii="Arial" w:hAnsi="Arial" w:cs="Arial"/>
                <w:color w:val="000000"/>
                <w:sz w:val="4"/>
                <w:szCs w:val="4"/>
              </w:rPr>
            </w:pPr>
          </w:p>
          <w:p w14:paraId="0CDA988D" w14:textId="77777777" w:rsidR="001476B6" w:rsidRPr="00CD3E4F" w:rsidRDefault="001476B6" w:rsidP="0027301B">
            <w:pPr>
              <w:rPr>
                <w:rFonts w:ascii="Arial" w:hAnsi="Arial" w:cs="Arial"/>
                <w:color w:val="000000"/>
                <w:sz w:val="4"/>
                <w:szCs w:val="4"/>
              </w:rPr>
            </w:pPr>
          </w:p>
          <w:p w14:paraId="391B0C66"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DB78137"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3E504DA" w14:textId="77777777" w:rsidR="001476B6" w:rsidRPr="003A443E" w:rsidRDefault="001476B6" w:rsidP="0027301B">
            <w:pPr>
              <w:rPr>
                <w:rFonts w:ascii="Arial" w:hAnsi="Arial" w:cs="Arial"/>
                <w:color w:val="000000"/>
                <w:sz w:val="14"/>
                <w:szCs w:val="14"/>
              </w:rPr>
            </w:pPr>
          </w:p>
          <w:p w14:paraId="63F81249"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EE2545C"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lastRenderedPageBreak/>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0BCB1F1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w:t>
            </w:r>
          </w:p>
          <w:p w14:paraId="0A74B51D" w14:textId="77777777" w:rsidR="001476B6" w:rsidRPr="003A443E" w:rsidRDefault="001476B6" w:rsidP="0027301B">
            <w:pPr>
              <w:rPr>
                <w:rFonts w:ascii="Arial" w:hAnsi="Arial" w:cs="Arial"/>
                <w:color w:val="000000"/>
                <w:sz w:val="14"/>
                <w:szCs w:val="14"/>
              </w:rPr>
            </w:pPr>
          </w:p>
          <w:p w14:paraId="3A54C16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w:t>
            </w:r>
          </w:p>
        </w:tc>
      </w:tr>
    </w:tbl>
    <w:p w14:paraId="7D5F9E2C" w14:textId="77777777" w:rsidR="001476B6" w:rsidRDefault="001476B6" w:rsidP="001476B6">
      <w:pPr>
        <w:jc w:val="center"/>
        <w:rPr>
          <w:rFonts w:ascii="Arial" w:hAnsi="Arial" w:cs="Arial"/>
          <w:w w:val="0"/>
          <w:sz w:val="14"/>
          <w:szCs w:val="14"/>
        </w:rPr>
      </w:pPr>
    </w:p>
    <w:p w14:paraId="5844053B" w14:textId="77777777" w:rsidR="001476B6" w:rsidRPr="00A46950" w:rsidRDefault="001476B6" w:rsidP="001476B6">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1476B6" w14:paraId="13F28F7E" w14:textId="77777777" w:rsidTr="0027301B">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897D07" w14:textId="77777777" w:rsidR="001476B6" w:rsidRPr="003A443E" w:rsidRDefault="001476B6" w:rsidP="0027301B">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98E5227" w14:textId="77777777" w:rsidR="001476B6" w:rsidRDefault="001476B6" w:rsidP="0027301B">
            <w:r>
              <w:rPr>
                <w:rFonts w:ascii="Arial" w:hAnsi="Arial" w:cs="Arial"/>
                <w:b/>
                <w:sz w:val="15"/>
                <w:szCs w:val="15"/>
              </w:rPr>
              <w:t>Risposta:</w:t>
            </w:r>
          </w:p>
        </w:tc>
      </w:tr>
      <w:tr w:rsidR="001476B6" w14:paraId="51F2AC5C" w14:textId="77777777" w:rsidTr="0027301B">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7788C6" w14:textId="77777777" w:rsidR="001476B6" w:rsidRPr="003A443E" w:rsidRDefault="001476B6" w:rsidP="0027301B">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3C6F005" w14:textId="77777777" w:rsidR="001476B6" w:rsidRDefault="001476B6" w:rsidP="0027301B">
            <w:proofErr w:type="gramStart"/>
            <w:r>
              <w:rPr>
                <w:rFonts w:ascii="Arial" w:hAnsi="Arial" w:cs="Arial"/>
                <w:sz w:val="15"/>
                <w:szCs w:val="15"/>
              </w:rPr>
              <w:t>[ ]</w:t>
            </w:r>
            <w:proofErr w:type="gramEnd"/>
            <w:r>
              <w:rPr>
                <w:rFonts w:ascii="Arial" w:hAnsi="Arial" w:cs="Arial"/>
                <w:sz w:val="15"/>
                <w:szCs w:val="15"/>
              </w:rPr>
              <w:t xml:space="preserve"> Sì [ ] No</w:t>
            </w:r>
          </w:p>
        </w:tc>
      </w:tr>
      <w:tr w:rsidR="001476B6" w14:paraId="2EF47C4C" w14:textId="77777777" w:rsidTr="0027301B">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65CB1644"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3B222E88" w14:textId="77777777" w:rsidR="001476B6" w:rsidRPr="003A443E" w:rsidRDefault="001476B6" w:rsidP="0027301B">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295FEC9A"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60049793"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2B37D51F"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17F7BD43"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16247342"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0F665C22"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64E93DD2"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r>
              <w:rPr>
                <w:rFonts w:ascii="Arial" w:hAnsi="Arial" w:cs="Arial"/>
                <w:color w:val="000000"/>
                <w:sz w:val="15"/>
                <w:szCs w:val="15"/>
              </w:rPr>
              <w:t xml:space="preserve"> Piani di rateazione in corso</w:t>
            </w:r>
          </w:p>
          <w:p w14:paraId="62F58757" w14:textId="77777777" w:rsidR="001476B6" w:rsidRPr="003A443E" w:rsidRDefault="001476B6" w:rsidP="0027301B">
            <w:pPr>
              <w:ind w:left="284" w:hanging="284"/>
              <w:jc w:val="both"/>
              <w:rPr>
                <w:color w:val="000000"/>
              </w:rPr>
            </w:pPr>
            <w:r w:rsidRPr="003A443E">
              <w:rPr>
                <w:rFonts w:ascii="Arial" w:hAnsi="Arial" w:cs="Arial"/>
                <w:color w:val="000000"/>
                <w:w w:val="0"/>
                <w:sz w:val="15"/>
                <w:szCs w:val="15"/>
              </w:rPr>
              <w:t xml:space="preserve">d)   L'operatore economico ha </w:t>
            </w:r>
            <w:proofErr w:type="gramStart"/>
            <w:r w:rsidRPr="003A443E">
              <w:rPr>
                <w:rFonts w:ascii="Arial" w:hAnsi="Arial" w:cs="Arial"/>
                <w:color w:val="000000"/>
                <w:w w:val="0"/>
                <w:sz w:val="15"/>
                <w:szCs w:val="15"/>
              </w:rPr>
              <w:t>ottemperato  ai</w:t>
            </w:r>
            <w:proofErr w:type="gramEnd"/>
            <w:r w:rsidRPr="003A443E">
              <w:rPr>
                <w:rFonts w:ascii="Arial" w:hAnsi="Arial" w:cs="Arial"/>
                <w:color w:val="000000"/>
                <w:w w:val="0"/>
                <w:sz w:val="15"/>
                <w:szCs w:val="15"/>
              </w:rPr>
              <w:t xml:space="preserve">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0055FD96" w14:textId="77777777" w:rsidR="001476B6" w:rsidRPr="003A443E" w:rsidRDefault="001476B6" w:rsidP="0027301B">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7DEE02F5" w14:textId="77777777" w:rsidR="001476B6" w:rsidRDefault="001476B6" w:rsidP="0027301B">
            <w:r>
              <w:rPr>
                <w:rFonts w:ascii="Arial" w:hAnsi="Arial" w:cs="Arial"/>
                <w:b/>
                <w:sz w:val="15"/>
                <w:szCs w:val="15"/>
              </w:rPr>
              <w:t>Contributi previdenziali</w:t>
            </w:r>
          </w:p>
        </w:tc>
      </w:tr>
      <w:tr w:rsidR="001476B6" w14:paraId="23205120" w14:textId="77777777" w:rsidTr="0027301B">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74514B3E" w14:textId="77777777" w:rsidR="001476B6" w:rsidRDefault="001476B6" w:rsidP="0027301B">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6DC08F58" w14:textId="77777777" w:rsidR="001476B6" w:rsidRDefault="001476B6" w:rsidP="0027301B">
            <w:pPr>
              <w:rPr>
                <w:rFonts w:ascii="Arial" w:hAnsi="Arial" w:cs="Arial"/>
                <w:color w:val="000000"/>
                <w:sz w:val="15"/>
                <w:szCs w:val="15"/>
              </w:rPr>
            </w:pPr>
          </w:p>
          <w:p w14:paraId="0F480CB2" w14:textId="77777777" w:rsidR="001476B6" w:rsidRDefault="001476B6" w:rsidP="0027301B">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5A1BC787" w14:textId="77777777" w:rsidR="001476B6" w:rsidRDefault="001476B6" w:rsidP="0027301B">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76C26F17" w14:textId="77777777" w:rsidR="001476B6" w:rsidRDefault="001476B6" w:rsidP="0027301B">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1C2CB886"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7AAFA732"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3FAE240C"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16A9B601" w14:textId="77777777" w:rsidR="001476B6" w:rsidRDefault="001476B6" w:rsidP="0027301B">
            <w:pPr>
              <w:pStyle w:val="Tiret0"/>
              <w:ind w:left="850" w:hanging="850"/>
              <w:rPr>
                <w:rFonts w:ascii="Arial" w:hAnsi="Arial" w:cs="Arial"/>
                <w:color w:val="000000"/>
                <w:sz w:val="15"/>
                <w:szCs w:val="15"/>
              </w:rPr>
            </w:pPr>
          </w:p>
          <w:p w14:paraId="07B80F72" w14:textId="77777777" w:rsidR="001476B6" w:rsidRDefault="001476B6" w:rsidP="0027301B">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3B353C0A" w14:textId="77777777" w:rsidR="001476B6" w:rsidRDefault="001476B6" w:rsidP="0027301B">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044D2B3F" w14:textId="77777777" w:rsidR="001476B6" w:rsidRDefault="001476B6" w:rsidP="0027301B">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1F80BAAC" w14:textId="77777777" w:rsidR="001476B6" w:rsidRDefault="001476B6" w:rsidP="0027301B">
            <w:pPr>
              <w:rPr>
                <w:rFonts w:ascii="Arial" w:hAnsi="Arial" w:cs="Arial"/>
                <w:color w:val="000000"/>
                <w:sz w:val="15"/>
                <w:szCs w:val="15"/>
              </w:rPr>
            </w:pPr>
          </w:p>
          <w:p w14:paraId="28862776" w14:textId="77777777" w:rsidR="001476B6" w:rsidRDefault="001476B6" w:rsidP="0027301B">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3DA49E94" w14:textId="77777777" w:rsidR="001476B6" w:rsidRDefault="001476B6" w:rsidP="0027301B">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F645CE5" w14:textId="77777777" w:rsidR="001476B6" w:rsidRDefault="001476B6" w:rsidP="0027301B">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784CA1D1"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2EE8CD08"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340E7A5B"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2A78D5B8" w14:textId="77777777" w:rsidR="001476B6" w:rsidRDefault="001476B6" w:rsidP="0027301B">
            <w:pPr>
              <w:pStyle w:val="Tiret0"/>
              <w:ind w:left="850" w:hanging="850"/>
              <w:rPr>
                <w:rFonts w:ascii="Arial" w:hAnsi="Arial" w:cs="Arial"/>
                <w:color w:val="000000"/>
                <w:sz w:val="15"/>
                <w:szCs w:val="15"/>
              </w:rPr>
            </w:pPr>
          </w:p>
          <w:p w14:paraId="78ABB374" w14:textId="77777777" w:rsidR="001476B6" w:rsidRDefault="001476B6" w:rsidP="0027301B">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6E107182" w14:textId="77777777" w:rsidR="001476B6" w:rsidRDefault="001476B6" w:rsidP="0027301B">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07DF788C" w14:textId="77777777" w:rsidR="001476B6" w:rsidRDefault="001476B6" w:rsidP="0027301B">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1476B6" w14:paraId="0A337A0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D5104B" w14:textId="77777777" w:rsidR="001476B6" w:rsidRDefault="001476B6" w:rsidP="0027301B">
            <w:r>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DDED4A6" w14:textId="77777777" w:rsidR="001476B6" w:rsidRDefault="001476B6" w:rsidP="0027301B">
            <w:pPr>
              <w:rPr>
                <w:rFonts w:ascii="Arial" w:hAnsi="Arial" w:cs="Arial"/>
                <w:sz w:val="15"/>
                <w:szCs w:val="15"/>
              </w:rPr>
            </w:pPr>
            <w:r>
              <w:rPr>
                <w:rFonts w:ascii="Arial" w:hAnsi="Arial" w:cs="Arial"/>
                <w:sz w:val="15"/>
                <w:szCs w:val="15"/>
              </w:rPr>
              <w:t xml:space="preserve"> (indirizzo web, autorità o organismo di emanazione, riferimento preciso della </w:t>
            </w:r>
            <w:proofErr w:type="gramStart"/>
            <w:r>
              <w:rPr>
                <w:rFonts w:ascii="Arial" w:hAnsi="Arial" w:cs="Arial"/>
                <w:sz w:val="15"/>
                <w:szCs w:val="15"/>
              </w:rPr>
              <w:t>documentazione)(</w:t>
            </w:r>
            <w:proofErr w:type="gramEnd"/>
            <w:r>
              <w:rPr>
                <w:rStyle w:val="Rimandonotaapidipagina"/>
                <w:rFonts w:ascii="Arial" w:hAnsi="Arial" w:cs="Arial"/>
                <w:sz w:val="15"/>
                <w:szCs w:val="15"/>
              </w:rPr>
              <w:footnoteReference w:id="21"/>
            </w:r>
            <w:r>
              <w:rPr>
                <w:rFonts w:ascii="Arial" w:hAnsi="Arial" w:cs="Arial"/>
                <w:sz w:val="15"/>
                <w:szCs w:val="15"/>
              </w:rPr>
              <w:t xml:space="preserve">): </w:t>
            </w:r>
          </w:p>
          <w:p w14:paraId="1890E87B" w14:textId="77777777" w:rsidR="001476B6" w:rsidRDefault="001476B6" w:rsidP="0027301B">
            <w:r>
              <w:rPr>
                <w:rFonts w:ascii="Arial" w:hAnsi="Arial" w:cs="Arial"/>
                <w:sz w:val="15"/>
                <w:szCs w:val="15"/>
              </w:rPr>
              <w:t>[……………][……………][…………..…]</w:t>
            </w:r>
          </w:p>
        </w:tc>
      </w:tr>
    </w:tbl>
    <w:p w14:paraId="73DDDD25" w14:textId="77777777" w:rsidR="001476B6" w:rsidRDefault="001476B6" w:rsidP="001476B6">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2179DCE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299"/>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04BF2B0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1BC176" w14:textId="77777777" w:rsidR="001476B6" w:rsidRDefault="001476B6" w:rsidP="0027301B">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D9B344" w14:textId="77777777" w:rsidR="001476B6" w:rsidRDefault="001476B6" w:rsidP="0027301B">
            <w:r>
              <w:rPr>
                <w:rFonts w:ascii="Arial" w:hAnsi="Arial" w:cs="Arial"/>
                <w:b/>
                <w:sz w:val="15"/>
                <w:szCs w:val="15"/>
              </w:rPr>
              <w:t>Risposta:</w:t>
            </w:r>
          </w:p>
        </w:tc>
      </w:tr>
      <w:tr w:rsidR="001476B6" w14:paraId="309EF457" w14:textId="77777777" w:rsidTr="0027301B">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4E22733" w14:textId="77777777" w:rsidR="001476B6" w:rsidRPr="003A443E" w:rsidRDefault="001476B6" w:rsidP="0027301B">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14:paraId="630694D6" w14:textId="77777777" w:rsidR="001476B6" w:rsidRPr="003A443E" w:rsidRDefault="001476B6" w:rsidP="0027301B">
            <w:pPr>
              <w:rPr>
                <w:rFonts w:ascii="Arial" w:hAnsi="Arial" w:cs="Arial"/>
                <w:color w:val="000000"/>
                <w:sz w:val="15"/>
                <w:szCs w:val="15"/>
              </w:rPr>
            </w:pPr>
          </w:p>
          <w:p w14:paraId="0E88B042"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2CDE97A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14:paraId="726C22E0" w14:textId="77777777" w:rsidR="001476B6" w:rsidRPr="003A443E" w:rsidRDefault="001476B6" w:rsidP="0027301B">
            <w:pPr>
              <w:rPr>
                <w:rFonts w:ascii="Arial" w:hAnsi="Arial" w:cs="Arial"/>
                <w:color w:val="000000"/>
                <w:sz w:val="14"/>
                <w:szCs w:val="14"/>
              </w:rPr>
            </w:pPr>
          </w:p>
          <w:p w14:paraId="3982E356"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D582CBC" w14:textId="77777777" w:rsidR="001476B6" w:rsidRPr="003A443E" w:rsidRDefault="001476B6" w:rsidP="0027301B">
            <w:pPr>
              <w:rPr>
                <w:rFonts w:ascii="Arial" w:hAnsi="Arial" w:cs="Arial"/>
                <w:color w:val="000000"/>
                <w:sz w:val="14"/>
                <w:szCs w:val="14"/>
              </w:rPr>
            </w:pPr>
          </w:p>
          <w:p w14:paraId="6AB927F9"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lastRenderedPageBreak/>
              <w:t>1) L’operatore economico</w:t>
            </w:r>
          </w:p>
          <w:p w14:paraId="5C3F6913" w14:textId="77777777" w:rsidR="001476B6" w:rsidRPr="003A443E" w:rsidRDefault="001476B6" w:rsidP="0027301B">
            <w:pPr>
              <w:tabs>
                <w:tab w:val="left" w:pos="250"/>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07AEF425" w14:textId="77777777" w:rsidR="001476B6" w:rsidRPr="003A443E" w:rsidRDefault="001476B6" w:rsidP="0027301B">
            <w:pPr>
              <w:tabs>
                <w:tab w:val="left" w:pos="250"/>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14:paraId="5DD8D4AE" w14:textId="77777777" w:rsidR="001476B6" w:rsidRPr="003A443E" w:rsidRDefault="001476B6" w:rsidP="0027301B">
            <w:pPr>
              <w:rPr>
                <w:rFonts w:ascii="Arial" w:hAnsi="Arial" w:cs="Arial"/>
                <w:color w:val="000000"/>
                <w:sz w:val="14"/>
                <w:szCs w:val="14"/>
              </w:rPr>
            </w:pPr>
          </w:p>
          <w:p w14:paraId="6263FB9D" w14:textId="77777777" w:rsidR="001476B6" w:rsidRPr="003A443E" w:rsidRDefault="001476B6" w:rsidP="0027301B">
            <w:pPr>
              <w:tabs>
                <w:tab w:val="left" w:pos="304"/>
              </w:tabs>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30B89F29" w14:textId="77777777" w:rsidR="001476B6" w:rsidRPr="003A443E" w:rsidRDefault="001476B6" w:rsidP="0027301B">
            <w:pPr>
              <w:rPr>
                <w:rFonts w:ascii="Arial" w:hAnsi="Arial" w:cs="Arial"/>
                <w:color w:val="000000"/>
                <w:sz w:val="14"/>
                <w:szCs w:val="14"/>
              </w:rPr>
            </w:pPr>
          </w:p>
          <w:p w14:paraId="35BEBBAA"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324571" w14:textId="77777777" w:rsidR="001476B6" w:rsidRPr="003A443E" w:rsidRDefault="001476B6" w:rsidP="0027301B">
            <w:pPr>
              <w:rPr>
                <w:color w:val="000000"/>
              </w:rPr>
            </w:pPr>
            <w:proofErr w:type="gramStart"/>
            <w:r w:rsidRPr="003A443E">
              <w:rPr>
                <w:rFonts w:ascii="Arial" w:hAnsi="Arial" w:cs="Arial"/>
                <w:color w:val="000000"/>
                <w:sz w:val="15"/>
                <w:szCs w:val="15"/>
              </w:rPr>
              <w:lastRenderedPageBreak/>
              <w:t>[ ]</w:t>
            </w:r>
            <w:proofErr w:type="gramEnd"/>
            <w:r w:rsidRPr="003A443E">
              <w:rPr>
                <w:rFonts w:ascii="Arial" w:hAnsi="Arial" w:cs="Arial"/>
                <w:color w:val="000000"/>
                <w:sz w:val="15"/>
                <w:szCs w:val="15"/>
              </w:rPr>
              <w:t xml:space="preserve"> Sì [ ] No</w:t>
            </w:r>
          </w:p>
        </w:tc>
      </w:tr>
      <w:tr w:rsidR="001476B6" w14:paraId="500BCACE" w14:textId="77777777" w:rsidTr="0027301B">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5D1083D9"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9EF84B" w14:textId="77777777" w:rsidR="001476B6" w:rsidRPr="003A443E" w:rsidRDefault="001476B6" w:rsidP="0027301B">
            <w:pPr>
              <w:rPr>
                <w:rFonts w:ascii="Arial" w:hAnsi="Arial" w:cs="Arial"/>
                <w:color w:val="000000"/>
                <w:sz w:val="15"/>
                <w:szCs w:val="15"/>
              </w:rPr>
            </w:pPr>
          </w:p>
          <w:p w14:paraId="36A834A1" w14:textId="77777777" w:rsidR="001476B6" w:rsidRPr="003A443E" w:rsidRDefault="001476B6" w:rsidP="0027301B">
            <w:pPr>
              <w:rPr>
                <w:rFonts w:ascii="Arial" w:hAnsi="Arial" w:cs="Arial"/>
                <w:color w:val="000000"/>
                <w:sz w:val="15"/>
                <w:szCs w:val="15"/>
              </w:rPr>
            </w:pPr>
          </w:p>
          <w:p w14:paraId="6DF7E717" w14:textId="77777777" w:rsidR="001476B6" w:rsidRPr="003A443E" w:rsidRDefault="001476B6" w:rsidP="0027301B">
            <w:pPr>
              <w:rPr>
                <w:rFonts w:ascii="Arial" w:hAnsi="Arial" w:cs="Arial"/>
                <w:color w:val="000000"/>
                <w:sz w:val="15"/>
                <w:szCs w:val="15"/>
              </w:rPr>
            </w:pPr>
          </w:p>
          <w:p w14:paraId="5A695F0E"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w:t>
            </w:r>
          </w:p>
          <w:p w14:paraId="1770861D" w14:textId="77777777" w:rsidR="001476B6" w:rsidRPr="003A443E" w:rsidRDefault="001476B6" w:rsidP="0027301B">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14:paraId="52D5BAD6" w14:textId="77777777" w:rsidR="001476B6" w:rsidRPr="003A443E" w:rsidRDefault="001476B6" w:rsidP="0027301B">
            <w:pPr>
              <w:rPr>
                <w:rFonts w:ascii="Arial" w:hAnsi="Arial" w:cs="Arial"/>
                <w:color w:val="000000"/>
                <w:sz w:val="15"/>
                <w:szCs w:val="15"/>
              </w:rPr>
            </w:pPr>
          </w:p>
          <w:p w14:paraId="6C6D7556" w14:textId="77777777" w:rsidR="001476B6" w:rsidRPr="003A443E" w:rsidRDefault="001476B6" w:rsidP="0027301B">
            <w:pPr>
              <w:rPr>
                <w:rFonts w:ascii="Arial" w:hAnsi="Arial" w:cs="Arial"/>
                <w:color w:val="000000"/>
                <w:sz w:val="14"/>
                <w:szCs w:val="14"/>
              </w:rPr>
            </w:pPr>
          </w:p>
          <w:p w14:paraId="3E3B5D07"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66CA7E5"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171A136"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w:t>
            </w:r>
          </w:p>
          <w:p w14:paraId="4F423DC1"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3B47E43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4"/>
                <w:szCs w:val="14"/>
              </w:rPr>
              <w:t xml:space="preserve">[……..…][…….…][……..…][……..…]  </w:t>
            </w:r>
          </w:p>
        </w:tc>
      </w:tr>
      <w:tr w:rsidR="001476B6" w14:paraId="2F18C0F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702816" w14:textId="77777777" w:rsidR="001476B6" w:rsidRPr="00023AC1" w:rsidRDefault="001476B6" w:rsidP="0027301B">
            <w:pPr>
              <w:jc w:val="both"/>
              <w:rPr>
                <w:rFonts w:ascii="Arial" w:hAnsi="Arial" w:cs="Arial"/>
                <w:color w:val="000000"/>
                <w:sz w:val="14"/>
                <w:szCs w:val="14"/>
              </w:rPr>
            </w:pPr>
            <w:r w:rsidRPr="003A443E">
              <w:rPr>
                <w:rFonts w:ascii="Arial" w:hAnsi="Arial" w:cs="Arial"/>
                <w:color w:val="000000"/>
                <w:sz w:val="14"/>
                <w:szCs w:val="14"/>
              </w:rPr>
              <w:lastRenderedPageBreak/>
              <w:t>L'operatore economico si trova in una delle seguenti situazioni oppure è sottoposto a un procedimento per l’accertamento d</w:t>
            </w:r>
            <w:r>
              <w:rPr>
                <w:rFonts w:ascii="Arial" w:hAnsi="Arial" w:cs="Arial"/>
                <w:color w:val="000000"/>
                <w:sz w:val="14"/>
                <w:szCs w:val="14"/>
              </w:rPr>
              <w:t>i una delle seguenti situazioni</w:t>
            </w:r>
            <w:r>
              <w:t xml:space="preserve"> </w:t>
            </w:r>
            <w:r w:rsidRPr="00023AC1">
              <w:rPr>
                <w:rFonts w:ascii="Arial" w:hAnsi="Arial" w:cs="Arial"/>
                <w:color w:val="000000"/>
                <w:sz w:val="14"/>
                <w:szCs w:val="14"/>
              </w:rPr>
              <w:t xml:space="preserve">di cui all’articolo 80, comma 5, lett. </w:t>
            </w:r>
            <w:r w:rsidRPr="00023AC1">
              <w:rPr>
                <w:rFonts w:ascii="Arial" w:hAnsi="Arial" w:cs="Arial"/>
                <w:i/>
                <w:color w:val="000000"/>
                <w:sz w:val="14"/>
                <w:szCs w:val="14"/>
              </w:rPr>
              <w:t>b)</w:t>
            </w:r>
            <w:r w:rsidRPr="00023AC1">
              <w:rPr>
                <w:rFonts w:ascii="Arial" w:hAnsi="Arial" w:cs="Arial"/>
                <w:color w:val="000000"/>
                <w:sz w:val="14"/>
                <w:szCs w:val="14"/>
              </w:rPr>
              <w:t>, del Codice:</w:t>
            </w:r>
          </w:p>
          <w:p w14:paraId="3CBEB95F" w14:textId="77777777" w:rsidR="001476B6" w:rsidRPr="003A443E" w:rsidRDefault="001476B6" w:rsidP="0027301B">
            <w:pPr>
              <w:pStyle w:val="NormalLeft"/>
              <w:tabs>
                <w:tab w:val="left" w:pos="162"/>
              </w:tabs>
              <w:spacing w:before="0" w:after="0"/>
              <w:jc w:val="both"/>
              <w:rPr>
                <w:rFonts w:ascii="Arial" w:hAnsi="Arial" w:cs="Arial"/>
                <w:color w:val="000000"/>
                <w:sz w:val="14"/>
                <w:szCs w:val="14"/>
              </w:rPr>
            </w:pPr>
          </w:p>
          <w:p w14:paraId="7BDA4235" w14:textId="77777777" w:rsidR="001476B6" w:rsidRPr="003A443E" w:rsidRDefault="001476B6" w:rsidP="0027301B">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7F2ADD24" w14:textId="77777777" w:rsidR="001476B6" w:rsidRPr="003A443E" w:rsidRDefault="001476B6" w:rsidP="0027301B">
            <w:pPr>
              <w:pStyle w:val="NormalLeft"/>
              <w:spacing w:before="0" w:after="0"/>
              <w:jc w:val="both"/>
              <w:rPr>
                <w:rFonts w:ascii="Arial" w:hAnsi="Arial" w:cs="Arial"/>
                <w:b/>
                <w:color w:val="000000"/>
                <w:sz w:val="14"/>
                <w:szCs w:val="14"/>
              </w:rPr>
            </w:pPr>
          </w:p>
          <w:p w14:paraId="2A72B1E1" w14:textId="77777777" w:rsidR="001476B6" w:rsidRPr="003A443E" w:rsidRDefault="001476B6" w:rsidP="0027301B">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0D1ECBB3" w14:textId="77777777" w:rsidR="001476B6" w:rsidRPr="003A443E" w:rsidRDefault="001476B6" w:rsidP="003E0408">
            <w:pPr>
              <w:pStyle w:val="NormalLeft"/>
              <w:numPr>
                <w:ilvl w:val="0"/>
                <w:numId w:val="13"/>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14:paraId="71794606" w14:textId="77777777" w:rsidR="001476B6" w:rsidRDefault="001476B6" w:rsidP="0027301B">
            <w:pPr>
              <w:pStyle w:val="NormalLeft"/>
              <w:spacing w:before="0" w:after="0"/>
              <w:ind w:left="162"/>
              <w:jc w:val="both"/>
              <w:rPr>
                <w:b/>
                <w:color w:val="000000"/>
                <w:sz w:val="16"/>
                <w:szCs w:val="16"/>
              </w:rPr>
            </w:pPr>
          </w:p>
          <w:p w14:paraId="548056A1" w14:textId="77777777" w:rsidR="001476B6" w:rsidRDefault="001476B6" w:rsidP="0027301B">
            <w:pPr>
              <w:pStyle w:val="NormalLeft"/>
              <w:spacing w:before="0" w:after="0"/>
              <w:ind w:left="162"/>
              <w:jc w:val="both"/>
              <w:rPr>
                <w:b/>
                <w:color w:val="000000"/>
                <w:sz w:val="16"/>
                <w:szCs w:val="16"/>
              </w:rPr>
            </w:pPr>
          </w:p>
          <w:p w14:paraId="5A884178" w14:textId="77777777" w:rsidR="001476B6" w:rsidRPr="00AA2252" w:rsidRDefault="001476B6" w:rsidP="003E0408">
            <w:pPr>
              <w:pStyle w:val="NormalLeft"/>
              <w:numPr>
                <w:ilvl w:val="0"/>
                <w:numId w:val="13"/>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8447069" w14:textId="77777777" w:rsidR="001476B6" w:rsidRDefault="001476B6" w:rsidP="0027301B">
            <w:pPr>
              <w:pStyle w:val="NormalLeft"/>
              <w:spacing w:before="0" w:after="0"/>
              <w:ind w:left="162"/>
              <w:jc w:val="both"/>
              <w:rPr>
                <w:color w:val="000000"/>
              </w:rPr>
            </w:pPr>
          </w:p>
          <w:p w14:paraId="3499417D" w14:textId="77777777" w:rsidR="001476B6" w:rsidRPr="003A443E" w:rsidRDefault="001476B6" w:rsidP="0027301B">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76722DFA" w14:textId="77777777" w:rsidR="001476B6" w:rsidRDefault="001476B6" w:rsidP="0027301B">
            <w:pPr>
              <w:pStyle w:val="NormalLeft"/>
              <w:spacing w:before="0" w:after="0"/>
              <w:ind w:left="162"/>
              <w:jc w:val="both"/>
              <w:rPr>
                <w:rFonts w:ascii="Arial" w:hAnsi="Arial" w:cs="Arial"/>
                <w:color w:val="000000"/>
                <w:sz w:val="14"/>
                <w:szCs w:val="14"/>
              </w:rPr>
            </w:pPr>
          </w:p>
          <w:p w14:paraId="155ABA4C" w14:textId="77777777" w:rsidR="001476B6" w:rsidRPr="003A443E" w:rsidRDefault="001476B6" w:rsidP="0027301B">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54A9AD6E" w14:textId="77777777" w:rsidR="001476B6" w:rsidRDefault="001476B6" w:rsidP="0027301B">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0C6F3B2B" w14:textId="77777777" w:rsidR="001476B6" w:rsidRPr="003A443E" w:rsidRDefault="001476B6" w:rsidP="0027301B">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d) è ammesso a concordato con continuità aziendale </w:t>
            </w:r>
          </w:p>
          <w:p w14:paraId="223D8ACF" w14:textId="77777777" w:rsidR="001476B6" w:rsidRPr="003A443E" w:rsidRDefault="001476B6" w:rsidP="0027301B">
            <w:pPr>
              <w:pStyle w:val="NormalLeft"/>
              <w:spacing w:before="0" w:after="0"/>
              <w:jc w:val="both"/>
              <w:rPr>
                <w:rFonts w:ascii="Arial" w:hAnsi="Arial" w:cs="Arial"/>
                <w:color w:val="000000"/>
                <w:sz w:val="14"/>
                <w:szCs w:val="14"/>
              </w:rPr>
            </w:pPr>
          </w:p>
          <w:p w14:paraId="2E02E4CB" w14:textId="77777777" w:rsidR="001476B6" w:rsidRPr="003A443E" w:rsidRDefault="001476B6" w:rsidP="0027301B">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Pr>
                <w:rFonts w:ascii="Arial" w:hAnsi="Arial" w:cs="Arial"/>
                <w:b/>
                <w:color w:val="000000"/>
                <w:sz w:val="14"/>
                <w:szCs w:val="14"/>
              </w:rPr>
              <w:t>di risposta af</w:t>
            </w:r>
            <w:r w:rsidRPr="003A443E">
              <w:rPr>
                <w:rFonts w:ascii="Arial" w:hAnsi="Arial" w:cs="Arial"/>
                <w:b/>
                <w:color w:val="000000"/>
                <w:sz w:val="14"/>
                <w:szCs w:val="14"/>
              </w:rPr>
              <w:t>fermativ</w:t>
            </w:r>
            <w:r>
              <w:rPr>
                <w:rFonts w:ascii="Arial" w:hAnsi="Arial" w:cs="Arial"/>
                <w:b/>
                <w:color w:val="000000"/>
                <w:sz w:val="14"/>
                <w:szCs w:val="14"/>
              </w:rPr>
              <w:t>a alla lettera d)</w:t>
            </w:r>
            <w:r w:rsidRPr="003A443E">
              <w:rPr>
                <w:rFonts w:ascii="Arial" w:hAnsi="Arial" w:cs="Arial"/>
                <w:b/>
                <w:color w:val="000000"/>
                <w:sz w:val="14"/>
                <w:szCs w:val="14"/>
              </w:rPr>
              <w:t>:</w:t>
            </w:r>
          </w:p>
          <w:p w14:paraId="400FFF10" w14:textId="77777777" w:rsidR="001476B6" w:rsidRPr="003A443E" w:rsidRDefault="001476B6" w:rsidP="003E0408">
            <w:pPr>
              <w:pStyle w:val="NormalLeft"/>
              <w:numPr>
                <w:ilvl w:val="0"/>
                <w:numId w:val="13"/>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Pr="003A443E">
              <w:rPr>
                <w:rFonts w:ascii="Arial" w:hAnsi="Arial" w:cs="Arial"/>
                <w:color w:val="000000"/>
                <w:sz w:val="14"/>
                <w:szCs w:val="14"/>
              </w:rPr>
              <w:t xml:space="preserve"> stat</w:t>
            </w:r>
            <w:r>
              <w:rPr>
                <w:rFonts w:ascii="Arial" w:hAnsi="Arial" w:cs="Arial"/>
                <w:color w:val="000000"/>
                <w:sz w:val="14"/>
                <w:szCs w:val="14"/>
              </w:rPr>
              <w:t>o</w:t>
            </w:r>
            <w:r w:rsidRPr="003A443E">
              <w:rPr>
                <w:rFonts w:ascii="Arial" w:hAnsi="Arial" w:cs="Arial"/>
                <w:color w:val="000000"/>
                <w:sz w:val="14"/>
                <w:szCs w:val="14"/>
              </w:rPr>
              <w:t xml:space="preserve"> autorizzat</w:t>
            </w:r>
            <w:r>
              <w:rPr>
                <w:rFonts w:ascii="Arial" w:hAnsi="Arial" w:cs="Arial"/>
                <w:color w:val="000000"/>
                <w:sz w:val="14"/>
                <w:szCs w:val="14"/>
              </w:rPr>
              <w:t>o</w:t>
            </w:r>
            <w:r w:rsidRPr="003A443E">
              <w:rPr>
                <w:rFonts w:ascii="Arial" w:hAnsi="Arial" w:cs="Arial"/>
                <w:color w:val="000000"/>
                <w:sz w:val="14"/>
                <w:szCs w:val="14"/>
              </w:rPr>
              <w:t xml:space="preserve"> dal giudice delegato ai sensi </w:t>
            </w:r>
            <w:proofErr w:type="gramStart"/>
            <w:r w:rsidRPr="003A443E">
              <w:rPr>
                <w:rFonts w:ascii="Arial" w:hAnsi="Arial" w:cs="Arial"/>
                <w:color w:val="000000"/>
                <w:sz w:val="14"/>
                <w:szCs w:val="14"/>
              </w:rPr>
              <w:t>dell’ articolo</w:t>
            </w:r>
            <w:proofErr w:type="gramEnd"/>
            <w:r w:rsidRPr="003A443E">
              <w:rPr>
                <w:rFonts w:ascii="Arial" w:hAnsi="Arial" w:cs="Arial"/>
                <w:color w:val="000000"/>
                <w:sz w:val="14"/>
                <w:szCs w:val="14"/>
              </w:rPr>
              <w:t xml:space="preserve"> 110, comma 3, lett.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40B8CEF2" w14:textId="77777777" w:rsidR="001476B6" w:rsidRDefault="001476B6" w:rsidP="0027301B">
            <w:pPr>
              <w:pStyle w:val="NormalLeft"/>
              <w:spacing w:before="0" w:after="0"/>
              <w:jc w:val="both"/>
              <w:rPr>
                <w:rFonts w:ascii="Arial" w:hAnsi="Arial" w:cs="Arial"/>
                <w:strike/>
                <w:color w:val="000000"/>
                <w:sz w:val="15"/>
                <w:szCs w:val="15"/>
              </w:rPr>
            </w:pPr>
          </w:p>
          <w:p w14:paraId="0CE7F45B" w14:textId="77777777" w:rsidR="001476B6" w:rsidRPr="00AA2252" w:rsidRDefault="001476B6" w:rsidP="003E0408">
            <w:pPr>
              <w:pStyle w:val="NormalLeft"/>
              <w:numPr>
                <w:ilvl w:val="0"/>
                <w:numId w:val="13"/>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99603C0" w14:textId="77777777" w:rsidR="001476B6" w:rsidRPr="003A443E" w:rsidRDefault="001476B6" w:rsidP="0027301B">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1ABB89" w14:textId="77777777" w:rsidR="001476B6" w:rsidRPr="003A443E" w:rsidRDefault="001476B6" w:rsidP="0027301B">
            <w:pPr>
              <w:rPr>
                <w:rFonts w:ascii="Arial" w:hAnsi="Arial" w:cs="Arial"/>
                <w:color w:val="000000"/>
                <w:sz w:val="14"/>
                <w:szCs w:val="14"/>
              </w:rPr>
            </w:pPr>
          </w:p>
          <w:p w14:paraId="5B9947FE" w14:textId="77777777" w:rsidR="001476B6" w:rsidRPr="003A443E" w:rsidRDefault="001476B6" w:rsidP="0027301B">
            <w:pPr>
              <w:rPr>
                <w:rFonts w:ascii="Arial" w:hAnsi="Arial" w:cs="Arial"/>
                <w:color w:val="000000"/>
                <w:sz w:val="14"/>
                <w:szCs w:val="14"/>
              </w:rPr>
            </w:pPr>
          </w:p>
          <w:p w14:paraId="226BB138" w14:textId="77777777" w:rsidR="001476B6" w:rsidRPr="003A443E" w:rsidRDefault="001476B6" w:rsidP="0027301B">
            <w:pPr>
              <w:rPr>
                <w:rFonts w:ascii="Arial" w:hAnsi="Arial" w:cs="Arial"/>
                <w:color w:val="000000"/>
                <w:sz w:val="14"/>
                <w:szCs w:val="14"/>
              </w:rPr>
            </w:pPr>
          </w:p>
          <w:p w14:paraId="187A71EF" w14:textId="77777777" w:rsidR="001476B6" w:rsidRDefault="001476B6" w:rsidP="0027301B">
            <w:pPr>
              <w:rPr>
                <w:rFonts w:ascii="Arial" w:hAnsi="Arial" w:cs="Arial"/>
                <w:color w:val="000000"/>
                <w:sz w:val="14"/>
                <w:szCs w:val="14"/>
              </w:rPr>
            </w:pPr>
          </w:p>
          <w:p w14:paraId="2C71A755" w14:textId="77777777" w:rsidR="001476B6" w:rsidRPr="003A443E" w:rsidRDefault="001476B6" w:rsidP="0027301B">
            <w:pPr>
              <w:rPr>
                <w:rFonts w:ascii="Arial" w:hAnsi="Arial" w:cs="Arial"/>
                <w:color w:val="000000"/>
                <w:sz w:val="14"/>
                <w:szCs w:val="14"/>
              </w:rPr>
            </w:pPr>
          </w:p>
          <w:p w14:paraId="1F2D22A0"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21961730" w14:textId="77777777" w:rsidR="001476B6" w:rsidRPr="003A443E" w:rsidRDefault="001476B6" w:rsidP="0027301B">
            <w:pPr>
              <w:rPr>
                <w:rFonts w:ascii="Arial" w:hAnsi="Arial" w:cs="Arial"/>
                <w:color w:val="000000"/>
                <w:sz w:val="14"/>
                <w:szCs w:val="14"/>
              </w:rPr>
            </w:pPr>
          </w:p>
          <w:p w14:paraId="160455B8"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F59400C" w14:textId="77777777" w:rsidR="001476B6" w:rsidRDefault="001476B6" w:rsidP="0027301B">
            <w:pPr>
              <w:rPr>
                <w:rFonts w:ascii="Arial" w:hAnsi="Arial" w:cs="Arial"/>
                <w:color w:val="000000"/>
                <w:sz w:val="14"/>
                <w:szCs w:val="14"/>
              </w:rPr>
            </w:pPr>
          </w:p>
          <w:p w14:paraId="5DFADBC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In caso affermativo indicare gli estremi de</w:t>
            </w:r>
            <w:r>
              <w:rPr>
                <w:rFonts w:ascii="Arial" w:hAnsi="Arial" w:cs="Arial"/>
                <w:color w:val="000000"/>
                <w:sz w:val="14"/>
                <w:szCs w:val="14"/>
              </w:rPr>
              <w:t>i</w:t>
            </w:r>
            <w:r w:rsidRPr="003A443E">
              <w:rPr>
                <w:rFonts w:ascii="Arial" w:hAnsi="Arial" w:cs="Arial"/>
                <w:color w:val="000000"/>
                <w:sz w:val="14"/>
                <w:szCs w:val="14"/>
              </w:rPr>
              <w:t xml:space="preserve"> provvediment</w:t>
            </w:r>
            <w:r>
              <w:rPr>
                <w:rFonts w:ascii="Arial" w:hAnsi="Arial" w:cs="Arial"/>
                <w:color w:val="000000"/>
                <w:sz w:val="14"/>
                <w:szCs w:val="14"/>
              </w:rPr>
              <w:t>i</w:t>
            </w:r>
            <w:r w:rsidRPr="003A443E">
              <w:rPr>
                <w:rFonts w:ascii="Arial" w:hAnsi="Arial" w:cs="Arial"/>
                <w:color w:val="000000"/>
                <w:sz w:val="14"/>
                <w:szCs w:val="14"/>
              </w:rPr>
              <w:t xml:space="preserve"> </w:t>
            </w:r>
          </w:p>
          <w:p w14:paraId="7BCE762C" w14:textId="77777777" w:rsidR="001476B6" w:rsidRPr="003A443E" w:rsidRDefault="001476B6" w:rsidP="0027301B">
            <w:pPr>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r w:rsidRPr="003A443E">
              <w:rPr>
                <w:rFonts w:ascii="Arial" w:hAnsi="Arial" w:cs="Arial"/>
                <w:color w:val="000000"/>
                <w:sz w:val="14"/>
                <w:szCs w:val="14"/>
              </w:rPr>
              <w:t>[………..…]</w:t>
            </w:r>
          </w:p>
          <w:p w14:paraId="3A98731E" w14:textId="77777777" w:rsidR="001476B6" w:rsidRDefault="001476B6" w:rsidP="0027301B">
            <w:pPr>
              <w:rPr>
                <w:rFonts w:ascii="Arial" w:hAnsi="Arial" w:cs="Arial"/>
                <w:color w:val="000000"/>
              </w:rPr>
            </w:pPr>
          </w:p>
          <w:p w14:paraId="05850691" w14:textId="77777777" w:rsidR="001476B6" w:rsidRDefault="001476B6" w:rsidP="0027301B">
            <w:pPr>
              <w:rPr>
                <w:rFonts w:ascii="Arial" w:hAnsi="Arial" w:cs="Arial"/>
                <w:color w:val="000000"/>
                <w:sz w:val="14"/>
                <w:szCs w:val="14"/>
              </w:rPr>
            </w:pPr>
          </w:p>
          <w:p w14:paraId="5B5992C9"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16610602"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3303E2A" w14:textId="77777777" w:rsidR="001476B6" w:rsidRPr="003A443E" w:rsidRDefault="001476B6" w:rsidP="0027301B">
            <w:pPr>
              <w:rPr>
                <w:rFonts w:ascii="Arial" w:hAnsi="Arial" w:cs="Arial"/>
                <w:color w:val="000000"/>
              </w:rPr>
            </w:pPr>
            <w:r w:rsidRPr="003A443E">
              <w:rPr>
                <w:rFonts w:ascii="Arial" w:hAnsi="Arial" w:cs="Arial"/>
                <w:color w:val="000000"/>
                <w:sz w:val="14"/>
                <w:szCs w:val="14"/>
              </w:rPr>
              <w:t>[………..…]</w:t>
            </w:r>
          </w:p>
          <w:p w14:paraId="0CCD9705" w14:textId="77777777" w:rsidR="001476B6" w:rsidRDefault="001476B6" w:rsidP="0027301B">
            <w:pPr>
              <w:rPr>
                <w:rFonts w:ascii="Arial" w:hAnsi="Arial" w:cs="Arial"/>
                <w:color w:val="000000"/>
                <w:sz w:val="14"/>
                <w:szCs w:val="14"/>
              </w:rPr>
            </w:pPr>
          </w:p>
          <w:p w14:paraId="4627526A" w14:textId="77777777" w:rsidR="001476B6" w:rsidRDefault="001476B6" w:rsidP="0027301B">
            <w:pPr>
              <w:rPr>
                <w:rFonts w:ascii="Arial" w:hAnsi="Arial" w:cs="Arial"/>
                <w:color w:val="000000"/>
                <w:sz w:val="14"/>
                <w:szCs w:val="14"/>
              </w:rPr>
            </w:pPr>
          </w:p>
          <w:p w14:paraId="6D917DCD" w14:textId="77777777" w:rsidR="001476B6" w:rsidRPr="003A443E" w:rsidRDefault="001476B6" w:rsidP="0027301B">
            <w:pPr>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19424C0" w14:textId="77777777" w:rsidR="001476B6" w:rsidRDefault="001476B6" w:rsidP="0027301B">
            <w:pPr>
              <w:rPr>
                <w:rFonts w:ascii="Arial" w:hAnsi="Arial" w:cs="Arial"/>
                <w:color w:val="000000"/>
                <w:sz w:val="14"/>
                <w:szCs w:val="14"/>
              </w:rPr>
            </w:pPr>
          </w:p>
          <w:p w14:paraId="2B529638" w14:textId="77777777" w:rsidR="001476B6" w:rsidRPr="003A443E" w:rsidRDefault="001476B6" w:rsidP="0027301B">
            <w:pPr>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A59AC3A"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7D30EFCA" w14:textId="77777777" w:rsidR="001476B6" w:rsidRDefault="001476B6" w:rsidP="0027301B">
            <w:pPr>
              <w:rPr>
                <w:rFonts w:ascii="Arial" w:hAnsi="Arial" w:cs="Arial"/>
                <w:color w:val="000000"/>
                <w:sz w:val="14"/>
                <w:szCs w:val="14"/>
              </w:rPr>
            </w:pPr>
          </w:p>
          <w:p w14:paraId="596C2236"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24696396" w14:textId="77777777" w:rsidR="001476B6" w:rsidRDefault="001476B6" w:rsidP="0027301B">
            <w:pPr>
              <w:rPr>
                <w:rFonts w:ascii="Arial" w:hAnsi="Arial" w:cs="Arial"/>
                <w:color w:val="000000"/>
                <w:sz w:val="14"/>
                <w:szCs w:val="14"/>
              </w:rPr>
            </w:pPr>
          </w:p>
          <w:p w14:paraId="7A1E2F88"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73125D8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29AFE41" w14:textId="77777777" w:rsidR="001476B6" w:rsidRPr="005E2955" w:rsidRDefault="001476B6" w:rsidP="0027301B">
            <w:pPr>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1476B6" w14:paraId="3B0ED8F3" w14:textId="77777777" w:rsidTr="0027301B">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B02DF4"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78DFE27F"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0121D1" w14:textId="77777777" w:rsidR="001476B6" w:rsidRPr="003A443E" w:rsidRDefault="001476B6" w:rsidP="0027301B">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067B1630"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w:t>
            </w:r>
          </w:p>
        </w:tc>
      </w:tr>
      <w:tr w:rsidR="001476B6" w:rsidRPr="003A443E" w14:paraId="0F050D71" w14:textId="77777777" w:rsidTr="0027301B">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A5ADE1" w14:textId="77777777" w:rsidR="001476B6" w:rsidRPr="003A443E" w:rsidRDefault="001476B6" w:rsidP="0027301B">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460C7524"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6F6CF33"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t>1) L’operatore economico:</w:t>
            </w:r>
          </w:p>
          <w:p w14:paraId="2577D1AA" w14:textId="77777777" w:rsidR="001476B6" w:rsidRPr="003A443E" w:rsidRDefault="001476B6" w:rsidP="0027301B">
            <w:pPr>
              <w:tabs>
                <w:tab w:val="left" w:pos="154"/>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00B31D16" w14:textId="77777777" w:rsidR="001476B6" w:rsidRPr="003A443E" w:rsidRDefault="001476B6" w:rsidP="0027301B">
            <w:pPr>
              <w:tabs>
                <w:tab w:val="left" w:pos="154"/>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14:paraId="726F7C8D" w14:textId="77777777" w:rsidR="001476B6" w:rsidRPr="003A443E" w:rsidRDefault="001476B6" w:rsidP="0027301B">
            <w:pPr>
              <w:rPr>
                <w:rFonts w:ascii="Arial" w:hAnsi="Arial" w:cs="Arial"/>
                <w:color w:val="000000"/>
                <w:sz w:val="14"/>
                <w:szCs w:val="14"/>
              </w:rPr>
            </w:pPr>
          </w:p>
          <w:p w14:paraId="3A0A29D5" w14:textId="77777777" w:rsidR="001476B6" w:rsidRPr="003A443E" w:rsidRDefault="001476B6" w:rsidP="0027301B">
            <w:pPr>
              <w:tabs>
                <w:tab w:val="left" w:pos="162"/>
              </w:tabs>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32F39218" w14:textId="77777777" w:rsidR="001476B6" w:rsidRPr="003A443E" w:rsidRDefault="001476B6" w:rsidP="0027301B">
            <w:pPr>
              <w:rPr>
                <w:rFonts w:ascii="Arial" w:hAnsi="Arial" w:cs="Arial"/>
                <w:b/>
                <w:color w:val="000000"/>
                <w:sz w:val="15"/>
                <w:szCs w:val="15"/>
              </w:rPr>
            </w:pPr>
          </w:p>
          <w:p w14:paraId="453861A9"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075A0D" w14:textId="77777777" w:rsidR="001476B6" w:rsidRPr="003A443E" w:rsidRDefault="001476B6" w:rsidP="0027301B">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78166D66" w14:textId="77777777" w:rsidR="001476B6" w:rsidRPr="003A443E" w:rsidRDefault="001476B6" w:rsidP="0027301B">
            <w:pPr>
              <w:rPr>
                <w:rFonts w:ascii="Arial" w:hAnsi="Arial" w:cs="Arial"/>
                <w:color w:val="000000"/>
                <w:sz w:val="15"/>
                <w:szCs w:val="15"/>
              </w:rPr>
            </w:pPr>
          </w:p>
          <w:p w14:paraId="0F6FE99A" w14:textId="77777777" w:rsidR="001476B6" w:rsidRPr="003A443E" w:rsidRDefault="001476B6" w:rsidP="0027301B">
            <w:pPr>
              <w:rPr>
                <w:rFonts w:ascii="Arial" w:hAnsi="Arial" w:cs="Arial"/>
                <w:color w:val="000000"/>
                <w:sz w:val="15"/>
                <w:szCs w:val="15"/>
              </w:rPr>
            </w:pPr>
          </w:p>
          <w:p w14:paraId="5361830C" w14:textId="77777777" w:rsidR="001476B6" w:rsidRPr="00BB639E" w:rsidRDefault="001476B6" w:rsidP="0027301B">
            <w:pPr>
              <w:rPr>
                <w:rFonts w:ascii="Arial" w:hAnsi="Arial" w:cs="Arial"/>
                <w:color w:val="000000"/>
                <w:sz w:val="4"/>
                <w:szCs w:val="4"/>
              </w:rPr>
            </w:pPr>
          </w:p>
          <w:p w14:paraId="5EED55D9"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20354A6"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4D356F1"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ABB584F"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203792BD"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t xml:space="preserve">[……..…][…….…][……..…][……..…]  </w:t>
            </w:r>
          </w:p>
        </w:tc>
      </w:tr>
      <w:tr w:rsidR="001476B6" w14:paraId="294E30C7" w14:textId="77777777" w:rsidTr="0027301B">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E1650B" w14:textId="77777777" w:rsidR="001476B6" w:rsidRPr="000953DC" w:rsidRDefault="001476B6" w:rsidP="0027301B">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14EE2B4B" w14:textId="77777777" w:rsidR="001476B6" w:rsidRPr="000953DC" w:rsidRDefault="001476B6" w:rsidP="0027301B">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FF9CFD" w14:textId="77777777" w:rsidR="001476B6" w:rsidRPr="000953DC" w:rsidRDefault="001476B6" w:rsidP="0027301B">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C3646FD" w14:textId="77777777" w:rsidR="001476B6" w:rsidRPr="000953DC" w:rsidRDefault="001476B6" w:rsidP="0027301B">
            <w:pPr>
              <w:rPr>
                <w:rFonts w:ascii="Arial" w:hAnsi="Arial" w:cs="Arial"/>
                <w:sz w:val="15"/>
                <w:szCs w:val="15"/>
              </w:rPr>
            </w:pPr>
            <w:r w:rsidRPr="000953DC">
              <w:rPr>
                <w:rFonts w:ascii="Arial" w:hAnsi="Arial" w:cs="Arial"/>
                <w:sz w:val="15"/>
                <w:szCs w:val="15"/>
              </w:rPr>
              <w:t>[…</w:t>
            </w:r>
            <w:r>
              <w:rPr>
                <w:rFonts w:ascii="Arial" w:hAnsi="Arial" w:cs="Arial"/>
                <w:sz w:val="15"/>
                <w:szCs w:val="15"/>
              </w:rPr>
              <w:t>……….</w:t>
            </w:r>
            <w:r w:rsidRPr="000953DC">
              <w:rPr>
                <w:rFonts w:ascii="Arial" w:hAnsi="Arial" w:cs="Arial"/>
                <w:sz w:val="15"/>
                <w:szCs w:val="15"/>
              </w:rPr>
              <w:t>]</w:t>
            </w:r>
          </w:p>
        </w:tc>
      </w:tr>
      <w:tr w:rsidR="001476B6" w14:paraId="559421FD" w14:textId="77777777" w:rsidTr="0027301B">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B2061B" w14:textId="77777777" w:rsidR="001476B6" w:rsidRPr="003A443E" w:rsidRDefault="001476B6" w:rsidP="0027301B">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lastRenderedPageBreak/>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43A0FC0C" w14:textId="77777777" w:rsidR="001476B6" w:rsidRPr="000953DC" w:rsidRDefault="001476B6" w:rsidP="0027301B">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F221B8" w14:textId="77777777" w:rsidR="001476B6" w:rsidRPr="000953DC" w:rsidRDefault="001476B6" w:rsidP="0027301B">
            <w:pPr>
              <w:rPr>
                <w:rFonts w:ascii="Arial" w:hAnsi="Arial" w:cs="Arial"/>
                <w:color w:val="FF0000"/>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11043CA7" w14:textId="77777777" w:rsidR="001476B6" w:rsidRPr="000953DC" w:rsidRDefault="001476B6" w:rsidP="0027301B">
            <w:pPr>
              <w:rPr>
                <w:rFonts w:ascii="Arial" w:hAnsi="Arial" w:cs="Arial"/>
                <w:color w:val="FF0000"/>
                <w:sz w:val="15"/>
                <w:szCs w:val="15"/>
              </w:rPr>
            </w:pPr>
          </w:p>
          <w:p w14:paraId="6A979DF8" w14:textId="77777777" w:rsidR="001476B6" w:rsidRPr="000953DC" w:rsidRDefault="001476B6" w:rsidP="0027301B">
            <w:r w:rsidRPr="000953DC">
              <w:rPr>
                <w:rFonts w:ascii="Arial" w:hAnsi="Arial" w:cs="Arial"/>
                <w:sz w:val="15"/>
                <w:szCs w:val="15"/>
              </w:rPr>
              <w:t xml:space="preserve"> […………………]</w:t>
            </w:r>
          </w:p>
        </w:tc>
      </w:tr>
      <w:tr w:rsidR="001476B6" w14:paraId="591FCBEC" w14:textId="77777777" w:rsidTr="0027301B">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E8BA28" w14:textId="77777777" w:rsidR="001476B6" w:rsidRPr="003A443E" w:rsidRDefault="001476B6" w:rsidP="0027301B">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313A62CE" w14:textId="77777777" w:rsidR="001476B6" w:rsidRPr="003A443E" w:rsidRDefault="001476B6" w:rsidP="003E0408">
            <w:pPr>
              <w:pStyle w:val="NormalLeft"/>
              <w:numPr>
                <w:ilvl w:val="0"/>
                <w:numId w:val="14"/>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27ED3D3F" w14:textId="77777777" w:rsidR="001476B6" w:rsidRPr="003A443E" w:rsidRDefault="001476B6" w:rsidP="0027301B">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536D81" w14:textId="77777777" w:rsidR="001476B6" w:rsidRPr="003A443E" w:rsidRDefault="001476B6" w:rsidP="0027301B">
            <w:pPr>
              <w:rPr>
                <w:rFonts w:ascii="Arial" w:hAnsi="Arial" w:cs="Arial"/>
                <w:color w:val="000000"/>
                <w:sz w:val="15"/>
                <w:szCs w:val="15"/>
              </w:rPr>
            </w:pPr>
          </w:p>
          <w:p w14:paraId="429CE2FA" w14:textId="77777777" w:rsidR="001476B6" w:rsidRPr="003A443E" w:rsidRDefault="001476B6" w:rsidP="0027301B">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17BC66FE" w14:textId="77777777" w:rsidR="001476B6" w:rsidRPr="001D3A2B" w:rsidRDefault="001476B6" w:rsidP="0027301B">
            <w:pPr>
              <w:rPr>
                <w:rFonts w:ascii="Arial" w:hAnsi="Arial" w:cs="Arial"/>
                <w:color w:val="000000"/>
              </w:rPr>
            </w:pPr>
          </w:p>
          <w:p w14:paraId="31C7CD68" w14:textId="77777777" w:rsidR="001476B6" w:rsidRPr="003A443E" w:rsidRDefault="001476B6" w:rsidP="0027301B">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14:paraId="33DEFEF7" w14:textId="77777777" w:rsidR="001476B6" w:rsidRDefault="001476B6" w:rsidP="001476B6">
      <w:pPr>
        <w:pStyle w:val="SectionTitle"/>
        <w:rPr>
          <w:rFonts w:ascii="Arial" w:hAnsi="Arial" w:cs="Arial"/>
          <w:b w:val="0"/>
          <w:caps/>
          <w:sz w:val="15"/>
          <w:szCs w:val="15"/>
        </w:rPr>
      </w:pPr>
    </w:p>
    <w:p w14:paraId="0CE82898" w14:textId="77777777" w:rsidR="001476B6" w:rsidRDefault="001476B6" w:rsidP="001476B6">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1476B6" w14:paraId="78CEFB0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6A010C" w14:textId="77777777" w:rsidR="001476B6" w:rsidRPr="003A443E" w:rsidRDefault="001476B6" w:rsidP="0027301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B6FB2F" w14:textId="77777777" w:rsidR="001476B6" w:rsidRPr="000953DC" w:rsidRDefault="001476B6" w:rsidP="0027301B">
            <w:r w:rsidRPr="000953DC">
              <w:rPr>
                <w:rFonts w:ascii="Arial" w:hAnsi="Arial" w:cs="Arial"/>
                <w:b/>
                <w:sz w:val="15"/>
                <w:szCs w:val="15"/>
              </w:rPr>
              <w:t>Risposta:</w:t>
            </w:r>
          </w:p>
        </w:tc>
      </w:tr>
      <w:tr w:rsidR="001476B6" w14:paraId="5CBCD7D8"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81749E" w14:textId="77777777" w:rsidR="001476B6" w:rsidRPr="003A443E" w:rsidRDefault="001476B6" w:rsidP="0027301B">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13" w:anchor="067" w:history="1">
              <w:r w:rsidRPr="003A443E">
                <w:rPr>
                  <w:rStyle w:val="Collegamentoipertestuale"/>
                  <w:rFonts w:ascii="Arial" w:hAnsi="Arial" w:cs="Arial"/>
                  <w:color w:val="000000"/>
                  <w:sz w:val="14"/>
                  <w:szCs w:val="14"/>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4" w:anchor="084" w:history="1">
              <w:r w:rsidRPr="003A443E">
                <w:rPr>
                  <w:rStyle w:val="Collegamentoipertestuale"/>
                  <w:rFonts w:ascii="Arial" w:hAnsi="Arial" w:cs="Arial"/>
                  <w:color w:val="000000"/>
                  <w:sz w:val="14"/>
                  <w:szCs w:val="14"/>
                </w:rPr>
                <w:t>articolo 84, comma 4, del medesimo decreto</w:t>
              </w:r>
            </w:hyperlink>
            <w:r w:rsidRPr="003A443E">
              <w:rPr>
                <w:rFonts w:ascii="Arial" w:hAnsi="Arial" w:cs="Arial"/>
                <w:color w:val="000000"/>
                <w:sz w:val="14"/>
                <w:szCs w:val="14"/>
              </w:rPr>
              <w:t xml:space="preserve">, fermo restando quanto previsto dagli </w:t>
            </w:r>
            <w:hyperlink r:id="rId15" w:anchor="088" w:history="1">
              <w:r w:rsidRPr="003A443E">
                <w:rPr>
                  <w:rStyle w:val="Collegamentoipertestuale"/>
                  <w:rFonts w:ascii="Arial" w:hAnsi="Arial" w:cs="Arial"/>
                  <w:color w:val="000000"/>
                  <w:sz w:val="14"/>
                  <w:szCs w:val="14"/>
                </w:rPr>
                <w:t>articoli 88, comma 4-bis</w:t>
              </w:r>
            </w:hyperlink>
            <w:r w:rsidRPr="003A443E">
              <w:rPr>
                <w:rFonts w:ascii="Arial" w:hAnsi="Arial" w:cs="Arial"/>
                <w:color w:val="000000"/>
                <w:sz w:val="14"/>
                <w:szCs w:val="14"/>
              </w:rPr>
              <w:t xml:space="preserve">, e </w:t>
            </w:r>
            <w:hyperlink r:id="rId16" w:anchor="092" w:history="1">
              <w:r w:rsidRPr="003A443E">
                <w:rPr>
                  <w:rStyle w:val="Collegamentoipertestuale"/>
                  <w:rFonts w:ascii="Arial" w:hAnsi="Arial" w:cs="Arial"/>
                  <w:color w:val="000000"/>
                  <w:sz w:val="14"/>
                  <w:szCs w:val="14"/>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639E0C" w14:textId="77777777" w:rsidR="001476B6" w:rsidRPr="000953DC" w:rsidRDefault="001476B6" w:rsidP="0027301B">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14:paraId="14B32B99" w14:textId="77777777" w:rsidR="001476B6" w:rsidRPr="000953DC" w:rsidRDefault="001476B6" w:rsidP="0027301B">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389C3C2A" w14:textId="77777777" w:rsidR="001476B6" w:rsidRPr="000953DC" w:rsidRDefault="001476B6" w:rsidP="0027301B">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1476B6" w14:paraId="18C5030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B16956" w14:textId="77777777" w:rsidR="001476B6" w:rsidRPr="00121BF6" w:rsidRDefault="001476B6" w:rsidP="0027301B">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14:paraId="5822E959"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7" w:anchor="09" w:history="1">
              <w:r w:rsidRPr="00121BF6">
                <w:rPr>
                  <w:rStyle w:val="Collegamentoipertestuale"/>
                  <w:rFonts w:ascii="Arial" w:eastAsia="font1140" w:hAnsi="Arial" w:cs="Arial"/>
                  <w:color w:val="000000"/>
                  <w:sz w:val="14"/>
                  <w:szCs w:val="14"/>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8" w:anchor="014" w:history="1">
              <w:r w:rsidRPr="00121BF6">
                <w:rPr>
                  <w:rStyle w:val="Collegamentoipertestuale"/>
                  <w:rFonts w:ascii="Arial" w:eastAsia="font1140" w:hAnsi="Arial" w:cs="Arial"/>
                  <w:color w:val="000000"/>
                  <w:sz w:val="14"/>
                  <w:szCs w:val="14"/>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4E5EE4C1"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297AAFC2" w14:textId="77777777" w:rsidR="001476B6" w:rsidRPr="00121BF6" w:rsidRDefault="001476B6" w:rsidP="0027301B">
            <w:pPr>
              <w:pStyle w:val="NormaleWeb1"/>
              <w:spacing w:before="0" w:after="0"/>
              <w:jc w:val="both"/>
              <w:rPr>
                <w:rFonts w:ascii="Arial" w:hAnsi="Arial" w:cs="Arial"/>
                <w:color w:val="000000"/>
                <w:sz w:val="14"/>
                <w:szCs w:val="14"/>
              </w:rPr>
            </w:pPr>
          </w:p>
          <w:p w14:paraId="62B571AD"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5D6EFA2"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01B40860"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2B1FB4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101B9AC"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1140" w:hAnsi="Arial" w:cs="Arial"/>
                <w:color w:val="000000"/>
                <w:sz w:val="14"/>
                <w:szCs w:val="14"/>
              </w:rPr>
              <w:t xml:space="preserve">articolo 17 della legge 19 marzo 1990, n. 55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 xml:space="preserve">)? </w:t>
            </w:r>
          </w:p>
          <w:p w14:paraId="2A3CD506" w14:textId="77777777" w:rsidR="001476B6" w:rsidRPr="00121BF6" w:rsidRDefault="001476B6" w:rsidP="0027301B">
            <w:pPr>
              <w:ind w:left="284" w:hanging="284"/>
              <w:jc w:val="both"/>
              <w:rPr>
                <w:rFonts w:ascii="Arial" w:hAnsi="Arial" w:cs="Arial"/>
                <w:color w:val="000000"/>
                <w:sz w:val="14"/>
                <w:szCs w:val="14"/>
              </w:rPr>
            </w:pPr>
          </w:p>
          <w:p w14:paraId="7AC52357" w14:textId="77777777" w:rsidR="001476B6" w:rsidRPr="00121BF6" w:rsidRDefault="001476B6" w:rsidP="0027301B">
            <w:pPr>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14:paraId="77E9AA7A"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5A3DFD7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7325EEF"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14:paraId="0270A4F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67606D4"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68F0BE1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6B98FB5"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7CB0FA9"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4249871"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AF8FCE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D0BA35A"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2286A7B0"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9" w:anchor="17" w:history="1">
              <w:r w:rsidRPr="00121BF6">
                <w:rPr>
                  <w:rStyle w:val="Collegamentoipertestuale"/>
                  <w:rFonts w:ascii="Arial" w:eastAsia="font1140" w:hAnsi="Arial" w:cs="Arial"/>
                  <w:color w:val="000000"/>
                  <w:sz w:val="14"/>
                  <w:szCs w:val="14"/>
                </w:rPr>
                <w:t>a legge 12 marzo 1999, n. 68</w:t>
              </w:r>
            </w:hyperlink>
          </w:p>
          <w:p w14:paraId="22DBC54F" w14:textId="77777777" w:rsidR="001476B6" w:rsidRPr="00121BF6" w:rsidRDefault="001476B6" w:rsidP="0027301B">
            <w:pPr>
              <w:pStyle w:val="NormaleWeb1"/>
              <w:spacing w:before="0" w:after="0"/>
              <w:ind w:left="284"/>
              <w:jc w:val="both"/>
              <w:rPr>
                <w:rFonts w:eastAsia="font1140"/>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642D2E48" w14:textId="77777777" w:rsidR="001476B6" w:rsidRPr="00121BF6" w:rsidRDefault="001476B6" w:rsidP="0027301B">
            <w:pPr>
              <w:pStyle w:val="NormaleWeb1"/>
              <w:spacing w:before="0" w:after="0"/>
              <w:ind w:left="284" w:hanging="284"/>
              <w:jc w:val="both"/>
              <w:rPr>
                <w:rFonts w:eastAsia="font1140"/>
                <w:color w:val="000000"/>
              </w:rPr>
            </w:pPr>
          </w:p>
          <w:p w14:paraId="34555E0B" w14:textId="77777777" w:rsidR="001476B6" w:rsidRPr="00121BF6" w:rsidRDefault="001476B6" w:rsidP="0027301B">
            <w:pPr>
              <w:pStyle w:val="NormaleWeb1"/>
              <w:spacing w:before="0" w:after="0"/>
              <w:jc w:val="both"/>
              <w:rPr>
                <w:rFonts w:ascii="Arial" w:hAnsi="Arial" w:cs="Arial"/>
                <w:color w:val="000000"/>
                <w:sz w:val="14"/>
                <w:szCs w:val="14"/>
              </w:rPr>
            </w:pPr>
          </w:p>
          <w:p w14:paraId="4A059653" w14:textId="77777777" w:rsidR="001476B6" w:rsidRPr="00121BF6" w:rsidRDefault="001476B6" w:rsidP="0027301B">
            <w:pPr>
              <w:pStyle w:val="NormaleWeb1"/>
              <w:spacing w:before="0" w:after="0"/>
              <w:jc w:val="both"/>
              <w:rPr>
                <w:rFonts w:ascii="Arial" w:hAnsi="Arial" w:cs="Arial"/>
                <w:color w:val="000000"/>
                <w:sz w:val="14"/>
                <w:szCs w:val="14"/>
              </w:rPr>
            </w:pPr>
          </w:p>
          <w:p w14:paraId="5364CF2F" w14:textId="77777777" w:rsidR="001476B6" w:rsidRPr="00121BF6" w:rsidRDefault="001476B6" w:rsidP="0027301B">
            <w:pPr>
              <w:pStyle w:val="NormaleWeb1"/>
              <w:spacing w:before="0" w:after="0"/>
              <w:jc w:val="both"/>
              <w:rPr>
                <w:rFonts w:ascii="Arial" w:hAnsi="Arial" w:cs="Arial"/>
                <w:color w:val="000000"/>
                <w:sz w:val="14"/>
                <w:szCs w:val="14"/>
              </w:rPr>
            </w:pPr>
          </w:p>
          <w:p w14:paraId="5D6D2087" w14:textId="77777777" w:rsidR="001476B6" w:rsidRPr="00121BF6" w:rsidRDefault="001476B6" w:rsidP="0027301B">
            <w:pPr>
              <w:pStyle w:val="NormaleWeb1"/>
              <w:spacing w:before="0" w:after="0"/>
              <w:jc w:val="both"/>
              <w:rPr>
                <w:rFonts w:ascii="Arial" w:hAnsi="Arial" w:cs="Arial"/>
                <w:color w:val="000000"/>
                <w:sz w:val="14"/>
                <w:szCs w:val="14"/>
              </w:rPr>
            </w:pPr>
          </w:p>
          <w:p w14:paraId="3E85CECF" w14:textId="77777777" w:rsidR="001476B6" w:rsidRPr="00121BF6" w:rsidRDefault="001476B6" w:rsidP="0027301B">
            <w:pPr>
              <w:pStyle w:val="NormaleWeb1"/>
              <w:spacing w:before="0" w:after="0"/>
              <w:jc w:val="both"/>
              <w:rPr>
                <w:rFonts w:ascii="Arial" w:hAnsi="Arial" w:cs="Arial"/>
                <w:color w:val="000000"/>
                <w:sz w:val="14"/>
                <w:szCs w:val="14"/>
              </w:rPr>
            </w:pPr>
          </w:p>
          <w:p w14:paraId="2E5BA707" w14:textId="77777777" w:rsidR="001476B6" w:rsidRPr="00121BF6" w:rsidRDefault="001476B6" w:rsidP="0027301B">
            <w:pPr>
              <w:pStyle w:val="NormaleWeb1"/>
              <w:spacing w:before="0" w:after="0"/>
              <w:jc w:val="both"/>
              <w:rPr>
                <w:rFonts w:ascii="Arial" w:hAnsi="Arial" w:cs="Arial"/>
                <w:color w:val="000000"/>
                <w:sz w:val="14"/>
                <w:szCs w:val="14"/>
              </w:rPr>
            </w:pPr>
          </w:p>
          <w:p w14:paraId="0D238A7E" w14:textId="77777777" w:rsidR="001476B6" w:rsidRPr="00121BF6" w:rsidRDefault="001476B6" w:rsidP="0027301B">
            <w:pPr>
              <w:pStyle w:val="NormaleWeb1"/>
              <w:spacing w:before="0" w:after="0"/>
              <w:jc w:val="both"/>
              <w:rPr>
                <w:rFonts w:ascii="Arial" w:hAnsi="Arial" w:cs="Arial"/>
                <w:color w:val="000000"/>
                <w:sz w:val="14"/>
                <w:szCs w:val="14"/>
              </w:rPr>
            </w:pPr>
          </w:p>
          <w:p w14:paraId="2784BA2C" w14:textId="77777777" w:rsidR="001476B6" w:rsidRPr="00121BF6" w:rsidRDefault="001476B6" w:rsidP="0027301B">
            <w:pPr>
              <w:pStyle w:val="NormaleWeb1"/>
              <w:spacing w:before="0" w:after="0"/>
              <w:jc w:val="both"/>
              <w:rPr>
                <w:rFonts w:ascii="Arial" w:hAnsi="Arial" w:cs="Arial"/>
                <w:color w:val="000000"/>
                <w:sz w:val="14"/>
                <w:szCs w:val="14"/>
              </w:rPr>
            </w:pPr>
          </w:p>
          <w:p w14:paraId="29E6FEE1" w14:textId="77777777" w:rsidR="001476B6" w:rsidRPr="00121BF6" w:rsidRDefault="001476B6" w:rsidP="003E0408">
            <w:pPr>
              <w:pStyle w:val="NormaleWeb1"/>
              <w:numPr>
                <w:ilvl w:val="0"/>
                <w:numId w:val="9"/>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20" w:anchor="317" w:history="1">
              <w:r w:rsidRPr="00121BF6">
                <w:rPr>
                  <w:rStyle w:val="Collegamentoipertestuale"/>
                  <w:rFonts w:ascii="Arial" w:eastAsia="font1140" w:hAnsi="Arial" w:cs="Arial"/>
                  <w:color w:val="000000"/>
                  <w:sz w:val="14"/>
                  <w:szCs w:val="14"/>
                </w:rPr>
                <w:t>articoli 317</w:t>
              </w:r>
            </w:hyperlink>
            <w:r w:rsidRPr="00121BF6">
              <w:rPr>
                <w:rFonts w:ascii="Arial" w:hAnsi="Arial" w:cs="Arial"/>
                <w:color w:val="000000"/>
                <w:sz w:val="14"/>
                <w:szCs w:val="14"/>
              </w:rPr>
              <w:t xml:space="preserve"> e </w:t>
            </w:r>
            <w:hyperlink r:id="rId21" w:anchor="629" w:history="1">
              <w:r w:rsidRPr="00121BF6">
                <w:rPr>
                  <w:rStyle w:val="Collegamentoipertestuale"/>
                  <w:rFonts w:ascii="Arial" w:eastAsia="font1140" w:hAnsi="Arial" w:cs="Arial"/>
                  <w:color w:val="000000"/>
                  <w:sz w:val="14"/>
                  <w:szCs w:val="14"/>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1DCCCFDD"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54F07C2"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53E97956"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EE0CC9B"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51163385"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BC34DA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 (articolo 80, comma 5, lettera l</w:t>
            </w:r>
            <w:proofErr w:type="gramStart"/>
            <w:r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14:paraId="6E8705C9"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CF5F57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2D6C36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41312D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AC6CCCB"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7AB9044"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BCA58BE" w14:textId="77777777" w:rsidR="001476B6" w:rsidRPr="00121BF6" w:rsidRDefault="001476B6" w:rsidP="003E0408">
            <w:pPr>
              <w:pStyle w:val="NormaleWeb1"/>
              <w:numPr>
                <w:ilvl w:val="0"/>
                <w:numId w:val="9"/>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22" w:anchor="2359" w:history="1">
              <w:r w:rsidRPr="00121BF6">
                <w:rPr>
                  <w:rStyle w:val="Collegamentoipertestuale"/>
                  <w:rFonts w:ascii="Arial" w:eastAsia="font1140" w:hAnsi="Arial" w:cs="Arial"/>
                  <w:color w:val="000000"/>
                  <w:sz w:val="14"/>
                  <w:szCs w:val="14"/>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BB5B46" w14:textId="77777777" w:rsidR="001476B6" w:rsidRPr="003A443E" w:rsidRDefault="001476B6" w:rsidP="0027301B">
            <w:pPr>
              <w:rPr>
                <w:rFonts w:ascii="Arial" w:hAnsi="Arial" w:cs="Arial"/>
                <w:color w:val="000000"/>
                <w:sz w:val="15"/>
                <w:szCs w:val="15"/>
              </w:rPr>
            </w:pPr>
          </w:p>
          <w:p w14:paraId="2AA955A3" w14:textId="77777777" w:rsidR="001476B6" w:rsidRPr="003A443E" w:rsidRDefault="001476B6" w:rsidP="0027301B">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D471373"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AC1F652"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2E1395EF" w14:textId="77777777" w:rsidR="001476B6" w:rsidRPr="001D3A2B" w:rsidRDefault="001476B6" w:rsidP="0027301B">
            <w:pPr>
              <w:jc w:val="both"/>
              <w:rPr>
                <w:rFonts w:ascii="Arial" w:hAnsi="Arial" w:cs="Arial"/>
                <w:color w:val="000000"/>
                <w:sz w:val="4"/>
                <w:szCs w:val="4"/>
              </w:rPr>
            </w:pPr>
          </w:p>
          <w:p w14:paraId="406BCC1D" w14:textId="77777777" w:rsidR="001476B6" w:rsidRPr="003A443E" w:rsidRDefault="001476B6" w:rsidP="0027301B">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28249A8"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B5072B1"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384CE724" w14:textId="77777777" w:rsidR="001476B6" w:rsidRPr="001D3A2B" w:rsidRDefault="001476B6" w:rsidP="0027301B">
            <w:pPr>
              <w:rPr>
                <w:rFonts w:ascii="Arial" w:hAnsi="Arial" w:cs="Arial"/>
                <w:color w:val="000000"/>
                <w:sz w:val="4"/>
                <w:szCs w:val="4"/>
              </w:rPr>
            </w:pPr>
          </w:p>
          <w:p w14:paraId="794C1DB3"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781C631F" w14:textId="77777777" w:rsidR="001476B6" w:rsidRPr="003A443E" w:rsidRDefault="001476B6" w:rsidP="0027301B">
            <w:pPr>
              <w:ind w:left="284" w:hanging="284"/>
              <w:jc w:val="both"/>
              <w:rPr>
                <w:rFonts w:ascii="Arial" w:hAnsi="Arial" w:cs="Arial"/>
                <w:color w:val="000000"/>
                <w:sz w:val="14"/>
                <w:szCs w:val="14"/>
              </w:rPr>
            </w:pPr>
          </w:p>
          <w:p w14:paraId="74138948" w14:textId="77777777" w:rsidR="001476B6" w:rsidRPr="003A443E" w:rsidRDefault="001476B6" w:rsidP="0027301B">
            <w:pPr>
              <w:ind w:left="284" w:hanging="284"/>
              <w:jc w:val="both"/>
              <w:rPr>
                <w:rFonts w:ascii="Arial" w:hAnsi="Arial" w:cs="Arial"/>
                <w:color w:val="000000"/>
              </w:rPr>
            </w:pPr>
            <w:r w:rsidRPr="003A443E">
              <w:rPr>
                <w:rFonts w:ascii="Arial" w:hAnsi="Arial" w:cs="Arial"/>
                <w:color w:val="000000"/>
                <w:sz w:val="14"/>
                <w:szCs w:val="14"/>
              </w:rPr>
              <w:t>[………..…][……….…][……….…]</w:t>
            </w:r>
          </w:p>
          <w:p w14:paraId="2C867416" w14:textId="77777777" w:rsidR="001476B6" w:rsidRPr="003A443E" w:rsidRDefault="001476B6" w:rsidP="0027301B">
            <w:pPr>
              <w:rPr>
                <w:rFonts w:ascii="Arial" w:hAnsi="Arial" w:cs="Arial"/>
                <w:color w:val="000000"/>
                <w:sz w:val="14"/>
                <w:szCs w:val="14"/>
              </w:rPr>
            </w:pPr>
          </w:p>
          <w:p w14:paraId="3D203D3E"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8DA57C8"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B66487C"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6DF772B1" w14:textId="77777777" w:rsidR="001476B6" w:rsidRPr="003A443E" w:rsidRDefault="001476B6" w:rsidP="0027301B">
            <w:pPr>
              <w:rPr>
                <w:rFonts w:ascii="Arial" w:hAnsi="Arial" w:cs="Arial"/>
                <w:color w:val="000000"/>
                <w:sz w:val="14"/>
                <w:szCs w:val="14"/>
              </w:rPr>
            </w:pPr>
          </w:p>
          <w:p w14:paraId="48F7F29A"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6B22D2FD"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320513F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68/1999 indicare le motivazioni:</w:t>
            </w:r>
          </w:p>
          <w:p w14:paraId="07DBE5D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(numero dipendenti e/o </w:t>
            </w:r>
            <w:proofErr w:type="gramStart"/>
            <w:r w:rsidRPr="003A443E">
              <w:rPr>
                <w:rFonts w:ascii="Arial" w:hAnsi="Arial" w:cs="Arial"/>
                <w:color w:val="000000"/>
                <w:sz w:val="14"/>
                <w:szCs w:val="14"/>
              </w:rPr>
              <w:t>altro )</w:t>
            </w:r>
            <w:proofErr w:type="gramEnd"/>
            <w:r w:rsidRPr="003A443E">
              <w:rPr>
                <w:rFonts w:ascii="Arial" w:hAnsi="Arial" w:cs="Arial"/>
                <w:color w:val="000000"/>
                <w:sz w:val="14"/>
                <w:szCs w:val="14"/>
              </w:rPr>
              <w:t xml:space="preserve"> [………..…][……….…][……….…]</w:t>
            </w:r>
          </w:p>
          <w:p w14:paraId="1A0D2D4B" w14:textId="77777777" w:rsidR="001476B6" w:rsidRPr="001D3A2B" w:rsidRDefault="001476B6" w:rsidP="0027301B">
            <w:pPr>
              <w:rPr>
                <w:rFonts w:ascii="Arial" w:hAnsi="Arial" w:cs="Arial"/>
                <w:color w:val="000000"/>
                <w:sz w:val="4"/>
                <w:szCs w:val="4"/>
              </w:rPr>
            </w:pPr>
          </w:p>
          <w:p w14:paraId="068F54F7"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3BB3C7B" w14:textId="77777777" w:rsidR="001476B6" w:rsidRPr="003A443E" w:rsidRDefault="001476B6" w:rsidP="0027301B">
            <w:pPr>
              <w:rPr>
                <w:rFonts w:ascii="Arial" w:hAnsi="Arial" w:cs="Arial"/>
                <w:color w:val="000000"/>
                <w:sz w:val="14"/>
                <w:szCs w:val="14"/>
              </w:rPr>
            </w:pPr>
          </w:p>
          <w:p w14:paraId="010C0FBB" w14:textId="77777777" w:rsidR="001476B6" w:rsidRPr="003A443E" w:rsidRDefault="001476B6" w:rsidP="0027301B">
            <w:pPr>
              <w:rPr>
                <w:rFonts w:ascii="Arial" w:hAnsi="Arial" w:cs="Arial"/>
                <w:color w:val="000000"/>
              </w:rPr>
            </w:pPr>
          </w:p>
          <w:p w14:paraId="46C432A1"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6FD71F15" w14:textId="77777777" w:rsidR="001476B6" w:rsidRPr="003A443E" w:rsidRDefault="001476B6" w:rsidP="0027301B">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AD050B5"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lastRenderedPageBreak/>
              <w:t>Se la documentazione pertinente è disponibile elettronicamente, indicare: indirizzo web, autorità o organismo di emanazione, riferimento preciso della documentazione):</w:t>
            </w:r>
          </w:p>
          <w:p w14:paraId="14B4EEC6" w14:textId="77777777" w:rsidR="001476B6" w:rsidRPr="003A443E" w:rsidRDefault="001476B6" w:rsidP="0027301B">
            <w:pPr>
              <w:jc w:val="both"/>
              <w:rPr>
                <w:rFonts w:ascii="Arial" w:hAnsi="Arial" w:cs="Arial"/>
                <w:strike/>
                <w:color w:val="000000"/>
                <w:sz w:val="15"/>
                <w:szCs w:val="15"/>
              </w:rPr>
            </w:pPr>
            <w:r w:rsidRPr="003A443E">
              <w:rPr>
                <w:rFonts w:ascii="Arial" w:hAnsi="Arial" w:cs="Arial"/>
                <w:color w:val="000000"/>
                <w:sz w:val="14"/>
                <w:szCs w:val="14"/>
              </w:rPr>
              <w:t>[………..…][……….…][……….…]</w:t>
            </w:r>
          </w:p>
          <w:p w14:paraId="7C38CC30" w14:textId="77777777" w:rsidR="001476B6" w:rsidRDefault="001476B6" w:rsidP="0027301B">
            <w:pPr>
              <w:rPr>
                <w:rFonts w:ascii="Arial" w:hAnsi="Arial" w:cs="Arial"/>
                <w:color w:val="000000"/>
                <w:sz w:val="14"/>
                <w:szCs w:val="14"/>
              </w:rPr>
            </w:pPr>
          </w:p>
          <w:p w14:paraId="29FE385D" w14:textId="77777777" w:rsidR="001476B6" w:rsidRPr="003A443E" w:rsidRDefault="001476B6" w:rsidP="0027301B">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1476B6" w14:paraId="1D74E3C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12FD90" w14:textId="77777777" w:rsidR="001476B6" w:rsidRPr="003A443E" w:rsidRDefault="001476B6" w:rsidP="003E0408">
            <w:pPr>
              <w:numPr>
                <w:ilvl w:val="0"/>
                <w:numId w:val="9"/>
              </w:numPr>
              <w:suppressAutoHyphens/>
              <w:spacing w:before="120" w:after="120"/>
              <w:rPr>
                <w:rFonts w:ascii="Arial" w:hAnsi="Arial" w:cs="Arial"/>
                <w:color w:val="000000"/>
                <w:sz w:val="14"/>
                <w:szCs w:val="14"/>
              </w:rPr>
            </w:pPr>
            <w:r w:rsidRPr="003A443E">
              <w:rPr>
                <w:rFonts w:ascii="Arial" w:hAnsi="Arial" w:cs="Arial"/>
                <w:color w:val="000000"/>
                <w:sz w:val="14"/>
                <w:szCs w:val="14"/>
              </w:rPr>
              <w:lastRenderedPageBreak/>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Pr>
                <w:rFonts w:ascii="Arial" w:hAnsi="Arial" w:cs="Arial"/>
                <w:color w:val="000000"/>
                <w:sz w:val="14"/>
                <w:szCs w:val="14"/>
              </w:rPr>
              <w:t xml:space="preserve">el medesimo operatore </w:t>
            </w:r>
            <w:proofErr w:type="gramStart"/>
            <w:r>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96501C" w14:textId="77777777" w:rsidR="001476B6" w:rsidRPr="003A443E" w:rsidRDefault="001476B6" w:rsidP="0027301B">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498C10FF"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w:t>
            </w:r>
          </w:p>
        </w:tc>
      </w:tr>
    </w:tbl>
    <w:p w14:paraId="2852F44E" w14:textId="77777777" w:rsidR="001476B6" w:rsidRDefault="001476B6" w:rsidP="001476B6">
      <w:pPr>
        <w:autoSpaceDE w:val="0"/>
        <w:autoSpaceDN w:val="0"/>
        <w:adjustRightInd w:val="0"/>
        <w:rPr>
          <w:rFonts w:ascii="DejaVuSerifCondensed" w:hAnsi="DejaVuSerifCondensed" w:cs="DejaVuSerifCondensed"/>
          <w:sz w:val="22"/>
        </w:rPr>
      </w:pPr>
    </w:p>
    <w:p w14:paraId="117311DB" w14:textId="77777777" w:rsidR="001476B6" w:rsidRDefault="001476B6" w:rsidP="001476B6">
      <w:pPr>
        <w:autoSpaceDE w:val="0"/>
        <w:autoSpaceDN w:val="0"/>
        <w:adjustRightInd w:val="0"/>
        <w:rPr>
          <w:rFonts w:ascii="DejaVuSerifCondensed" w:hAnsi="DejaVuSerifCondensed" w:cs="DejaVuSerifCondensed"/>
          <w:sz w:val="22"/>
        </w:rPr>
      </w:pPr>
    </w:p>
    <w:p w14:paraId="0680B6E9" w14:textId="77777777" w:rsidR="001476B6" w:rsidRDefault="001476B6" w:rsidP="001476B6">
      <w:pPr>
        <w:autoSpaceDE w:val="0"/>
        <w:autoSpaceDN w:val="0"/>
        <w:adjustRightInd w:val="0"/>
        <w:rPr>
          <w:rFonts w:ascii="DejaVuSerifCondensed" w:hAnsi="DejaVuSerifCondensed" w:cs="DejaVuSerifCondensed"/>
          <w:sz w:val="22"/>
        </w:rPr>
      </w:pPr>
    </w:p>
    <w:p w14:paraId="12F5AC8A" w14:textId="77777777" w:rsidR="001476B6" w:rsidRDefault="001476B6" w:rsidP="001476B6">
      <w:pPr>
        <w:autoSpaceDE w:val="0"/>
        <w:autoSpaceDN w:val="0"/>
        <w:adjustRightInd w:val="0"/>
        <w:rPr>
          <w:rFonts w:ascii="DejaVuSerifCondensed" w:hAnsi="DejaVuSerifCondensed" w:cs="DejaVuSerifCondensed"/>
          <w:sz w:val="22"/>
        </w:rPr>
      </w:pPr>
    </w:p>
    <w:p w14:paraId="75E8DDD5" w14:textId="77777777" w:rsidR="001476B6" w:rsidRDefault="001476B6" w:rsidP="001476B6">
      <w:pPr>
        <w:autoSpaceDE w:val="0"/>
        <w:autoSpaceDN w:val="0"/>
        <w:adjustRightInd w:val="0"/>
        <w:rPr>
          <w:rFonts w:ascii="DejaVuSerifCondensed" w:hAnsi="DejaVuSerifCondensed" w:cs="DejaVuSerifCondensed"/>
          <w:sz w:val="22"/>
        </w:rPr>
      </w:pPr>
    </w:p>
    <w:p w14:paraId="01931AF6" w14:textId="77777777" w:rsidR="001476B6" w:rsidRDefault="001476B6" w:rsidP="001476B6">
      <w:pPr>
        <w:autoSpaceDE w:val="0"/>
        <w:autoSpaceDN w:val="0"/>
        <w:adjustRightInd w:val="0"/>
        <w:rPr>
          <w:rFonts w:ascii="DejaVuSerifCondensed" w:hAnsi="DejaVuSerifCondensed" w:cs="DejaVuSerifCondensed"/>
          <w:sz w:val="22"/>
        </w:rPr>
      </w:pPr>
    </w:p>
    <w:p w14:paraId="037DF61C" w14:textId="77777777" w:rsidR="001476B6" w:rsidRDefault="001476B6" w:rsidP="001476B6">
      <w:pPr>
        <w:autoSpaceDE w:val="0"/>
        <w:autoSpaceDN w:val="0"/>
        <w:adjustRightInd w:val="0"/>
        <w:rPr>
          <w:rFonts w:ascii="DejaVuSerifCondensed" w:hAnsi="DejaVuSerifCondensed" w:cs="DejaVuSerifCondensed"/>
          <w:sz w:val="22"/>
        </w:rPr>
      </w:pPr>
    </w:p>
    <w:p w14:paraId="12574021" w14:textId="77777777" w:rsidR="001476B6" w:rsidRDefault="001476B6" w:rsidP="001476B6">
      <w:pPr>
        <w:autoSpaceDE w:val="0"/>
        <w:autoSpaceDN w:val="0"/>
        <w:adjustRightInd w:val="0"/>
        <w:rPr>
          <w:rFonts w:ascii="DejaVuSerifCondensed" w:hAnsi="DejaVuSerifCondensed" w:cs="DejaVuSerifCondensed"/>
          <w:sz w:val="22"/>
        </w:rPr>
      </w:pPr>
    </w:p>
    <w:p w14:paraId="3843FA8D" w14:textId="77777777" w:rsidR="001476B6" w:rsidRDefault="001476B6" w:rsidP="001476B6">
      <w:pPr>
        <w:autoSpaceDE w:val="0"/>
        <w:autoSpaceDN w:val="0"/>
        <w:adjustRightInd w:val="0"/>
        <w:rPr>
          <w:rFonts w:ascii="DejaVuSerifCondensed" w:hAnsi="DejaVuSerifCondensed" w:cs="DejaVuSerifCondensed"/>
          <w:sz w:val="22"/>
        </w:rPr>
      </w:pPr>
    </w:p>
    <w:p w14:paraId="22EFD583" w14:textId="77777777" w:rsidR="001476B6" w:rsidRDefault="001476B6" w:rsidP="001476B6">
      <w:pPr>
        <w:jc w:val="center"/>
        <w:rPr>
          <w:rFonts w:ascii="Arial" w:hAnsi="Arial" w:cs="Arial"/>
          <w:sz w:val="17"/>
          <w:szCs w:val="17"/>
        </w:rPr>
      </w:pPr>
      <w:r>
        <w:rPr>
          <w:sz w:val="18"/>
          <w:szCs w:val="18"/>
        </w:rPr>
        <w:br w:type="page"/>
      </w:r>
      <w:r>
        <w:rPr>
          <w:sz w:val="18"/>
          <w:szCs w:val="18"/>
        </w:rPr>
        <w:lastRenderedPageBreak/>
        <w:t>Parte IV: Criteri di selezione</w:t>
      </w:r>
    </w:p>
    <w:p w14:paraId="65DEC9EB" w14:textId="77777777" w:rsidR="001476B6" w:rsidRDefault="001476B6" w:rsidP="001476B6">
      <w:pPr>
        <w:rPr>
          <w:rFonts w:ascii="Arial" w:hAnsi="Arial" w:cs="Arial"/>
          <w:sz w:val="17"/>
          <w:szCs w:val="17"/>
        </w:rPr>
      </w:pPr>
    </w:p>
    <w:p w14:paraId="2EF53994" w14:textId="77777777" w:rsidR="001476B6" w:rsidRDefault="001476B6" w:rsidP="001476B6">
      <w:pPr>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10AEAA40" w14:textId="77777777" w:rsidR="001476B6" w:rsidRPr="00DE4996" w:rsidRDefault="001476B6" w:rsidP="001476B6">
      <w:pPr>
        <w:rPr>
          <w:rFonts w:ascii="Arial" w:hAnsi="Arial" w:cs="Arial"/>
          <w:sz w:val="16"/>
          <w:szCs w:val="16"/>
        </w:rPr>
      </w:pPr>
    </w:p>
    <w:p w14:paraId="17C617AB" w14:textId="77777777" w:rsidR="001476B6" w:rsidRDefault="001476B6" w:rsidP="001476B6">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586BA5D" w14:textId="77777777" w:rsidR="001476B6" w:rsidRDefault="001476B6" w:rsidP="001476B6">
      <w:pPr>
        <w:pStyle w:val="Titolo1"/>
        <w:rPr>
          <w:sz w:val="16"/>
          <w:szCs w:val="16"/>
        </w:rPr>
      </w:pPr>
    </w:p>
    <w:p w14:paraId="3CA840F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1476B6" w14:paraId="7BCC7D89" w14:textId="77777777" w:rsidTr="0027301B">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DD088D7" w14:textId="77777777" w:rsidR="001476B6" w:rsidRDefault="001476B6" w:rsidP="0027301B">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41E5C6C" w14:textId="77777777" w:rsidR="001476B6" w:rsidRDefault="001476B6" w:rsidP="0027301B">
            <w:r>
              <w:rPr>
                <w:rFonts w:ascii="Arial" w:hAnsi="Arial" w:cs="Arial"/>
                <w:b/>
                <w:sz w:val="15"/>
                <w:szCs w:val="15"/>
              </w:rPr>
              <w:t>Risposta</w:t>
            </w:r>
          </w:p>
        </w:tc>
      </w:tr>
      <w:tr w:rsidR="001476B6" w14:paraId="53FDA3D4" w14:textId="77777777" w:rsidTr="0027301B">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6EF8FCF5" w14:textId="77777777" w:rsidR="001476B6" w:rsidRDefault="001476B6" w:rsidP="0027301B">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10D3D83" w14:textId="77777777" w:rsidR="001476B6" w:rsidRDefault="001476B6" w:rsidP="0027301B">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14:paraId="4482E2AB" w14:textId="77777777" w:rsidR="001476B6" w:rsidRDefault="001476B6" w:rsidP="001476B6">
      <w:pPr>
        <w:pStyle w:val="SectionTitle"/>
        <w:spacing w:after="120"/>
        <w:jc w:val="both"/>
        <w:rPr>
          <w:rFonts w:ascii="Arial" w:hAnsi="Arial" w:cs="Arial"/>
          <w:b w:val="0"/>
          <w:caps/>
          <w:sz w:val="16"/>
          <w:szCs w:val="16"/>
        </w:rPr>
      </w:pPr>
    </w:p>
    <w:p w14:paraId="6C3E8E1D" w14:textId="77777777" w:rsidR="001476B6" w:rsidRPr="003A443E" w:rsidRDefault="001476B6" w:rsidP="001476B6">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36DEE021" w14:textId="77777777" w:rsidR="001476B6" w:rsidRPr="003A443E" w:rsidRDefault="001476B6" w:rsidP="001476B6">
      <w:pPr>
        <w:pBdr>
          <w:top w:val="single" w:sz="4" w:space="0" w:color="00000A"/>
          <w:left w:val="single" w:sz="4" w:space="4" w:color="00000A"/>
          <w:bottom w:val="single" w:sz="4" w:space="1" w:color="00000A"/>
          <w:right w:val="single" w:sz="4" w:space="4" w:color="00000A"/>
        </w:pBdr>
        <w:shd w:val="clear" w:color="auto" w:fill="BFBFBF"/>
        <w:ind w:right="299"/>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31B175C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49138E" w14:textId="77777777" w:rsidR="001476B6" w:rsidRDefault="001476B6" w:rsidP="0027301B">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7FDF97" w14:textId="77777777" w:rsidR="001476B6" w:rsidRDefault="001476B6" w:rsidP="0027301B">
            <w:r>
              <w:rPr>
                <w:rFonts w:ascii="Arial" w:hAnsi="Arial" w:cs="Arial"/>
                <w:b/>
                <w:sz w:val="15"/>
                <w:szCs w:val="15"/>
              </w:rPr>
              <w:t>Risposta</w:t>
            </w:r>
          </w:p>
        </w:tc>
      </w:tr>
      <w:tr w:rsidR="001476B6" w14:paraId="4BE9A07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FF350A" w14:textId="77777777" w:rsidR="001476B6" w:rsidRDefault="001476B6" w:rsidP="003E0408">
            <w:pPr>
              <w:pStyle w:val="Paragrafoelenco1"/>
              <w:numPr>
                <w:ilvl w:val="0"/>
                <w:numId w:val="2"/>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7CA2CF38" w14:textId="77777777" w:rsidR="001476B6" w:rsidRDefault="001476B6" w:rsidP="0027301B">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F48AA9" w14:textId="77777777" w:rsidR="001476B6" w:rsidRDefault="001476B6" w:rsidP="0027301B">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1C783DDA" w14:textId="77777777" w:rsidR="001476B6" w:rsidRDefault="001476B6" w:rsidP="0027301B">
            <w:r>
              <w:rPr>
                <w:rFonts w:ascii="Arial" w:hAnsi="Arial" w:cs="Arial"/>
                <w:sz w:val="15"/>
                <w:szCs w:val="15"/>
              </w:rPr>
              <w:t>[…………][……..…][…………]</w:t>
            </w:r>
          </w:p>
        </w:tc>
      </w:tr>
      <w:tr w:rsidR="001476B6" w14:paraId="354B56AE" w14:textId="77777777" w:rsidTr="0027301B">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BE1859" w14:textId="77777777" w:rsidR="001476B6" w:rsidRDefault="001476B6" w:rsidP="003E0408">
            <w:pPr>
              <w:pStyle w:val="Paragrafoelenco1"/>
              <w:numPr>
                <w:ilvl w:val="0"/>
                <w:numId w:val="2"/>
              </w:numPr>
              <w:tabs>
                <w:tab w:val="left" w:pos="284"/>
              </w:tabs>
              <w:ind w:left="284" w:hanging="284"/>
              <w:rPr>
                <w:rFonts w:ascii="Arial" w:hAnsi="Arial" w:cs="Arial"/>
                <w:sz w:val="15"/>
                <w:szCs w:val="15"/>
              </w:rPr>
            </w:pPr>
            <w:r>
              <w:rPr>
                <w:rFonts w:ascii="Arial" w:hAnsi="Arial" w:cs="Arial"/>
                <w:b/>
                <w:sz w:val="15"/>
                <w:szCs w:val="15"/>
              </w:rPr>
              <w:t>Per gli appalti di servizi:</w:t>
            </w:r>
          </w:p>
          <w:p w14:paraId="03B8F8BC" w14:textId="77777777" w:rsidR="001476B6" w:rsidRDefault="001476B6" w:rsidP="0027301B">
            <w:pPr>
              <w:pStyle w:val="Paragrafoelenco1"/>
              <w:tabs>
                <w:tab w:val="left" w:pos="284"/>
              </w:tabs>
              <w:ind w:left="284"/>
              <w:rPr>
                <w:rFonts w:ascii="Arial" w:hAnsi="Arial" w:cs="Arial"/>
                <w:sz w:val="15"/>
                <w:szCs w:val="15"/>
              </w:rPr>
            </w:pPr>
          </w:p>
          <w:p w14:paraId="6A2AF513" w14:textId="77777777" w:rsidR="001476B6" w:rsidRDefault="001476B6" w:rsidP="0027301B">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0D08BD43" w14:textId="77777777" w:rsidR="001476B6" w:rsidRDefault="001476B6" w:rsidP="0027301B">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516146" w14:textId="77777777" w:rsidR="001476B6" w:rsidRDefault="001476B6" w:rsidP="0027301B">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040D7B2C"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143AF811" w14:textId="77777777" w:rsidR="001476B6" w:rsidRDefault="001476B6" w:rsidP="0027301B">
            <w:r>
              <w:rPr>
                <w:rFonts w:ascii="Arial" w:hAnsi="Arial" w:cs="Arial"/>
                <w:sz w:val="15"/>
                <w:szCs w:val="15"/>
              </w:rPr>
              <w:t>[…………][……….…][…………]</w:t>
            </w:r>
          </w:p>
        </w:tc>
      </w:tr>
    </w:tbl>
    <w:p w14:paraId="26491506" w14:textId="77777777" w:rsidR="001476B6" w:rsidRDefault="001476B6" w:rsidP="001476B6">
      <w:pPr>
        <w:pStyle w:val="SectionTitle"/>
        <w:spacing w:before="0" w:after="0"/>
        <w:jc w:val="both"/>
        <w:rPr>
          <w:rFonts w:ascii="Arial" w:hAnsi="Arial" w:cs="Arial"/>
          <w:sz w:val="4"/>
          <w:szCs w:val="4"/>
        </w:rPr>
      </w:pPr>
    </w:p>
    <w:p w14:paraId="5CB8496A" w14:textId="77777777" w:rsidR="001476B6" w:rsidRDefault="001476B6" w:rsidP="001476B6"/>
    <w:p w14:paraId="24E5573A" w14:textId="77777777" w:rsidR="001476B6" w:rsidRDefault="001476B6" w:rsidP="001476B6">
      <w:pPr>
        <w:pStyle w:val="SectionTitle"/>
        <w:pageBreakBefore/>
        <w:spacing w:before="0" w:after="0"/>
        <w:jc w:val="both"/>
        <w:rPr>
          <w:rFonts w:ascii="Arial" w:hAnsi="Arial" w:cs="Arial"/>
          <w:b w:val="0"/>
          <w:caps/>
          <w:sz w:val="15"/>
          <w:szCs w:val="15"/>
        </w:rPr>
      </w:pPr>
    </w:p>
    <w:p w14:paraId="0D501F3E" w14:textId="77777777" w:rsidR="001476B6" w:rsidRPr="000953DC" w:rsidRDefault="001476B6" w:rsidP="001476B6">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55CB58D3"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9B9212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1B858B" w14:textId="77777777" w:rsidR="001476B6" w:rsidRDefault="001476B6" w:rsidP="0027301B">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DF1F1B" w14:textId="77777777" w:rsidR="001476B6" w:rsidRDefault="001476B6" w:rsidP="0027301B">
            <w:r>
              <w:rPr>
                <w:rFonts w:ascii="Arial" w:hAnsi="Arial" w:cs="Arial"/>
                <w:b/>
                <w:sz w:val="15"/>
                <w:szCs w:val="15"/>
              </w:rPr>
              <w:t>Risposta</w:t>
            </w:r>
            <w:r>
              <w:rPr>
                <w:rFonts w:ascii="Arial" w:hAnsi="Arial" w:cs="Arial"/>
                <w:b/>
                <w:i/>
                <w:sz w:val="15"/>
                <w:szCs w:val="15"/>
              </w:rPr>
              <w:t>:</w:t>
            </w:r>
          </w:p>
        </w:tc>
      </w:tr>
      <w:tr w:rsidR="001476B6" w14:paraId="0FFEE02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39C6E9" w14:textId="77777777" w:rsidR="001476B6" w:rsidRDefault="001476B6" w:rsidP="0027301B">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1990A84C" w14:textId="77777777" w:rsidR="001476B6" w:rsidRDefault="001476B6" w:rsidP="0027301B">
            <w:pPr>
              <w:ind w:left="284" w:hanging="284"/>
              <w:rPr>
                <w:rFonts w:ascii="Arial" w:hAnsi="Arial" w:cs="Arial"/>
                <w:b/>
                <w:sz w:val="12"/>
                <w:szCs w:val="12"/>
              </w:rPr>
            </w:pPr>
          </w:p>
          <w:p w14:paraId="5D95224E" w14:textId="77777777" w:rsidR="001476B6" w:rsidRDefault="001476B6" w:rsidP="0027301B">
            <w:pPr>
              <w:ind w:left="284" w:hanging="284"/>
              <w:rPr>
                <w:rFonts w:ascii="Arial" w:hAnsi="Arial" w:cs="Arial"/>
                <w:sz w:val="12"/>
                <w:szCs w:val="12"/>
              </w:rPr>
            </w:pPr>
            <w:r>
              <w:rPr>
                <w:rFonts w:ascii="Arial" w:hAnsi="Arial" w:cs="Arial"/>
                <w:b/>
                <w:sz w:val="15"/>
                <w:szCs w:val="15"/>
              </w:rPr>
              <w:t>e/o,</w:t>
            </w:r>
          </w:p>
          <w:p w14:paraId="3D51FB1A" w14:textId="77777777" w:rsidR="001476B6" w:rsidRDefault="001476B6" w:rsidP="0027301B">
            <w:pPr>
              <w:ind w:left="284" w:hanging="142"/>
              <w:rPr>
                <w:rFonts w:ascii="Arial" w:hAnsi="Arial" w:cs="Arial"/>
                <w:sz w:val="12"/>
                <w:szCs w:val="12"/>
              </w:rPr>
            </w:pPr>
          </w:p>
          <w:p w14:paraId="0D1AFC73" w14:textId="77777777" w:rsidR="001476B6" w:rsidRDefault="001476B6" w:rsidP="0027301B">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5F537FBF" w14:textId="77777777" w:rsidR="001476B6" w:rsidRDefault="001476B6" w:rsidP="0027301B">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58B687" w14:textId="77777777" w:rsidR="001476B6" w:rsidRDefault="001476B6" w:rsidP="0027301B">
            <w:pPr>
              <w:rPr>
                <w:rFonts w:ascii="Arial" w:hAnsi="Arial" w:cs="Arial"/>
                <w:sz w:val="15"/>
                <w:szCs w:val="15"/>
              </w:rPr>
            </w:pPr>
            <w:proofErr w:type="gramStart"/>
            <w:r>
              <w:rPr>
                <w:rFonts w:ascii="Arial" w:hAnsi="Arial" w:cs="Arial"/>
                <w:sz w:val="15"/>
                <w:szCs w:val="15"/>
              </w:rPr>
              <w:t>esercizio:  [</w:t>
            </w:r>
            <w:proofErr w:type="gramEnd"/>
            <w:r>
              <w:rPr>
                <w:rFonts w:ascii="Arial" w:hAnsi="Arial" w:cs="Arial"/>
                <w:sz w:val="15"/>
                <w:szCs w:val="15"/>
              </w:rPr>
              <w:t>……]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635F2159" w14:textId="77777777" w:rsidR="001476B6" w:rsidRDefault="001476B6" w:rsidP="0027301B">
            <w:pPr>
              <w:rPr>
                <w:rFonts w:ascii="Arial" w:hAnsi="Arial" w:cs="Arial"/>
                <w:sz w:val="15"/>
                <w:szCs w:val="15"/>
              </w:rPr>
            </w:pPr>
            <w:r>
              <w:rPr>
                <w:rFonts w:ascii="Arial" w:hAnsi="Arial" w:cs="Arial"/>
                <w:sz w:val="15"/>
                <w:szCs w:val="15"/>
              </w:rPr>
              <w:t>[……], [……] […] valuta</w:t>
            </w:r>
          </w:p>
          <w:p w14:paraId="538F3809" w14:textId="77777777" w:rsidR="001476B6" w:rsidRDefault="001476B6" w:rsidP="0027301B">
            <w:pPr>
              <w:rPr>
                <w:rFonts w:ascii="Arial" w:hAnsi="Arial" w:cs="Arial"/>
                <w:sz w:val="15"/>
                <w:szCs w:val="15"/>
              </w:rPr>
            </w:pPr>
          </w:p>
          <w:p w14:paraId="38658FE8" w14:textId="77777777" w:rsidR="001476B6" w:rsidRDefault="001476B6" w:rsidP="0027301B">
            <w:pPr>
              <w:rPr>
                <w:rFonts w:ascii="Arial" w:hAnsi="Arial" w:cs="Arial"/>
                <w:sz w:val="15"/>
                <w:szCs w:val="15"/>
              </w:rPr>
            </w:pPr>
          </w:p>
          <w:p w14:paraId="2B4E7A92"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CC0EADB" w14:textId="77777777" w:rsidR="001476B6" w:rsidRDefault="001476B6" w:rsidP="0027301B">
            <w:r>
              <w:rPr>
                <w:rFonts w:ascii="Arial" w:hAnsi="Arial" w:cs="Arial"/>
                <w:sz w:val="15"/>
                <w:szCs w:val="15"/>
              </w:rPr>
              <w:t>[…….…][……..…][……..…]</w:t>
            </w:r>
          </w:p>
        </w:tc>
      </w:tr>
      <w:tr w:rsidR="001476B6" w14:paraId="1B2021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E8FC2C" w14:textId="77777777" w:rsidR="001476B6" w:rsidRDefault="001476B6" w:rsidP="0027301B">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681F07F0" w14:textId="77777777" w:rsidR="001476B6" w:rsidRDefault="001476B6" w:rsidP="0027301B">
            <w:pPr>
              <w:rPr>
                <w:rFonts w:ascii="Arial" w:hAnsi="Arial" w:cs="Arial"/>
                <w:sz w:val="15"/>
                <w:szCs w:val="15"/>
              </w:rPr>
            </w:pPr>
            <w:r>
              <w:rPr>
                <w:rFonts w:ascii="Arial" w:hAnsi="Arial" w:cs="Arial"/>
                <w:b/>
                <w:sz w:val="15"/>
                <w:szCs w:val="15"/>
              </w:rPr>
              <w:t>e/o,</w:t>
            </w:r>
          </w:p>
          <w:p w14:paraId="098067DE" w14:textId="77777777" w:rsidR="001476B6" w:rsidRDefault="001476B6" w:rsidP="0027301B">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1E1D75C9"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3C5418" w14:textId="77777777" w:rsidR="001476B6" w:rsidRDefault="001476B6" w:rsidP="0027301B">
            <w:pPr>
              <w:rPr>
                <w:rFonts w:ascii="Arial" w:hAnsi="Arial" w:cs="Arial"/>
                <w:sz w:val="15"/>
                <w:szCs w:val="15"/>
              </w:rPr>
            </w:pPr>
            <w:r>
              <w:rPr>
                <w:rFonts w:ascii="Arial" w:hAnsi="Arial" w:cs="Arial"/>
                <w:sz w:val="15"/>
                <w:szCs w:val="15"/>
              </w:rPr>
              <w:t>esercizio: [……] fatturato: [……] [</w:t>
            </w:r>
            <w:proofErr w:type="gramStart"/>
            <w:r>
              <w:rPr>
                <w:rFonts w:ascii="Arial" w:hAnsi="Arial" w:cs="Arial"/>
                <w:sz w:val="15"/>
                <w:szCs w:val="15"/>
              </w:rPr>
              <w:t>…]valuta</w:t>
            </w:r>
            <w:proofErr w:type="gramEnd"/>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472FFC7" w14:textId="77777777" w:rsidR="001476B6" w:rsidRDefault="001476B6" w:rsidP="0027301B">
            <w:pPr>
              <w:rPr>
                <w:rFonts w:ascii="Arial" w:hAnsi="Arial" w:cs="Arial"/>
                <w:sz w:val="15"/>
                <w:szCs w:val="15"/>
              </w:rPr>
            </w:pPr>
            <w:r>
              <w:rPr>
                <w:rFonts w:ascii="Arial" w:hAnsi="Arial" w:cs="Arial"/>
                <w:sz w:val="15"/>
                <w:szCs w:val="15"/>
              </w:rPr>
              <w:t>[……], [……] […] valuta</w:t>
            </w:r>
          </w:p>
          <w:p w14:paraId="4ACB2DDD" w14:textId="77777777" w:rsidR="001476B6" w:rsidRDefault="001476B6" w:rsidP="0027301B">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FAB5671" w14:textId="77777777" w:rsidR="001476B6" w:rsidRDefault="001476B6" w:rsidP="0027301B">
            <w:r>
              <w:rPr>
                <w:rFonts w:ascii="Arial" w:hAnsi="Arial" w:cs="Arial"/>
                <w:sz w:val="15"/>
                <w:szCs w:val="15"/>
              </w:rPr>
              <w:t>[……….…][…………][…………]</w:t>
            </w:r>
          </w:p>
        </w:tc>
      </w:tr>
      <w:tr w:rsidR="001476B6" w14:paraId="31B78EEA"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A33D50" w14:textId="77777777" w:rsidR="001476B6" w:rsidRDefault="001476B6" w:rsidP="0027301B">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73EF7F" w14:textId="77777777" w:rsidR="001476B6" w:rsidRDefault="001476B6" w:rsidP="0027301B">
            <w:r>
              <w:rPr>
                <w:rFonts w:ascii="Arial" w:hAnsi="Arial" w:cs="Arial"/>
                <w:sz w:val="15"/>
                <w:szCs w:val="15"/>
              </w:rPr>
              <w:t>[……]</w:t>
            </w:r>
          </w:p>
        </w:tc>
      </w:tr>
      <w:tr w:rsidR="001476B6" w14:paraId="1E5553F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F26E30" w14:textId="77777777" w:rsidR="001476B6" w:rsidRPr="000953DC" w:rsidRDefault="001476B6" w:rsidP="003E0408">
            <w:pPr>
              <w:pStyle w:val="Paragrafoelenco1"/>
              <w:numPr>
                <w:ilvl w:val="0"/>
                <w:numId w:val="3"/>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147A16B6" w14:textId="77777777" w:rsidR="001476B6" w:rsidRPr="000953DC" w:rsidRDefault="001476B6" w:rsidP="0027301B">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C5ED7B" w14:textId="77777777" w:rsidR="001476B6" w:rsidRDefault="001476B6" w:rsidP="0027301B">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0634455A" w14:textId="77777777" w:rsidR="001476B6" w:rsidRDefault="001476B6" w:rsidP="0027301B">
            <w:r>
              <w:rPr>
                <w:rFonts w:ascii="Arial" w:hAnsi="Arial" w:cs="Arial"/>
                <w:sz w:val="15"/>
                <w:szCs w:val="15"/>
              </w:rPr>
              <w:t>[………..…][…………][……….…]</w:t>
            </w:r>
          </w:p>
        </w:tc>
      </w:tr>
      <w:tr w:rsidR="001476B6" w14:paraId="004E8C5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838632" w14:textId="77777777" w:rsidR="001476B6" w:rsidRPr="000953DC" w:rsidRDefault="001476B6" w:rsidP="003E0408">
            <w:pPr>
              <w:pStyle w:val="Paragrafoelenco1"/>
              <w:numPr>
                <w:ilvl w:val="0"/>
                <w:numId w:val="3"/>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32C006FA" w14:textId="77777777" w:rsidR="001476B6" w:rsidRPr="000953DC" w:rsidRDefault="001476B6" w:rsidP="0027301B">
            <w:r w:rsidRPr="000953DC">
              <w:rPr>
                <w:rStyle w:val="NormalBoldChar"/>
                <w:rFonts w:ascii="Arial" w:eastAsia="Calibri" w:hAnsi="Arial" w:cs="Arial"/>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D8845B" w14:textId="77777777" w:rsidR="001476B6" w:rsidRDefault="001476B6" w:rsidP="0027301B">
            <w:pPr>
              <w:rPr>
                <w:rFonts w:ascii="Arial" w:hAnsi="Arial" w:cs="Arial"/>
                <w:sz w:val="15"/>
                <w:szCs w:val="15"/>
              </w:rPr>
            </w:pPr>
            <w:r>
              <w:rPr>
                <w:rFonts w:ascii="Arial" w:hAnsi="Arial" w:cs="Arial"/>
                <w:sz w:val="15"/>
                <w:szCs w:val="15"/>
              </w:rPr>
              <w:t>[……] […] valuta</w:t>
            </w:r>
          </w:p>
          <w:p w14:paraId="0C5A613E" w14:textId="77777777" w:rsidR="001476B6" w:rsidRDefault="001476B6" w:rsidP="0027301B">
            <w:pPr>
              <w:rPr>
                <w:rFonts w:ascii="Arial" w:hAnsi="Arial" w:cs="Arial"/>
                <w:i/>
                <w:sz w:val="15"/>
                <w:szCs w:val="15"/>
              </w:rPr>
            </w:pPr>
            <w:r>
              <w:rPr>
                <w:rFonts w:ascii="Arial" w:hAnsi="Arial" w:cs="Arial"/>
                <w:sz w:val="15"/>
                <w:szCs w:val="15"/>
              </w:rPr>
              <w:br/>
              <w:t>(indirizzo web, autorità o organismo di emanazione, riferimento preciso della documentazione):</w:t>
            </w:r>
          </w:p>
          <w:p w14:paraId="02513442" w14:textId="77777777" w:rsidR="001476B6" w:rsidRDefault="001476B6" w:rsidP="0027301B">
            <w:r>
              <w:rPr>
                <w:rFonts w:ascii="Arial" w:hAnsi="Arial" w:cs="Arial"/>
                <w:i/>
                <w:sz w:val="15"/>
                <w:szCs w:val="15"/>
              </w:rPr>
              <w:t xml:space="preserve"> </w:t>
            </w:r>
            <w:r>
              <w:rPr>
                <w:rFonts w:ascii="Arial" w:hAnsi="Arial" w:cs="Arial"/>
                <w:sz w:val="15"/>
                <w:szCs w:val="15"/>
              </w:rPr>
              <w:t>[……….…][…………][………..…]</w:t>
            </w:r>
          </w:p>
        </w:tc>
      </w:tr>
      <w:tr w:rsidR="001476B6" w14:paraId="46DE1BC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69A5B7" w14:textId="77777777" w:rsidR="001476B6" w:rsidRPr="008F12E6" w:rsidRDefault="001476B6" w:rsidP="003E0408">
            <w:pPr>
              <w:pStyle w:val="Paragrafoelenco1"/>
              <w:numPr>
                <w:ilvl w:val="0"/>
                <w:numId w:val="3"/>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50074759" w14:textId="77777777" w:rsidR="001476B6" w:rsidRDefault="001476B6" w:rsidP="0027301B">
            <w:r>
              <w:rPr>
                <w:rFonts w:ascii="Arial" w:hAnsi="Arial" w:cs="Arial"/>
                <w:sz w:val="15"/>
                <w:szCs w:val="15"/>
              </w:rPr>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49042A" w14:textId="77777777" w:rsidR="001476B6" w:rsidRDefault="001476B6" w:rsidP="0027301B">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06318924"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3566E14D" w14:textId="77777777" w:rsidR="001476B6" w:rsidRDefault="001476B6" w:rsidP="0027301B">
            <w:r>
              <w:rPr>
                <w:rFonts w:ascii="Arial" w:hAnsi="Arial" w:cs="Arial"/>
                <w:sz w:val="15"/>
                <w:szCs w:val="15"/>
              </w:rPr>
              <w:t>[…………..][……….…][………..…]</w:t>
            </w:r>
          </w:p>
        </w:tc>
      </w:tr>
    </w:tbl>
    <w:p w14:paraId="51DD05E6" w14:textId="77777777" w:rsidR="001476B6" w:rsidRDefault="001476B6" w:rsidP="001476B6">
      <w:pPr>
        <w:pStyle w:val="SectionTitle"/>
        <w:spacing w:before="0" w:after="0"/>
        <w:jc w:val="both"/>
        <w:rPr>
          <w:rFonts w:ascii="Arial" w:hAnsi="Arial" w:cs="Arial"/>
          <w:caps/>
          <w:sz w:val="15"/>
          <w:szCs w:val="15"/>
        </w:rPr>
      </w:pPr>
    </w:p>
    <w:p w14:paraId="27382984" w14:textId="77777777" w:rsidR="001476B6" w:rsidRDefault="001476B6" w:rsidP="001476B6">
      <w:pPr>
        <w:pStyle w:val="Titolo1"/>
        <w:ind w:left="850"/>
        <w:rPr>
          <w:sz w:val="16"/>
          <w:szCs w:val="16"/>
        </w:rPr>
      </w:pPr>
    </w:p>
    <w:p w14:paraId="309D6214" w14:textId="77777777" w:rsidR="001476B6" w:rsidRPr="003A443E" w:rsidRDefault="001476B6" w:rsidP="001476B6">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20C86ACA" w14:textId="77777777" w:rsidR="001476B6" w:rsidRPr="003A443E" w:rsidRDefault="001476B6" w:rsidP="001476B6">
      <w:pPr>
        <w:pStyle w:val="Titolo1"/>
        <w:ind w:left="850"/>
        <w:rPr>
          <w:color w:val="000000"/>
          <w:sz w:val="16"/>
          <w:szCs w:val="16"/>
        </w:rPr>
      </w:pPr>
    </w:p>
    <w:p w14:paraId="43B592D6"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236CC2C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CEF236" w14:textId="77777777" w:rsidR="001476B6" w:rsidRDefault="001476B6" w:rsidP="0027301B">
            <w:bookmarkStart w:id="3" w:name="_DV_M4301"/>
            <w:bookmarkStart w:id="4" w:name="_DV_M4300"/>
            <w:bookmarkEnd w:id="3"/>
            <w:bookmarkEnd w:id="4"/>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2ECC9F" w14:textId="77777777" w:rsidR="001476B6" w:rsidRDefault="001476B6" w:rsidP="0027301B">
            <w:r>
              <w:rPr>
                <w:rFonts w:ascii="Arial" w:hAnsi="Arial" w:cs="Arial"/>
                <w:b/>
                <w:sz w:val="15"/>
                <w:szCs w:val="15"/>
              </w:rPr>
              <w:t>Risposta</w:t>
            </w:r>
            <w:r>
              <w:rPr>
                <w:rFonts w:ascii="Arial" w:hAnsi="Arial" w:cs="Arial"/>
                <w:b/>
                <w:i/>
                <w:sz w:val="15"/>
                <w:szCs w:val="15"/>
              </w:rPr>
              <w:t>:</w:t>
            </w:r>
          </w:p>
        </w:tc>
      </w:tr>
      <w:tr w:rsidR="001476B6" w14:paraId="7171E81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795663" w14:textId="77777777" w:rsidR="001476B6" w:rsidRDefault="001476B6" w:rsidP="0027301B">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 xml:space="preserve">durante il periodo di </w:t>
            </w:r>
            <w:proofErr w:type="gramStart"/>
            <w:r>
              <w:rPr>
                <w:rFonts w:ascii="Arial" w:hAnsi="Arial" w:cs="Arial"/>
                <w:sz w:val="15"/>
                <w:szCs w:val="15"/>
              </w:rPr>
              <w:t>riferimento(</w:t>
            </w:r>
            <w:proofErr w:type="gramEnd"/>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2FF3E4BD" w14:textId="77777777" w:rsidR="001476B6" w:rsidRDefault="001476B6" w:rsidP="0027301B">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9AF928" w14:textId="77777777" w:rsidR="001476B6" w:rsidRDefault="001476B6" w:rsidP="0027301B">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r>
            <w:proofErr w:type="gramStart"/>
            <w:r>
              <w:rPr>
                <w:rFonts w:ascii="Arial" w:hAnsi="Arial" w:cs="Arial"/>
                <w:sz w:val="15"/>
                <w:szCs w:val="15"/>
              </w:rPr>
              <w:t>Lavori:  [</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66554CD8" w14:textId="77777777" w:rsidR="001476B6" w:rsidRDefault="001476B6" w:rsidP="0027301B">
            <w:r>
              <w:rPr>
                <w:rFonts w:ascii="Arial" w:hAnsi="Arial" w:cs="Arial"/>
                <w:sz w:val="15"/>
                <w:szCs w:val="15"/>
              </w:rPr>
              <w:t>[…………][………..…][……….…]</w:t>
            </w:r>
          </w:p>
        </w:tc>
      </w:tr>
      <w:tr w:rsidR="001476B6" w14:paraId="01120FA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18A3B" w14:textId="77777777" w:rsidR="001476B6" w:rsidRDefault="001476B6" w:rsidP="0027301B">
            <w:pPr>
              <w:ind w:left="426" w:hanging="426"/>
              <w:rPr>
                <w:rFonts w:ascii="Arial" w:hAnsi="Arial" w:cs="Arial"/>
                <w:sz w:val="14"/>
                <w:szCs w:val="14"/>
              </w:rPr>
            </w:pPr>
            <w:r>
              <w:rPr>
                <w:rFonts w:ascii="Arial" w:hAnsi="Arial" w:cs="Arial"/>
                <w:sz w:val="15"/>
                <w:szCs w:val="15"/>
              </w:rPr>
              <w:lastRenderedPageBreak/>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1C80C530" w14:textId="77777777" w:rsidR="001476B6" w:rsidRDefault="001476B6" w:rsidP="0027301B">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198E6B" w14:textId="77777777" w:rsidR="001476B6" w:rsidRDefault="001476B6" w:rsidP="0027301B">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56795964" w14:textId="77777777" w:rsidR="001476B6" w:rsidRDefault="001476B6" w:rsidP="0027301B">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1476B6" w14:paraId="2B36DE59" w14:textId="77777777" w:rsidTr="0027301B">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086725DA" w14:textId="77777777" w:rsidR="001476B6" w:rsidRDefault="001476B6" w:rsidP="0027301B">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823CB79" w14:textId="77777777" w:rsidR="001476B6" w:rsidRDefault="001476B6" w:rsidP="0027301B">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041D267" w14:textId="77777777" w:rsidR="001476B6" w:rsidRDefault="001476B6" w:rsidP="0027301B">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8316D31" w14:textId="77777777" w:rsidR="001476B6" w:rsidRDefault="001476B6" w:rsidP="0027301B">
                  <w:r>
                    <w:rPr>
                      <w:rFonts w:ascii="Arial" w:hAnsi="Arial" w:cs="Arial"/>
                      <w:sz w:val="15"/>
                      <w:szCs w:val="15"/>
                    </w:rPr>
                    <w:t>destinatari</w:t>
                  </w:r>
                </w:p>
              </w:tc>
            </w:tr>
            <w:tr w:rsidR="001476B6" w14:paraId="5C6CBB3A" w14:textId="77777777" w:rsidTr="0027301B">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2FCC53C" w14:textId="77777777" w:rsidR="001476B6" w:rsidRDefault="001476B6" w:rsidP="0027301B">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662784E2" w14:textId="77777777" w:rsidR="001476B6" w:rsidRDefault="001476B6" w:rsidP="0027301B">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521B622" w14:textId="77777777" w:rsidR="001476B6" w:rsidRDefault="001476B6" w:rsidP="0027301B">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954FCA2" w14:textId="77777777" w:rsidR="001476B6" w:rsidRDefault="001476B6" w:rsidP="0027301B">
                  <w:pPr>
                    <w:rPr>
                      <w:rFonts w:ascii="Arial" w:hAnsi="Arial" w:cs="Arial"/>
                      <w:sz w:val="15"/>
                      <w:szCs w:val="15"/>
                    </w:rPr>
                  </w:pPr>
                </w:p>
              </w:tc>
            </w:tr>
          </w:tbl>
          <w:p w14:paraId="52577AE2" w14:textId="77777777" w:rsidR="001476B6" w:rsidRDefault="001476B6" w:rsidP="0027301B">
            <w:pPr>
              <w:rPr>
                <w:rFonts w:ascii="Arial" w:hAnsi="Arial" w:cs="Arial"/>
                <w:sz w:val="15"/>
                <w:szCs w:val="15"/>
              </w:rPr>
            </w:pPr>
          </w:p>
        </w:tc>
      </w:tr>
      <w:tr w:rsidR="001476B6" w14:paraId="0A278F9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EEAA65" w14:textId="77777777" w:rsidR="001476B6" w:rsidRDefault="001476B6" w:rsidP="0027301B">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5B0BB7C9" w14:textId="77777777" w:rsidR="001476B6" w:rsidRDefault="001476B6" w:rsidP="0027301B">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969037" w14:textId="77777777" w:rsidR="001476B6" w:rsidRDefault="001476B6" w:rsidP="0027301B">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1476B6" w14:paraId="6FFB822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BD1071" w14:textId="77777777" w:rsidR="001476B6" w:rsidRDefault="001476B6" w:rsidP="0027301B">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2C7E71" w14:textId="77777777" w:rsidR="001476B6" w:rsidRDefault="001476B6" w:rsidP="0027301B">
            <w:r>
              <w:rPr>
                <w:rFonts w:ascii="Arial" w:hAnsi="Arial" w:cs="Arial"/>
                <w:sz w:val="15"/>
                <w:szCs w:val="15"/>
              </w:rPr>
              <w:t>[……….…]</w:t>
            </w:r>
          </w:p>
        </w:tc>
      </w:tr>
      <w:tr w:rsidR="001476B6" w14:paraId="52F7E395"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BCE87D" w14:textId="77777777" w:rsidR="001476B6" w:rsidRDefault="001476B6" w:rsidP="0027301B">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2FC07A" w14:textId="77777777" w:rsidR="001476B6" w:rsidRDefault="001476B6" w:rsidP="0027301B">
            <w:r>
              <w:rPr>
                <w:rFonts w:ascii="Arial" w:hAnsi="Arial" w:cs="Arial"/>
                <w:sz w:val="15"/>
                <w:szCs w:val="15"/>
              </w:rPr>
              <w:t>[……….…]</w:t>
            </w:r>
          </w:p>
        </w:tc>
      </w:tr>
      <w:tr w:rsidR="001476B6" w14:paraId="5EBA374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E2AE1D" w14:textId="77777777" w:rsidR="001476B6" w:rsidRDefault="001476B6" w:rsidP="0027301B">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353E3FFD" w14:textId="77777777" w:rsidR="001476B6" w:rsidRDefault="001476B6" w:rsidP="0027301B">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proofErr w:type="gramStart"/>
            <w:r>
              <w:rPr>
                <w:rFonts w:ascii="Arial" w:hAnsi="Arial" w:cs="Arial"/>
                <w:b/>
                <w:sz w:val="15"/>
                <w:szCs w:val="15"/>
              </w:rPr>
              <w:t>verifiche</w:t>
            </w:r>
            <w:r>
              <w:rPr>
                <w:rFonts w:ascii="Arial" w:hAnsi="Arial" w:cs="Arial"/>
                <w:sz w:val="15"/>
                <w:szCs w:val="15"/>
              </w:rPr>
              <w:t>(</w:t>
            </w:r>
            <w:proofErr w:type="gramEnd"/>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29A241" w14:textId="77777777" w:rsidR="001476B6" w:rsidRDefault="001476B6" w:rsidP="0027301B">
            <w:pPr>
              <w:rPr>
                <w:rFonts w:ascii="Arial" w:hAnsi="Arial" w:cs="Arial"/>
                <w:sz w:val="15"/>
                <w:szCs w:val="15"/>
              </w:rPr>
            </w:pPr>
            <w:r>
              <w:rPr>
                <w:rFonts w:ascii="Arial" w:hAnsi="Arial" w:cs="Arial"/>
                <w:sz w:val="15"/>
                <w:szCs w:val="15"/>
              </w:rPr>
              <w:br/>
            </w:r>
            <w:r>
              <w:rPr>
                <w:rFonts w:ascii="Arial" w:hAnsi="Arial" w:cs="Arial"/>
                <w:sz w:val="15"/>
                <w:szCs w:val="15"/>
              </w:rPr>
              <w:br/>
            </w:r>
          </w:p>
          <w:p w14:paraId="48426D2E" w14:textId="77777777" w:rsidR="001476B6" w:rsidRDefault="001476B6" w:rsidP="0027301B">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14:paraId="3763682F" w14:textId="77777777" w:rsidR="001476B6" w:rsidRDefault="001476B6" w:rsidP="0027301B">
            <w:pPr>
              <w:rPr>
                <w:rFonts w:ascii="Arial" w:hAnsi="Arial" w:cs="Arial"/>
                <w:sz w:val="15"/>
                <w:szCs w:val="15"/>
              </w:rPr>
            </w:pPr>
          </w:p>
          <w:p w14:paraId="7BA0B12E" w14:textId="77777777" w:rsidR="001476B6" w:rsidRDefault="001476B6" w:rsidP="0027301B"/>
        </w:tc>
      </w:tr>
      <w:tr w:rsidR="001476B6" w14:paraId="6A080DE2"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E8A672" w14:textId="77777777" w:rsidR="001476B6" w:rsidRDefault="001476B6" w:rsidP="0027301B">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0046279A" w14:textId="77777777" w:rsidR="001476B6" w:rsidRDefault="001476B6" w:rsidP="0027301B">
            <w:pPr>
              <w:rPr>
                <w:rFonts w:ascii="Arial" w:hAnsi="Arial" w:cs="Arial"/>
                <w:b/>
                <w:i/>
                <w:sz w:val="15"/>
                <w:szCs w:val="15"/>
              </w:rPr>
            </w:pPr>
            <w:r>
              <w:rPr>
                <w:rFonts w:ascii="Arial" w:hAnsi="Arial" w:cs="Arial"/>
                <w:sz w:val="15"/>
                <w:szCs w:val="15"/>
              </w:rPr>
              <w:t>a)       lo stesso prestatore di servizi o imprenditore,</w:t>
            </w:r>
          </w:p>
          <w:p w14:paraId="1E69FDAA" w14:textId="77777777" w:rsidR="001476B6" w:rsidRDefault="001476B6" w:rsidP="0027301B">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63351782" w14:textId="77777777" w:rsidR="001476B6" w:rsidRDefault="001476B6" w:rsidP="0027301B">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D3B9A9" w14:textId="77777777" w:rsidR="001476B6" w:rsidRDefault="001476B6" w:rsidP="0027301B">
            <w:pPr>
              <w:rPr>
                <w:rFonts w:ascii="Arial" w:hAnsi="Arial" w:cs="Arial"/>
                <w:sz w:val="15"/>
                <w:szCs w:val="15"/>
              </w:rPr>
            </w:pPr>
            <w:r>
              <w:rPr>
                <w:rFonts w:ascii="Arial" w:hAnsi="Arial" w:cs="Arial"/>
                <w:sz w:val="15"/>
                <w:szCs w:val="15"/>
              </w:rPr>
              <w:br/>
            </w:r>
          </w:p>
          <w:p w14:paraId="03863D4C" w14:textId="77777777" w:rsidR="001476B6" w:rsidRDefault="001476B6" w:rsidP="0027301B">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br/>
            </w:r>
          </w:p>
          <w:p w14:paraId="4FEA493A" w14:textId="77777777" w:rsidR="001476B6" w:rsidRDefault="001476B6" w:rsidP="0027301B">
            <w:r>
              <w:rPr>
                <w:rFonts w:ascii="Arial" w:hAnsi="Arial" w:cs="Arial"/>
                <w:sz w:val="15"/>
                <w:szCs w:val="15"/>
              </w:rPr>
              <w:br/>
              <w:t>b) [………..…]</w:t>
            </w:r>
          </w:p>
        </w:tc>
      </w:tr>
      <w:tr w:rsidR="001476B6" w14:paraId="64C21DA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0992CF" w14:textId="77777777" w:rsidR="001476B6" w:rsidRDefault="001476B6" w:rsidP="0027301B">
            <w:pPr>
              <w:ind w:left="426" w:hanging="426"/>
            </w:pPr>
            <w:r>
              <w:rPr>
                <w:rFonts w:ascii="Arial" w:hAnsi="Arial" w:cs="Arial"/>
                <w:sz w:val="15"/>
                <w:szCs w:val="15"/>
              </w:rPr>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51E4C4" w14:textId="77777777" w:rsidR="001476B6" w:rsidRDefault="001476B6" w:rsidP="0027301B">
            <w:r>
              <w:rPr>
                <w:rFonts w:ascii="Arial" w:hAnsi="Arial" w:cs="Arial"/>
                <w:sz w:val="15"/>
                <w:szCs w:val="15"/>
              </w:rPr>
              <w:t>[…………..…]</w:t>
            </w:r>
          </w:p>
        </w:tc>
      </w:tr>
      <w:tr w:rsidR="001476B6" w14:paraId="5938187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F953F6" w14:textId="77777777" w:rsidR="001476B6" w:rsidRDefault="001476B6" w:rsidP="0027301B">
            <w:pPr>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16BD3D" w14:textId="77777777" w:rsidR="001476B6" w:rsidRDefault="001476B6" w:rsidP="0027301B">
            <w:pPr>
              <w:rPr>
                <w:rFonts w:ascii="Arial" w:hAnsi="Arial" w:cs="Arial"/>
                <w:sz w:val="15"/>
                <w:szCs w:val="15"/>
              </w:rPr>
            </w:pPr>
            <w:r>
              <w:rPr>
                <w:rFonts w:ascii="Arial" w:hAnsi="Arial" w:cs="Arial"/>
                <w:sz w:val="15"/>
                <w:szCs w:val="15"/>
              </w:rPr>
              <w:t>Anno, organico medio annuo:</w:t>
            </w:r>
          </w:p>
          <w:p w14:paraId="0866A1D5" w14:textId="77777777" w:rsidR="001476B6" w:rsidRDefault="001476B6" w:rsidP="0027301B">
            <w:pPr>
              <w:rPr>
                <w:rFonts w:ascii="Arial" w:hAnsi="Arial" w:cs="Arial"/>
                <w:sz w:val="15"/>
                <w:szCs w:val="15"/>
              </w:rPr>
            </w:pPr>
            <w:r>
              <w:rPr>
                <w:rFonts w:ascii="Arial" w:hAnsi="Arial" w:cs="Arial"/>
                <w:sz w:val="15"/>
                <w:szCs w:val="15"/>
              </w:rPr>
              <w:t>[…………],[……..…],</w:t>
            </w:r>
          </w:p>
          <w:p w14:paraId="645B2598" w14:textId="77777777" w:rsidR="001476B6" w:rsidRDefault="001476B6" w:rsidP="0027301B">
            <w:pPr>
              <w:rPr>
                <w:rFonts w:ascii="Arial" w:hAnsi="Arial" w:cs="Arial"/>
                <w:sz w:val="15"/>
                <w:szCs w:val="15"/>
              </w:rPr>
            </w:pPr>
            <w:r>
              <w:rPr>
                <w:rFonts w:ascii="Arial" w:hAnsi="Arial" w:cs="Arial"/>
                <w:sz w:val="15"/>
                <w:szCs w:val="15"/>
              </w:rPr>
              <w:t>[…………],[……..…],</w:t>
            </w:r>
          </w:p>
          <w:p w14:paraId="17BE216C" w14:textId="77777777" w:rsidR="001476B6" w:rsidRDefault="001476B6" w:rsidP="0027301B">
            <w:pPr>
              <w:rPr>
                <w:rFonts w:ascii="Arial" w:hAnsi="Arial" w:cs="Arial"/>
                <w:sz w:val="15"/>
                <w:szCs w:val="15"/>
              </w:rPr>
            </w:pPr>
            <w:r>
              <w:rPr>
                <w:rFonts w:ascii="Arial" w:hAnsi="Arial" w:cs="Arial"/>
                <w:sz w:val="15"/>
                <w:szCs w:val="15"/>
              </w:rPr>
              <w:t>[…………],[……..…],</w:t>
            </w:r>
          </w:p>
          <w:p w14:paraId="7414E09B" w14:textId="77777777" w:rsidR="001476B6" w:rsidRDefault="001476B6" w:rsidP="0027301B">
            <w:pPr>
              <w:rPr>
                <w:rFonts w:ascii="Arial" w:hAnsi="Arial" w:cs="Arial"/>
                <w:sz w:val="15"/>
                <w:szCs w:val="15"/>
              </w:rPr>
            </w:pPr>
            <w:r>
              <w:rPr>
                <w:rFonts w:ascii="Arial" w:hAnsi="Arial" w:cs="Arial"/>
                <w:sz w:val="15"/>
                <w:szCs w:val="15"/>
              </w:rPr>
              <w:t>Anno, numero di dirigenti</w:t>
            </w:r>
          </w:p>
          <w:p w14:paraId="5FF9993C" w14:textId="77777777" w:rsidR="001476B6" w:rsidRDefault="001476B6" w:rsidP="0027301B">
            <w:pPr>
              <w:rPr>
                <w:rFonts w:ascii="Arial" w:hAnsi="Arial" w:cs="Arial"/>
                <w:sz w:val="15"/>
                <w:szCs w:val="15"/>
              </w:rPr>
            </w:pPr>
            <w:r>
              <w:rPr>
                <w:rFonts w:ascii="Arial" w:hAnsi="Arial" w:cs="Arial"/>
                <w:sz w:val="15"/>
                <w:szCs w:val="15"/>
              </w:rPr>
              <w:t>[…………],[……..…],</w:t>
            </w:r>
          </w:p>
          <w:p w14:paraId="0578879D" w14:textId="77777777" w:rsidR="001476B6" w:rsidRDefault="001476B6" w:rsidP="0027301B">
            <w:pPr>
              <w:rPr>
                <w:rFonts w:ascii="Arial" w:hAnsi="Arial" w:cs="Arial"/>
                <w:sz w:val="15"/>
                <w:szCs w:val="15"/>
              </w:rPr>
            </w:pPr>
            <w:r>
              <w:rPr>
                <w:rFonts w:ascii="Arial" w:hAnsi="Arial" w:cs="Arial"/>
                <w:sz w:val="15"/>
                <w:szCs w:val="15"/>
              </w:rPr>
              <w:t>[…………],[……..…],</w:t>
            </w:r>
          </w:p>
          <w:p w14:paraId="7BF74C53" w14:textId="77777777" w:rsidR="001476B6" w:rsidRDefault="001476B6" w:rsidP="0027301B">
            <w:r>
              <w:rPr>
                <w:rFonts w:ascii="Arial" w:hAnsi="Arial" w:cs="Arial"/>
                <w:sz w:val="15"/>
                <w:szCs w:val="15"/>
              </w:rPr>
              <w:t>[…………],[……..…]</w:t>
            </w:r>
          </w:p>
        </w:tc>
      </w:tr>
      <w:tr w:rsidR="001476B6" w14:paraId="557EBC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107BDA" w14:textId="77777777" w:rsidR="001476B6" w:rsidRDefault="001476B6" w:rsidP="0027301B">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6C517C" w14:textId="77777777" w:rsidR="001476B6" w:rsidRDefault="001476B6" w:rsidP="0027301B">
            <w:r>
              <w:rPr>
                <w:rFonts w:ascii="Arial" w:hAnsi="Arial" w:cs="Arial"/>
                <w:sz w:val="15"/>
                <w:szCs w:val="15"/>
              </w:rPr>
              <w:t>[…………]</w:t>
            </w:r>
          </w:p>
        </w:tc>
      </w:tr>
      <w:tr w:rsidR="001476B6" w14:paraId="0725092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039BF8" w14:textId="77777777" w:rsidR="001476B6" w:rsidRDefault="001476B6" w:rsidP="0027301B">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836776" w14:textId="77777777" w:rsidR="001476B6" w:rsidRDefault="001476B6" w:rsidP="0027301B">
            <w:r>
              <w:rPr>
                <w:rFonts w:ascii="Arial" w:hAnsi="Arial" w:cs="Arial"/>
                <w:sz w:val="15"/>
                <w:szCs w:val="15"/>
              </w:rPr>
              <w:t>[…………]</w:t>
            </w:r>
          </w:p>
        </w:tc>
      </w:tr>
      <w:tr w:rsidR="001476B6" w14:paraId="6B14950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DC5384" w14:textId="77777777" w:rsidR="001476B6" w:rsidRDefault="001476B6" w:rsidP="0027301B">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497CB396" w14:textId="77777777" w:rsidR="001476B6" w:rsidRDefault="001476B6" w:rsidP="0027301B">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50026A04" w14:textId="77777777" w:rsidR="001476B6" w:rsidRDefault="001476B6" w:rsidP="0027301B">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07AA0435"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70162F" w14:textId="77777777" w:rsidR="001476B6" w:rsidRDefault="001476B6" w:rsidP="0027301B">
            <w:pPr>
              <w:rPr>
                <w:rFonts w:ascii="Arial" w:hAnsi="Arial" w:cs="Arial"/>
                <w:sz w:val="15"/>
                <w:szCs w:val="15"/>
              </w:rPr>
            </w:pPr>
          </w:p>
          <w:p w14:paraId="070FD402" w14:textId="77777777" w:rsidR="001476B6" w:rsidRDefault="001476B6" w:rsidP="0027301B">
            <w:pPr>
              <w:rPr>
                <w:rFonts w:ascii="Arial" w:hAnsi="Arial" w:cs="Arial"/>
                <w:sz w:val="15"/>
                <w:szCs w:val="15"/>
              </w:rPr>
            </w:pPr>
          </w:p>
          <w:p w14:paraId="0544F66B" w14:textId="77777777" w:rsidR="001476B6" w:rsidRDefault="001476B6" w:rsidP="0027301B">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41AE285C" w14:textId="77777777" w:rsidR="001476B6" w:rsidRDefault="001476B6" w:rsidP="0027301B">
            <w:pPr>
              <w:rPr>
                <w:rFonts w:ascii="Arial" w:hAnsi="Arial" w:cs="Arial"/>
                <w:sz w:val="15"/>
                <w:szCs w:val="15"/>
              </w:rPr>
            </w:pPr>
          </w:p>
          <w:p w14:paraId="514F21D2" w14:textId="77777777" w:rsidR="001476B6" w:rsidRDefault="001476B6" w:rsidP="0027301B">
            <w:pPr>
              <w:rPr>
                <w:rFonts w:ascii="Arial" w:hAnsi="Arial" w:cs="Arial"/>
                <w:sz w:val="15"/>
                <w:szCs w:val="15"/>
              </w:rPr>
            </w:pPr>
          </w:p>
          <w:p w14:paraId="63D14B4E" w14:textId="77777777" w:rsidR="001476B6" w:rsidRDefault="001476B6" w:rsidP="0027301B">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6F42DD41"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32EF25B" w14:textId="77777777" w:rsidR="001476B6" w:rsidRDefault="001476B6" w:rsidP="0027301B">
            <w:r>
              <w:rPr>
                <w:rFonts w:ascii="Arial" w:hAnsi="Arial" w:cs="Arial"/>
                <w:sz w:val="15"/>
                <w:szCs w:val="15"/>
              </w:rPr>
              <w:t>[……….…][……….…][…………]</w:t>
            </w:r>
          </w:p>
        </w:tc>
      </w:tr>
      <w:tr w:rsidR="001476B6" w14:paraId="2FD4DB9F"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A707A4" w14:textId="77777777" w:rsidR="001476B6" w:rsidRDefault="001476B6" w:rsidP="0027301B">
            <w:pPr>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15DCD20F" w14:textId="77777777" w:rsidR="001476B6" w:rsidRDefault="001476B6" w:rsidP="0027301B">
            <w:pPr>
              <w:ind w:left="426"/>
              <w:rPr>
                <w:rFonts w:ascii="Arial" w:hAnsi="Arial" w:cs="Arial"/>
                <w:b/>
                <w:sz w:val="15"/>
                <w:szCs w:val="15"/>
              </w:rPr>
            </w:pPr>
            <w:r>
              <w:rPr>
                <w:rFonts w:ascii="Arial" w:hAnsi="Arial" w:cs="Arial"/>
                <w:sz w:val="15"/>
                <w:szCs w:val="15"/>
              </w:rPr>
              <w:lastRenderedPageBreak/>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537334C2" w14:textId="77777777" w:rsidR="001476B6" w:rsidRDefault="001476B6" w:rsidP="0027301B">
            <w:pPr>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05BBCFDF"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2245E0" w14:textId="77777777" w:rsidR="001476B6" w:rsidRDefault="001476B6" w:rsidP="0027301B">
            <w:pPr>
              <w:rPr>
                <w:rFonts w:ascii="Arial" w:hAnsi="Arial" w:cs="Arial"/>
                <w:sz w:val="15"/>
                <w:szCs w:val="15"/>
              </w:rPr>
            </w:pPr>
            <w:r>
              <w:rPr>
                <w:rFonts w:ascii="Arial" w:hAnsi="Arial" w:cs="Arial"/>
                <w:sz w:val="15"/>
                <w:szCs w:val="15"/>
              </w:rPr>
              <w:lastRenderedPageBreak/>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lastRenderedPageBreak/>
              <w:br/>
            </w:r>
            <w:r>
              <w:rPr>
                <w:rFonts w:ascii="Arial" w:hAnsi="Arial" w:cs="Arial"/>
                <w:sz w:val="15"/>
                <w:szCs w:val="15"/>
              </w:rPr>
              <w:br/>
            </w:r>
            <w:r>
              <w:rPr>
                <w:rFonts w:ascii="Arial" w:hAnsi="Arial" w:cs="Arial"/>
                <w:sz w:val="15"/>
                <w:szCs w:val="15"/>
              </w:rPr>
              <w:br/>
            </w:r>
          </w:p>
          <w:p w14:paraId="6ADF6E20" w14:textId="77777777" w:rsidR="001476B6" w:rsidRDefault="001476B6" w:rsidP="0027301B">
            <w:pPr>
              <w:rPr>
                <w:rFonts w:ascii="Arial" w:hAnsi="Arial" w:cs="Arial"/>
                <w:sz w:val="15"/>
                <w:szCs w:val="15"/>
              </w:rPr>
            </w:pPr>
          </w:p>
          <w:p w14:paraId="1890B3F8" w14:textId="77777777" w:rsidR="001476B6" w:rsidRDefault="001476B6" w:rsidP="0027301B">
            <w:pPr>
              <w:rPr>
                <w:rFonts w:ascii="Arial" w:hAnsi="Arial" w:cs="Arial"/>
                <w:sz w:val="15"/>
                <w:szCs w:val="15"/>
              </w:rPr>
            </w:pPr>
          </w:p>
          <w:p w14:paraId="0254EBC4" w14:textId="77777777" w:rsidR="001476B6" w:rsidRDefault="001476B6" w:rsidP="0027301B">
            <w:pPr>
              <w:rPr>
                <w:rFonts w:ascii="Arial" w:hAnsi="Arial" w:cs="Arial"/>
                <w:sz w:val="15"/>
                <w:szCs w:val="15"/>
              </w:rPr>
            </w:pPr>
            <w:r>
              <w:rPr>
                <w:rFonts w:ascii="Arial" w:hAnsi="Arial" w:cs="Arial"/>
                <w:sz w:val="15"/>
                <w:szCs w:val="15"/>
              </w:rPr>
              <w:t>[…………….…]</w:t>
            </w:r>
            <w:r>
              <w:rPr>
                <w:rFonts w:ascii="Arial" w:hAnsi="Arial" w:cs="Arial"/>
                <w:sz w:val="15"/>
                <w:szCs w:val="15"/>
              </w:rPr>
              <w:br/>
            </w:r>
          </w:p>
          <w:p w14:paraId="0EE57A4D" w14:textId="77777777" w:rsidR="001476B6" w:rsidRDefault="001476B6" w:rsidP="0027301B">
            <w:pPr>
              <w:rPr>
                <w:rFonts w:ascii="Arial" w:hAnsi="Arial" w:cs="Arial"/>
                <w:sz w:val="15"/>
                <w:szCs w:val="15"/>
              </w:rPr>
            </w:pPr>
          </w:p>
          <w:p w14:paraId="14918304"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D5BECEC" w14:textId="77777777" w:rsidR="001476B6" w:rsidRDefault="001476B6" w:rsidP="0027301B">
            <w:pPr>
              <w:rPr>
                <w:rFonts w:ascii="Arial" w:hAnsi="Arial" w:cs="Arial"/>
                <w:sz w:val="15"/>
                <w:szCs w:val="15"/>
              </w:rPr>
            </w:pPr>
            <w:r>
              <w:rPr>
                <w:rFonts w:ascii="Arial" w:hAnsi="Arial" w:cs="Arial"/>
                <w:sz w:val="15"/>
                <w:szCs w:val="15"/>
              </w:rPr>
              <w:t>[………..…][………….…][………….…]</w:t>
            </w:r>
          </w:p>
          <w:p w14:paraId="3A9CE39D" w14:textId="77777777" w:rsidR="001476B6" w:rsidRDefault="001476B6" w:rsidP="0027301B"/>
        </w:tc>
      </w:tr>
      <w:tr w:rsidR="001476B6" w:rsidRPr="003A443E" w14:paraId="32296C3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FA3795" w14:textId="77777777" w:rsidR="001476B6" w:rsidRPr="003A443E" w:rsidRDefault="001476B6" w:rsidP="0027301B">
            <w:pPr>
              <w:pStyle w:val="Paragrafoelenco1"/>
              <w:ind w:left="20"/>
              <w:jc w:val="both"/>
              <w:rPr>
                <w:rFonts w:ascii="Arial" w:hAnsi="Arial" w:cs="Arial"/>
                <w:color w:val="000000"/>
                <w:sz w:val="15"/>
                <w:szCs w:val="15"/>
              </w:rPr>
            </w:pPr>
            <w:r w:rsidRPr="003A443E">
              <w:rPr>
                <w:rFonts w:ascii="Arial" w:hAnsi="Arial" w:cs="Arial"/>
                <w:color w:val="000000"/>
                <w:sz w:val="15"/>
                <w:szCs w:val="15"/>
              </w:rPr>
              <w:lastRenderedPageBreak/>
              <w:t xml:space="preserve">13)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01331A49" w14:textId="77777777" w:rsidR="001476B6" w:rsidRPr="003A443E" w:rsidRDefault="001476B6" w:rsidP="0027301B">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841D1E"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t xml:space="preserve">(indirizzo web, autorità o organismo di emanazione, riferimento preciso della documentazione): </w:t>
            </w:r>
          </w:p>
          <w:p w14:paraId="075DBD07" w14:textId="77777777" w:rsidR="001476B6" w:rsidRPr="003A443E" w:rsidRDefault="001476B6" w:rsidP="0027301B">
            <w:pPr>
              <w:rPr>
                <w:color w:val="000000"/>
              </w:rPr>
            </w:pPr>
            <w:r w:rsidRPr="003A443E">
              <w:rPr>
                <w:rFonts w:ascii="Arial" w:hAnsi="Arial" w:cs="Arial"/>
                <w:color w:val="000000"/>
                <w:sz w:val="15"/>
                <w:szCs w:val="15"/>
              </w:rPr>
              <w:t>[…………..][……….…][………..…]</w:t>
            </w:r>
          </w:p>
        </w:tc>
      </w:tr>
    </w:tbl>
    <w:p w14:paraId="7A28E0FD" w14:textId="77777777" w:rsidR="001476B6" w:rsidRPr="003A443E" w:rsidRDefault="001476B6" w:rsidP="001476B6">
      <w:pPr>
        <w:jc w:val="both"/>
        <w:rPr>
          <w:rFonts w:ascii="Arial" w:hAnsi="Arial" w:cs="Arial"/>
          <w:color w:val="000000"/>
          <w:sz w:val="15"/>
          <w:szCs w:val="15"/>
        </w:rPr>
      </w:pPr>
    </w:p>
    <w:p w14:paraId="0D4C4728" w14:textId="77777777" w:rsidR="001476B6" w:rsidRPr="003A443E" w:rsidRDefault="001476B6" w:rsidP="001476B6">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4252815A"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363687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393FE5" w14:textId="77777777" w:rsidR="001476B6" w:rsidRDefault="001476B6" w:rsidP="0027301B">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552B1B" w14:textId="77777777" w:rsidR="001476B6" w:rsidRDefault="001476B6" w:rsidP="0027301B">
            <w:r>
              <w:rPr>
                <w:rFonts w:ascii="Arial" w:hAnsi="Arial" w:cs="Arial"/>
                <w:b/>
                <w:w w:val="0"/>
                <w:sz w:val="15"/>
                <w:szCs w:val="15"/>
              </w:rPr>
              <w:t>Risposta:</w:t>
            </w:r>
          </w:p>
        </w:tc>
      </w:tr>
      <w:tr w:rsidR="001476B6" w14:paraId="455751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ABD69A" w14:textId="77777777" w:rsidR="001476B6" w:rsidRDefault="001476B6" w:rsidP="0027301B">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2654BA79" w14:textId="77777777" w:rsidR="001476B6" w:rsidRDefault="001476B6" w:rsidP="0027301B">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1B827659"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02E542" w14:textId="77777777" w:rsidR="001476B6" w:rsidRDefault="001476B6" w:rsidP="0027301B">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45220645" w14:textId="77777777" w:rsidR="001476B6" w:rsidRDefault="001476B6" w:rsidP="0027301B">
            <w:r>
              <w:rPr>
                <w:rFonts w:ascii="Arial" w:hAnsi="Arial" w:cs="Arial"/>
                <w:sz w:val="15"/>
                <w:szCs w:val="15"/>
              </w:rPr>
              <w:t>[……..…][…………][…………]</w:t>
            </w:r>
          </w:p>
        </w:tc>
      </w:tr>
      <w:tr w:rsidR="001476B6" w14:paraId="2615B07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CFD3C0" w14:textId="77777777" w:rsidR="001476B6" w:rsidRDefault="001476B6" w:rsidP="0027301B">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CFB3D26" w14:textId="77777777" w:rsidR="001476B6" w:rsidRDefault="001476B6" w:rsidP="0027301B">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2D65B0D3"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3D5636" w14:textId="77777777" w:rsidR="001476B6" w:rsidRDefault="001476B6" w:rsidP="0027301B">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19211B01" w14:textId="77777777" w:rsidR="001476B6" w:rsidRDefault="001476B6" w:rsidP="0027301B">
            <w:r>
              <w:rPr>
                <w:rFonts w:ascii="Arial" w:hAnsi="Arial" w:cs="Arial"/>
                <w:sz w:val="15"/>
                <w:szCs w:val="15"/>
              </w:rPr>
              <w:t xml:space="preserve"> […………][……..…][……..…]</w:t>
            </w:r>
          </w:p>
        </w:tc>
      </w:tr>
    </w:tbl>
    <w:p w14:paraId="29204496" w14:textId="77777777" w:rsidR="001476B6" w:rsidRDefault="001476B6" w:rsidP="001476B6">
      <w:pPr>
        <w:rPr>
          <w:rFonts w:ascii="Arial" w:hAnsi="Arial" w:cs="Arial"/>
          <w:sz w:val="15"/>
          <w:szCs w:val="15"/>
        </w:rPr>
      </w:pPr>
    </w:p>
    <w:p w14:paraId="55F40987" w14:textId="77777777" w:rsidR="001476B6" w:rsidRPr="00D92A41" w:rsidRDefault="001476B6" w:rsidP="001476B6">
      <w:pPr>
        <w:pageBreakBefore/>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0E1E747C" w14:textId="77777777" w:rsidR="001476B6" w:rsidRDefault="001476B6" w:rsidP="001476B6">
      <w:pPr>
        <w:pBdr>
          <w:top w:val="single" w:sz="4" w:space="1" w:color="00000A"/>
          <w:left w:val="single" w:sz="4" w:space="4" w:color="00000A"/>
          <w:bottom w:val="single" w:sz="4" w:space="1" w:color="00000A"/>
          <w:right w:val="single" w:sz="4" w:space="26" w:color="00000A"/>
        </w:pBdr>
        <w:shd w:val="clear" w:color="auto" w:fill="D9D9D9" w:themeFill="background1" w:themeFillShade="D9"/>
        <w:ind w:right="583"/>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416776DD" w14:textId="77777777" w:rsidR="001476B6" w:rsidRDefault="001476B6" w:rsidP="001476B6">
      <w:pPr>
        <w:pBdr>
          <w:top w:val="single" w:sz="4" w:space="1" w:color="00000A"/>
          <w:left w:val="single" w:sz="4" w:space="4" w:color="00000A"/>
          <w:bottom w:val="single" w:sz="4" w:space="1" w:color="00000A"/>
          <w:right w:val="single" w:sz="4" w:space="26" w:color="00000A"/>
        </w:pBdr>
        <w:shd w:val="clear" w:color="auto" w:fill="D9D9D9" w:themeFill="background1" w:themeFillShade="D9"/>
        <w:ind w:right="583"/>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3947D081" w14:textId="77777777" w:rsidR="001476B6" w:rsidRDefault="001476B6" w:rsidP="001476B6">
      <w:pPr>
        <w:rPr>
          <w:rFonts w:ascii="Arial" w:hAnsi="Arial" w:cs="Arial"/>
          <w:b/>
          <w:w w:val="0"/>
          <w:sz w:val="15"/>
          <w:szCs w:val="15"/>
        </w:rPr>
      </w:pPr>
      <w:r>
        <w:rPr>
          <w:rFonts w:ascii="Arial" w:hAnsi="Arial" w:cs="Arial"/>
          <w:b/>
          <w:w w:val="0"/>
          <w:sz w:val="15"/>
          <w:szCs w:val="15"/>
        </w:rPr>
        <w:t>L'operatore economico dichiara:</w:t>
      </w:r>
    </w:p>
    <w:tbl>
      <w:tblPr>
        <w:tblW w:w="9654" w:type="dxa"/>
        <w:tblInd w:w="-20" w:type="dxa"/>
        <w:tblLayout w:type="fixed"/>
        <w:tblCellMar>
          <w:left w:w="93" w:type="dxa"/>
        </w:tblCellMar>
        <w:tblLook w:val="0000" w:firstRow="0" w:lastRow="0" w:firstColumn="0" w:lastColumn="0" w:noHBand="0" w:noVBand="0"/>
      </w:tblPr>
      <w:tblGrid>
        <w:gridCol w:w="4644"/>
        <w:gridCol w:w="5010"/>
      </w:tblGrid>
      <w:tr w:rsidR="001476B6" w14:paraId="18E1EB05" w14:textId="77777777" w:rsidTr="001476B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16C500" w14:textId="77777777" w:rsidR="001476B6" w:rsidRDefault="001476B6" w:rsidP="0027301B">
            <w:r>
              <w:rPr>
                <w:rFonts w:ascii="Arial" w:hAnsi="Arial" w:cs="Arial"/>
                <w:b/>
                <w:w w:val="0"/>
                <w:sz w:val="15"/>
                <w:szCs w:val="15"/>
              </w:rPr>
              <w:t>Riduzione del numero</w:t>
            </w:r>
          </w:p>
        </w:tc>
        <w:tc>
          <w:tcPr>
            <w:tcW w:w="5010" w:type="dxa"/>
            <w:tcBorders>
              <w:top w:val="single" w:sz="4" w:space="0" w:color="00000A"/>
              <w:left w:val="single" w:sz="4" w:space="0" w:color="00000A"/>
              <w:bottom w:val="single" w:sz="4" w:space="0" w:color="00000A"/>
              <w:right w:val="single" w:sz="4" w:space="0" w:color="00000A"/>
            </w:tcBorders>
            <w:shd w:val="clear" w:color="auto" w:fill="FFFFFF"/>
          </w:tcPr>
          <w:p w14:paraId="6B904632" w14:textId="77777777" w:rsidR="001476B6" w:rsidRDefault="001476B6" w:rsidP="0027301B">
            <w:r>
              <w:rPr>
                <w:rFonts w:ascii="Arial" w:hAnsi="Arial" w:cs="Arial"/>
                <w:b/>
                <w:w w:val="0"/>
                <w:sz w:val="15"/>
                <w:szCs w:val="15"/>
              </w:rPr>
              <w:t>Risposta:</w:t>
            </w:r>
          </w:p>
        </w:tc>
      </w:tr>
      <w:tr w:rsidR="001476B6" w14:paraId="0D670A88" w14:textId="77777777" w:rsidTr="001476B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01E639" w14:textId="77777777" w:rsidR="001476B6" w:rsidRDefault="001476B6" w:rsidP="0027301B">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w:t>
            </w:r>
            <w:proofErr w:type="gramStart"/>
            <w:r>
              <w:rPr>
                <w:rFonts w:ascii="Arial" w:hAnsi="Arial" w:cs="Arial"/>
                <w:w w:val="0"/>
                <w:sz w:val="15"/>
                <w:szCs w:val="15"/>
              </w:rPr>
              <w:t>indicato :</w:t>
            </w:r>
            <w:proofErr w:type="gramEnd"/>
          </w:p>
          <w:p w14:paraId="19E9F685" w14:textId="77777777" w:rsidR="001476B6" w:rsidRDefault="001476B6" w:rsidP="0027301B">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3FA30FAD" w14:textId="77777777" w:rsidR="001476B6" w:rsidRDefault="001476B6" w:rsidP="0027301B">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010" w:type="dxa"/>
            <w:tcBorders>
              <w:top w:val="single" w:sz="4" w:space="0" w:color="00000A"/>
              <w:left w:val="single" w:sz="4" w:space="0" w:color="00000A"/>
              <w:bottom w:val="single" w:sz="4" w:space="0" w:color="00000A"/>
              <w:right w:val="single" w:sz="4" w:space="0" w:color="00000A"/>
            </w:tcBorders>
            <w:shd w:val="clear" w:color="auto" w:fill="FFFFFF"/>
          </w:tcPr>
          <w:p w14:paraId="6D9D4500" w14:textId="77777777" w:rsidR="001476B6" w:rsidRDefault="001476B6" w:rsidP="0027301B">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456CF315"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FB63D9F" w14:textId="77777777" w:rsidR="001476B6" w:rsidRDefault="001476B6" w:rsidP="0027301B">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450BA9FF" w14:textId="77777777" w:rsidR="001476B6" w:rsidRDefault="001476B6" w:rsidP="001476B6">
      <w:pPr>
        <w:pStyle w:val="ChapterTitle"/>
        <w:jc w:val="both"/>
        <w:rPr>
          <w:rFonts w:ascii="Arial" w:hAnsi="Arial" w:cs="Arial"/>
          <w:sz w:val="15"/>
          <w:szCs w:val="15"/>
        </w:rPr>
      </w:pPr>
    </w:p>
    <w:p w14:paraId="6B856404" w14:textId="77777777" w:rsidR="001476B6" w:rsidRDefault="001476B6" w:rsidP="001476B6">
      <w:pPr>
        <w:pStyle w:val="ChapterTitle"/>
        <w:rPr>
          <w:rFonts w:ascii="Arial" w:hAnsi="Arial" w:cs="Arial"/>
          <w:i/>
          <w:sz w:val="15"/>
          <w:szCs w:val="15"/>
        </w:rPr>
      </w:pPr>
      <w:r>
        <w:rPr>
          <w:sz w:val="19"/>
          <w:szCs w:val="19"/>
        </w:rPr>
        <w:t>Parte VI: Dichiarazioni finali</w:t>
      </w:r>
    </w:p>
    <w:p w14:paraId="775AD91F" w14:textId="77777777" w:rsidR="001476B6" w:rsidRPr="003A443E" w:rsidRDefault="001476B6" w:rsidP="001476B6">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73487B36" w14:textId="77777777" w:rsidR="001476B6" w:rsidRPr="000953DC" w:rsidRDefault="001476B6" w:rsidP="001476B6">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3EABB7AF" w14:textId="77777777" w:rsidR="001476B6" w:rsidRPr="000953DC" w:rsidRDefault="001476B6" w:rsidP="001476B6">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5CB29229" w14:textId="77777777" w:rsidR="001476B6" w:rsidRPr="000953DC" w:rsidRDefault="001476B6" w:rsidP="001476B6">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499E03B7" w14:textId="77777777" w:rsidR="001476B6" w:rsidRDefault="001476B6" w:rsidP="001476B6">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4E014EA2" w14:textId="77777777" w:rsidR="001476B6" w:rsidRDefault="001476B6" w:rsidP="001476B6">
      <w:pPr>
        <w:rPr>
          <w:rFonts w:ascii="Arial" w:hAnsi="Arial" w:cs="Arial"/>
          <w:i/>
          <w:sz w:val="15"/>
          <w:szCs w:val="15"/>
        </w:rPr>
      </w:pPr>
      <w:r>
        <w:rPr>
          <w:rFonts w:ascii="Arial" w:hAnsi="Arial" w:cs="Arial"/>
          <w:i/>
          <w:sz w:val="15"/>
          <w:szCs w:val="15"/>
        </w:rPr>
        <w:t xml:space="preserve"> </w:t>
      </w:r>
    </w:p>
    <w:p w14:paraId="23327DD0" w14:textId="77777777" w:rsidR="001476B6" w:rsidRPr="00BF74E1" w:rsidRDefault="001476B6" w:rsidP="001476B6">
      <w:pPr>
        <w:rPr>
          <w:rFonts w:ascii="Arial" w:hAnsi="Arial" w:cs="Arial"/>
          <w:i/>
          <w:sz w:val="14"/>
          <w:szCs w:val="14"/>
        </w:rPr>
      </w:pPr>
    </w:p>
    <w:p w14:paraId="631149AF" w14:textId="77777777" w:rsidR="001476B6" w:rsidRPr="00BF74E1" w:rsidRDefault="001476B6" w:rsidP="001476B6">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14:paraId="12B66E64" w14:textId="69D7B357" w:rsidR="00E76015" w:rsidRPr="008B2AEC" w:rsidRDefault="00E76015" w:rsidP="001476B6">
      <w:pPr>
        <w:jc w:val="both"/>
        <w:rPr>
          <w:rFonts w:ascii="Arial" w:hAnsi="Arial"/>
          <w:i/>
          <w:iCs/>
          <w:color w:val="000000" w:themeColor="text1"/>
          <w:sz w:val="14"/>
          <w:szCs w:val="22"/>
          <w:shd w:val="clear" w:color="auto" w:fill="FFFFFF" w:themeFill="background1"/>
        </w:rPr>
      </w:pPr>
    </w:p>
    <w:sectPr w:rsidR="00E76015" w:rsidRPr="008B2AEC" w:rsidSect="00E65423">
      <w:headerReference w:type="default" r:id="rId23"/>
      <w:footerReference w:type="default" r:id="rId24"/>
      <w:pgSz w:w="11910" w:h="16840"/>
      <w:pgMar w:top="1580" w:right="995" w:bottom="880" w:left="1260" w:header="0" w:footer="69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9BB08" w14:textId="77777777" w:rsidR="00DB39AC" w:rsidRDefault="00DB39AC">
      <w:r>
        <w:separator/>
      </w:r>
    </w:p>
    <w:p w14:paraId="4B2917FE" w14:textId="77777777" w:rsidR="00DB39AC" w:rsidRDefault="00DB39AC"/>
  </w:endnote>
  <w:endnote w:type="continuationSeparator" w:id="0">
    <w:p w14:paraId="0F11299F" w14:textId="77777777" w:rsidR="00DB39AC" w:rsidRDefault="00DB39AC">
      <w:r>
        <w:continuationSeparator/>
      </w:r>
    </w:p>
    <w:p w14:paraId="20767AC7" w14:textId="77777777" w:rsidR="00DB39AC" w:rsidRDefault="00DB39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1140">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jaVuSerifCondense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CE7D5" w14:textId="77777777" w:rsidR="0006350A" w:rsidRDefault="0006350A" w:rsidP="0006350A">
    <w:pPr>
      <w:pStyle w:val="Pidipagina"/>
      <w:tabs>
        <w:tab w:val="clear" w:pos="4819"/>
        <w:tab w:val="center" w:pos="0"/>
      </w:tabs>
      <w:rPr>
        <w:rFonts w:asciiTheme="minorHAnsi" w:hAnsiTheme="minorHAnsi" w:cstheme="minorHAnsi"/>
        <w:i/>
        <w:iCs/>
        <w:sz w:val="18"/>
        <w:szCs w:val="18"/>
      </w:rPr>
    </w:pPr>
  </w:p>
  <w:p w14:paraId="61DCBCBD" w14:textId="08121499" w:rsidR="0006350A" w:rsidRPr="006777BC" w:rsidRDefault="0006350A" w:rsidP="0006350A">
    <w:pPr>
      <w:pStyle w:val="Pidipagina"/>
      <w:tabs>
        <w:tab w:val="clear" w:pos="4819"/>
        <w:tab w:val="center" w:pos="0"/>
      </w:tabs>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p w14:paraId="747B9841" w14:textId="77777777" w:rsidR="001476B6" w:rsidRDefault="001476B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667F2" w14:textId="77777777" w:rsidR="00DB39AC" w:rsidRDefault="00DB39AC">
      <w:bookmarkStart w:id="0" w:name="_Hlk123574891"/>
      <w:bookmarkEnd w:id="0"/>
      <w:r>
        <w:separator/>
      </w:r>
    </w:p>
    <w:p w14:paraId="056E92CC" w14:textId="77777777" w:rsidR="00DB39AC" w:rsidRDefault="00DB39AC"/>
  </w:footnote>
  <w:footnote w:type="continuationSeparator" w:id="0">
    <w:p w14:paraId="3A6ED6C2" w14:textId="77777777" w:rsidR="00DB39AC" w:rsidRDefault="00DB39AC">
      <w:r>
        <w:continuationSeparator/>
      </w:r>
    </w:p>
    <w:p w14:paraId="4931AA9D" w14:textId="77777777" w:rsidR="00DB39AC" w:rsidRDefault="00DB39AC"/>
  </w:footnote>
  <w:footnote w:id="1">
    <w:p w14:paraId="2944B676" w14:textId="77777777" w:rsidR="001476B6" w:rsidRPr="001F35A9" w:rsidRDefault="001476B6" w:rsidP="001476B6">
      <w:pPr>
        <w:tabs>
          <w:tab w:val="left" w:pos="284"/>
        </w:tabs>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4C189852" w14:textId="77777777" w:rsidR="001476B6" w:rsidRPr="001F35A9" w:rsidRDefault="001476B6" w:rsidP="001476B6">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66985841" w14:textId="77777777" w:rsidR="001476B6" w:rsidRPr="001F35A9" w:rsidRDefault="001476B6" w:rsidP="001476B6">
      <w:pPr>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7D7EA6FA" w14:textId="77777777" w:rsidR="001476B6" w:rsidRPr="001F35A9" w:rsidRDefault="001476B6" w:rsidP="001476B6">
      <w:pPr>
        <w:tabs>
          <w:tab w:val="left" w:pos="284"/>
        </w:tabs>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7ED8BE33"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5C05B49E"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61EF089C" w14:textId="77777777" w:rsidR="001476B6" w:rsidRPr="001F35A9" w:rsidRDefault="001476B6" w:rsidP="001476B6">
      <w:pPr>
        <w:tabs>
          <w:tab w:val="left" w:pos="284"/>
        </w:tabs>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14:paraId="2A2A2223" w14:textId="77777777" w:rsidR="001476B6" w:rsidRPr="001F35A9" w:rsidRDefault="001476B6" w:rsidP="001476B6">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2D6C6DE9" w14:textId="77777777" w:rsidR="001476B6" w:rsidRPr="001F35A9" w:rsidRDefault="001476B6" w:rsidP="001476B6">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33C14B47" w14:textId="77777777" w:rsidR="001476B6" w:rsidRPr="001F35A9" w:rsidRDefault="001476B6" w:rsidP="001476B6">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971AF26"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3958FBCE"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25C0CDC0" w14:textId="77777777" w:rsidR="001476B6" w:rsidRPr="001F35A9" w:rsidRDefault="001476B6" w:rsidP="001476B6">
      <w:pPr>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70A21643" w14:textId="77777777" w:rsidR="001476B6" w:rsidRPr="001F35A9" w:rsidRDefault="001476B6" w:rsidP="001476B6">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153D0E8A"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26383E5"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1EC7D823"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73BB786D"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7A07D2E6" w14:textId="77777777" w:rsidR="001476B6" w:rsidRPr="003E60D1" w:rsidRDefault="001476B6" w:rsidP="001476B6">
      <w:pPr>
        <w:tabs>
          <w:tab w:val="left" w:pos="284"/>
        </w:tabs>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color w:val="000000"/>
          <w:sz w:val="12"/>
          <w:szCs w:val="12"/>
        </w:rPr>
        <w:t>(GU</w:t>
      </w:r>
      <w:r w:rsidRPr="003E60D1">
        <w:rPr>
          <w:rStyle w:val="DeltaViewInsertion"/>
          <w:rFonts w:ascii="Arial" w:hAnsi="Arial" w:cs="Arial"/>
          <w:bCs/>
          <w:iCs/>
          <w:color w:val="000000"/>
          <w:sz w:val="12"/>
          <w:szCs w:val="12"/>
        </w:rPr>
        <w:t xml:space="preserve"> L 309 del 25.11.2005, pag. 15).</w:t>
      </w:r>
    </w:p>
  </w:footnote>
  <w:footnote w:id="17">
    <w:p w14:paraId="1932B193" w14:textId="77777777" w:rsidR="001476B6" w:rsidRPr="003E60D1" w:rsidRDefault="001476B6" w:rsidP="001476B6">
      <w:pPr>
        <w:ind w:left="284" w:right="16"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color w:val="000000"/>
          <w:sz w:val="12"/>
          <w:szCs w:val="12"/>
        </w:rPr>
        <w:t>, e che sostituisce la decisione quadro del Consiglio 2002/629/GAI (GU L 101 del 15.4.2011, pag. 1).</w:t>
      </w:r>
    </w:p>
  </w:footnote>
  <w:footnote w:id="18">
    <w:p w14:paraId="48D31D28"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66126FAE" w14:textId="77777777" w:rsidR="001476B6" w:rsidRPr="003E60D1" w:rsidRDefault="001476B6" w:rsidP="001476B6">
      <w:pPr>
        <w:tabs>
          <w:tab w:val="left" w:pos="284"/>
        </w:tabs>
        <w:ind w:right="16"/>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6C53527B" w14:textId="77777777" w:rsidR="001476B6" w:rsidRPr="003E60D1" w:rsidRDefault="001476B6" w:rsidP="001476B6">
      <w:pPr>
        <w:tabs>
          <w:tab w:val="left" w:pos="284"/>
        </w:tabs>
        <w:ind w:right="16"/>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53902494" w14:textId="77777777" w:rsidR="001476B6" w:rsidRPr="003E60D1" w:rsidRDefault="001476B6" w:rsidP="001476B6">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5BD8312F"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0FE3B5BD" w14:textId="77777777" w:rsidR="001476B6" w:rsidRPr="003E60D1" w:rsidRDefault="001476B6" w:rsidP="001476B6">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2DBFC916" w14:textId="77777777" w:rsidR="001476B6" w:rsidRPr="003E60D1" w:rsidRDefault="001476B6" w:rsidP="001476B6">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31921807"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4CB07F83" w14:textId="77777777" w:rsidR="001476B6" w:rsidRPr="00BF74E1" w:rsidRDefault="001476B6" w:rsidP="001476B6">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2A189C8F" w14:textId="77777777" w:rsidR="001476B6" w:rsidRPr="00F351F0" w:rsidRDefault="001476B6" w:rsidP="001476B6">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0D3AD6DF"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2551CFFA"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4EA46EAE"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1536E048"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7546E02D"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3B131D20" w14:textId="77777777" w:rsidR="001476B6" w:rsidRPr="003E60D1" w:rsidRDefault="001476B6" w:rsidP="001476B6">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67513B5A"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325EC6A9"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78F80880"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5E6AFECC" w14:textId="77777777" w:rsidR="001476B6" w:rsidRPr="003E60D1" w:rsidRDefault="001476B6" w:rsidP="001476B6">
      <w:pPr>
        <w:ind w:left="284" w:right="583"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49BDD251"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123A5115"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62455C6E"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19F7E4F2" w14:textId="77777777" w:rsidR="001476B6" w:rsidRPr="003E60D1" w:rsidRDefault="001476B6" w:rsidP="001476B6">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5616CA7D"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8" name="Immagine 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2B1EDAA"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w:t>
    </w:r>
    <w:r w:rsidR="0006350A">
      <w:rPr>
        <w:rFonts w:asciiTheme="minorHAnsi" w:hAnsiTheme="minorHAnsi" w:cstheme="minorHAnsi"/>
        <w:sz w:val="18"/>
        <w:szCs w:val="18"/>
      </w:rPr>
      <w:t>________</w:t>
    </w:r>
    <w:r>
      <w:rPr>
        <w:rFonts w:asciiTheme="minorHAnsi" w:hAnsiTheme="minorHAnsi" w:cstheme="minorHAnsi"/>
        <w:sz w:val="18"/>
        <w:szCs w:val="18"/>
      </w:rPr>
      <w:t>_____</w:t>
    </w:r>
    <w:r w:rsidR="001476B6">
      <w:rPr>
        <w:rFonts w:asciiTheme="minorHAnsi" w:hAnsiTheme="minorHAnsi" w:cstheme="minorHAnsi"/>
        <w:i/>
        <w:iCs/>
        <w:sz w:val="20"/>
        <w:szCs w:val="20"/>
      </w:rPr>
      <w:t>Documento di Gara Unico Europeo (DGUE)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82953863">
    <w:abstractNumId w:val="14"/>
  </w:num>
  <w:num w:numId="2" w16cid:durableId="1979218735">
    <w:abstractNumId w:val="2"/>
  </w:num>
  <w:num w:numId="3" w16cid:durableId="1702825494">
    <w:abstractNumId w:val="3"/>
  </w:num>
  <w:num w:numId="4" w16cid:durableId="1621885974">
    <w:abstractNumId w:val="4"/>
  </w:num>
  <w:num w:numId="5" w16cid:durableId="1703172005">
    <w:abstractNumId w:val="5"/>
  </w:num>
  <w:num w:numId="6" w16cid:durableId="138960009">
    <w:abstractNumId w:val="6"/>
  </w:num>
  <w:num w:numId="7" w16cid:durableId="2016759653">
    <w:abstractNumId w:val="7"/>
  </w:num>
  <w:num w:numId="8" w16cid:durableId="131556173">
    <w:abstractNumId w:val="8"/>
  </w:num>
  <w:num w:numId="9" w16cid:durableId="1012998632">
    <w:abstractNumId w:val="9"/>
  </w:num>
  <w:num w:numId="10" w16cid:durableId="291404406">
    <w:abstractNumId w:val="10"/>
  </w:num>
  <w:num w:numId="11" w16cid:durableId="918173559">
    <w:abstractNumId w:val="11"/>
  </w:num>
  <w:num w:numId="12" w16cid:durableId="1390880039">
    <w:abstractNumId w:val="12"/>
  </w:num>
  <w:num w:numId="13" w16cid:durableId="46690593">
    <w:abstractNumId w:val="13"/>
  </w:num>
  <w:num w:numId="14" w16cid:durableId="793250676">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62B23"/>
    <w:rsid w:val="0006350A"/>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362F"/>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877"/>
    <w:rsid w:val="00143D25"/>
    <w:rsid w:val="0014401B"/>
    <w:rsid w:val="001466B8"/>
    <w:rsid w:val="001476B6"/>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76C"/>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41DC"/>
    <w:rsid w:val="001B4B75"/>
    <w:rsid w:val="001B741F"/>
    <w:rsid w:val="001C2AC1"/>
    <w:rsid w:val="001C3483"/>
    <w:rsid w:val="001C3A68"/>
    <w:rsid w:val="001C3CF5"/>
    <w:rsid w:val="001C4478"/>
    <w:rsid w:val="001C63B8"/>
    <w:rsid w:val="001C7818"/>
    <w:rsid w:val="001D0C72"/>
    <w:rsid w:val="001D314E"/>
    <w:rsid w:val="001D4977"/>
    <w:rsid w:val="001D4F85"/>
    <w:rsid w:val="001D56B6"/>
    <w:rsid w:val="001D60C7"/>
    <w:rsid w:val="001D616C"/>
    <w:rsid w:val="001D7D3A"/>
    <w:rsid w:val="001E0728"/>
    <w:rsid w:val="001E0F7A"/>
    <w:rsid w:val="001E54F4"/>
    <w:rsid w:val="001E5854"/>
    <w:rsid w:val="001E6F04"/>
    <w:rsid w:val="001E7EC7"/>
    <w:rsid w:val="001F215A"/>
    <w:rsid w:val="001F403E"/>
    <w:rsid w:val="001F40DD"/>
    <w:rsid w:val="001F46CA"/>
    <w:rsid w:val="001F5696"/>
    <w:rsid w:val="001F5B56"/>
    <w:rsid w:val="001F5C76"/>
    <w:rsid w:val="001F6AE3"/>
    <w:rsid w:val="00201F9D"/>
    <w:rsid w:val="0020583C"/>
    <w:rsid w:val="002104B3"/>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3EED"/>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F227A"/>
    <w:rsid w:val="002F45DD"/>
    <w:rsid w:val="002F52CF"/>
    <w:rsid w:val="002F6286"/>
    <w:rsid w:val="00300FE0"/>
    <w:rsid w:val="0030116D"/>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800A6"/>
    <w:rsid w:val="0038024B"/>
    <w:rsid w:val="00380760"/>
    <w:rsid w:val="00380FCD"/>
    <w:rsid w:val="00382779"/>
    <w:rsid w:val="003833BB"/>
    <w:rsid w:val="0038433D"/>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019"/>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08"/>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AC8"/>
    <w:rsid w:val="00417B56"/>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73744"/>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ED9"/>
    <w:rsid w:val="00635DF0"/>
    <w:rsid w:val="00636FE6"/>
    <w:rsid w:val="00640540"/>
    <w:rsid w:val="0064279A"/>
    <w:rsid w:val="006429ED"/>
    <w:rsid w:val="00642AD8"/>
    <w:rsid w:val="00643E71"/>
    <w:rsid w:val="006447BF"/>
    <w:rsid w:val="00647642"/>
    <w:rsid w:val="006476BA"/>
    <w:rsid w:val="00647811"/>
    <w:rsid w:val="00651742"/>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5F81"/>
    <w:rsid w:val="006909F6"/>
    <w:rsid w:val="00692205"/>
    <w:rsid w:val="00692A39"/>
    <w:rsid w:val="006A111A"/>
    <w:rsid w:val="006A180E"/>
    <w:rsid w:val="006A2F6D"/>
    <w:rsid w:val="006A677E"/>
    <w:rsid w:val="006A6C46"/>
    <w:rsid w:val="006B054A"/>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6AFD"/>
    <w:rsid w:val="00706F31"/>
    <w:rsid w:val="0070740A"/>
    <w:rsid w:val="00710D6B"/>
    <w:rsid w:val="00712320"/>
    <w:rsid w:val="00721783"/>
    <w:rsid w:val="00721B02"/>
    <w:rsid w:val="00721D65"/>
    <w:rsid w:val="007220FB"/>
    <w:rsid w:val="00726024"/>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7C08"/>
    <w:rsid w:val="00787EB0"/>
    <w:rsid w:val="00790A90"/>
    <w:rsid w:val="00792FFC"/>
    <w:rsid w:val="007936F1"/>
    <w:rsid w:val="00793AA3"/>
    <w:rsid w:val="0079429A"/>
    <w:rsid w:val="0079552B"/>
    <w:rsid w:val="0079555A"/>
    <w:rsid w:val="00795755"/>
    <w:rsid w:val="0079597B"/>
    <w:rsid w:val="00797A34"/>
    <w:rsid w:val="007A134F"/>
    <w:rsid w:val="007A15AF"/>
    <w:rsid w:val="007A1F84"/>
    <w:rsid w:val="007A221C"/>
    <w:rsid w:val="007A4B22"/>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A16"/>
    <w:rsid w:val="007E5EA2"/>
    <w:rsid w:val="007E6260"/>
    <w:rsid w:val="007E72E3"/>
    <w:rsid w:val="007E7438"/>
    <w:rsid w:val="007E7F32"/>
    <w:rsid w:val="007F0645"/>
    <w:rsid w:val="007F2AEF"/>
    <w:rsid w:val="007F3189"/>
    <w:rsid w:val="007F45C9"/>
    <w:rsid w:val="007F4816"/>
    <w:rsid w:val="007F612D"/>
    <w:rsid w:val="007F74C7"/>
    <w:rsid w:val="007F7E94"/>
    <w:rsid w:val="008002AE"/>
    <w:rsid w:val="008007D8"/>
    <w:rsid w:val="00800A08"/>
    <w:rsid w:val="00801C0C"/>
    <w:rsid w:val="008023F9"/>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2719"/>
    <w:rsid w:val="00844D3B"/>
    <w:rsid w:val="0084507B"/>
    <w:rsid w:val="008450E5"/>
    <w:rsid w:val="0084552B"/>
    <w:rsid w:val="00845BF1"/>
    <w:rsid w:val="008501B0"/>
    <w:rsid w:val="00850CDE"/>
    <w:rsid w:val="00852364"/>
    <w:rsid w:val="008535FF"/>
    <w:rsid w:val="008543D0"/>
    <w:rsid w:val="0085488F"/>
    <w:rsid w:val="00857BE1"/>
    <w:rsid w:val="008602C1"/>
    <w:rsid w:val="0086269B"/>
    <w:rsid w:val="00863B8B"/>
    <w:rsid w:val="00865258"/>
    <w:rsid w:val="008659AB"/>
    <w:rsid w:val="00866CA6"/>
    <w:rsid w:val="00872933"/>
    <w:rsid w:val="00872E1F"/>
    <w:rsid w:val="008735F4"/>
    <w:rsid w:val="008736CC"/>
    <w:rsid w:val="00877270"/>
    <w:rsid w:val="008802BD"/>
    <w:rsid w:val="008857A4"/>
    <w:rsid w:val="00885B93"/>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A28"/>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DF5"/>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42B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4C94"/>
    <w:rsid w:val="00A356A6"/>
    <w:rsid w:val="00A37CF8"/>
    <w:rsid w:val="00A406AD"/>
    <w:rsid w:val="00A41D37"/>
    <w:rsid w:val="00A41ED4"/>
    <w:rsid w:val="00A420EF"/>
    <w:rsid w:val="00A436EE"/>
    <w:rsid w:val="00A437B4"/>
    <w:rsid w:val="00A44261"/>
    <w:rsid w:val="00A51100"/>
    <w:rsid w:val="00A53A0E"/>
    <w:rsid w:val="00A60434"/>
    <w:rsid w:val="00A60E47"/>
    <w:rsid w:val="00A62886"/>
    <w:rsid w:val="00A62CA5"/>
    <w:rsid w:val="00A62EA4"/>
    <w:rsid w:val="00A6353D"/>
    <w:rsid w:val="00A63948"/>
    <w:rsid w:val="00A64B2B"/>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036"/>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A11"/>
    <w:rsid w:val="00B2317A"/>
    <w:rsid w:val="00B24570"/>
    <w:rsid w:val="00B24B25"/>
    <w:rsid w:val="00B2766D"/>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3A72"/>
    <w:rsid w:val="00BA3FFC"/>
    <w:rsid w:val="00BB2030"/>
    <w:rsid w:val="00BB22DB"/>
    <w:rsid w:val="00BB4EBA"/>
    <w:rsid w:val="00BB593D"/>
    <w:rsid w:val="00BB6C48"/>
    <w:rsid w:val="00BC2069"/>
    <w:rsid w:val="00BC59D3"/>
    <w:rsid w:val="00BC5BD3"/>
    <w:rsid w:val="00BC604F"/>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3432"/>
    <w:rsid w:val="00C27042"/>
    <w:rsid w:val="00C311B5"/>
    <w:rsid w:val="00C3188C"/>
    <w:rsid w:val="00C3329D"/>
    <w:rsid w:val="00C33BCD"/>
    <w:rsid w:val="00C33C1A"/>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75C8"/>
    <w:rsid w:val="00C80CFC"/>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24D9"/>
    <w:rsid w:val="00CD250F"/>
    <w:rsid w:val="00CD4347"/>
    <w:rsid w:val="00CE03CC"/>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62C44"/>
    <w:rsid w:val="00D63BBB"/>
    <w:rsid w:val="00D653C8"/>
    <w:rsid w:val="00D66A8A"/>
    <w:rsid w:val="00D67BF8"/>
    <w:rsid w:val="00D71018"/>
    <w:rsid w:val="00D7162A"/>
    <w:rsid w:val="00D733D2"/>
    <w:rsid w:val="00D77752"/>
    <w:rsid w:val="00D809E3"/>
    <w:rsid w:val="00D80B2E"/>
    <w:rsid w:val="00D80CE1"/>
    <w:rsid w:val="00D8133D"/>
    <w:rsid w:val="00D825AF"/>
    <w:rsid w:val="00D833F3"/>
    <w:rsid w:val="00D83DC0"/>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9AC"/>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13CA"/>
    <w:rsid w:val="00DD22C0"/>
    <w:rsid w:val="00DD2860"/>
    <w:rsid w:val="00DD2BD4"/>
    <w:rsid w:val="00DD7D8C"/>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87D30"/>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2289"/>
    <w:rsid w:val="00EF397B"/>
    <w:rsid w:val="00EF4110"/>
    <w:rsid w:val="00F00483"/>
    <w:rsid w:val="00F02048"/>
    <w:rsid w:val="00F02CDC"/>
    <w:rsid w:val="00F037B3"/>
    <w:rsid w:val="00F037FE"/>
    <w:rsid w:val="00F0431A"/>
    <w:rsid w:val="00F0447B"/>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3144"/>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454"/>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CAB"/>
    <w:rsid w:val="00FC3012"/>
    <w:rsid w:val="00FC3DFD"/>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link w:val="Titolo4Carattere"/>
    <w:qFormat/>
    <w:rsid w:val="001476B6"/>
    <w:pPr>
      <w:keepNext/>
      <w:suppressAutoHyphens/>
      <w:spacing w:before="120" w:after="120"/>
      <w:outlineLvl w:val="3"/>
    </w:pPr>
    <w:rPr>
      <w:rFonts w:eastAsia="font1140"/>
      <w:bCs/>
      <w:iCs/>
      <w:color w:val="00000A"/>
      <w:kern w:val="1"/>
      <w:szCs w:val="22"/>
      <w:lang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1"/>
    <w:qFormat/>
    <w:rsid w:val="00F4468E"/>
    <w:rPr>
      <w:rFonts w:asciiTheme="minorHAnsi" w:hAnsiTheme="minorHAnsi" w:cstheme="minorHAnsi"/>
      <w:b/>
      <w:bCs/>
      <w:smallCaps/>
      <w:sz w:val="22"/>
      <w:szCs w:val="22"/>
    </w:rPr>
  </w:style>
  <w:style w:type="paragraph" w:styleId="Corpotesto">
    <w:name w:val="Body Text"/>
    <w:basedOn w:val="Normale"/>
    <w:link w:val="CorpotestoCarattere"/>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unhideWhenUsed/>
    <w:rsid w:val="00E65423"/>
    <w:rPr>
      <w:sz w:val="20"/>
      <w:szCs w:val="20"/>
    </w:rPr>
  </w:style>
  <w:style w:type="character" w:customStyle="1" w:styleId="TestonotaapidipaginaCarattere">
    <w:name w:val="Testo nota a piè di pagina Carattere"/>
    <w:basedOn w:val="Carpredefinitoparagrafo"/>
    <w:link w:val="Testonotaapidipagina"/>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nhideWhenUsed/>
    <w:rsid w:val="00E65423"/>
    <w:rPr>
      <w:vertAlign w:val="superscript"/>
    </w:rPr>
  </w:style>
  <w:style w:type="character" w:customStyle="1" w:styleId="Titolo4Carattere">
    <w:name w:val="Titolo 4 Carattere"/>
    <w:basedOn w:val="Carpredefinitoparagrafo"/>
    <w:link w:val="Titolo4"/>
    <w:rsid w:val="001476B6"/>
    <w:rPr>
      <w:rFonts w:ascii="Times New Roman" w:eastAsia="font1140" w:hAnsi="Times New Roman" w:cs="Times New Roman"/>
      <w:bCs/>
      <w:iCs/>
      <w:color w:val="00000A"/>
      <w:kern w:val="1"/>
      <w:sz w:val="24"/>
      <w:lang w:val="it-IT" w:eastAsia="it-IT" w:bidi="it-IT"/>
    </w:rPr>
  </w:style>
  <w:style w:type="character" w:customStyle="1" w:styleId="Carpredefinitoparagrafo1">
    <w:name w:val="Car. predefinito paragrafo1"/>
    <w:rsid w:val="001476B6"/>
  </w:style>
  <w:style w:type="character" w:customStyle="1" w:styleId="NormalBoldChar">
    <w:name w:val="NormalBold Char"/>
    <w:rsid w:val="001476B6"/>
    <w:rPr>
      <w:rFonts w:ascii="Times New Roman" w:eastAsia="Times New Roman" w:hAnsi="Times New Roman" w:cs="Times New Roman"/>
      <w:b/>
      <w:sz w:val="24"/>
      <w:lang w:eastAsia="it-IT" w:bidi="it-IT"/>
    </w:rPr>
  </w:style>
  <w:style w:type="character" w:customStyle="1" w:styleId="DeltaViewInsertion">
    <w:name w:val="DeltaView Insertion"/>
    <w:rsid w:val="001476B6"/>
    <w:rPr>
      <w:b/>
      <w:i/>
      <w:spacing w:val="0"/>
    </w:rPr>
  </w:style>
  <w:style w:type="character" w:customStyle="1" w:styleId="Rimandonotaapidipagina1">
    <w:name w:val="Rimando nota a piè di pagina1"/>
    <w:rsid w:val="001476B6"/>
    <w:rPr>
      <w:shd w:val="clear" w:color="auto" w:fill="FFFFFF"/>
      <w:vertAlign w:val="superscript"/>
    </w:rPr>
  </w:style>
  <w:style w:type="character" w:customStyle="1" w:styleId="ListLabel1">
    <w:name w:val="ListLabel 1"/>
    <w:rsid w:val="001476B6"/>
    <w:rPr>
      <w:color w:val="000000"/>
    </w:rPr>
  </w:style>
  <w:style w:type="character" w:customStyle="1" w:styleId="ListLabel2">
    <w:name w:val="ListLabel 2"/>
    <w:rsid w:val="001476B6"/>
    <w:rPr>
      <w:sz w:val="16"/>
      <w:szCs w:val="16"/>
    </w:rPr>
  </w:style>
  <w:style w:type="character" w:customStyle="1" w:styleId="ListLabel3">
    <w:name w:val="ListLabel 3"/>
    <w:rsid w:val="001476B6"/>
    <w:rPr>
      <w:rFonts w:ascii="Arial" w:hAnsi="Arial"/>
      <w:b/>
      <w:i w:val="0"/>
      <w:sz w:val="15"/>
    </w:rPr>
  </w:style>
  <w:style w:type="character" w:customStyle="1" w:styleId="ListLabel4">
    <w:name w:val="ListLabel 4"/>
    <w:rsid w:val="001476B6"/>
    <w:rPr>
      <w:i w:val="0"/>
    </w:rPr>
  </w:style>
  <w:style w:type="character" w:customStyle="1" w:styleId="ListLabel5">
    <w:name w:val="ListLabel 5"/>
    <w:rsid w:val="001476B6"/>
    <w:rPr>
      <w:rFonts w:ascii="Arial" w:hAnsi="Arial"/>
      <w:i w:val="0"/>
      <w:sz w:val="15"/>
    </w:rPr>
  </w:style>
  <w:style w:type="character" w:customStyle="1" w:styleId="ListLabel6">
    <w:name w:val="ListLabel 6"/>
    <w:rsid w:val="001476B6"/>
    <w:rPr>
      <w:color w:val="000000"/>
    </w:rPr>
  </w:style>
  <w:style w:type="character" w:customStyle="1" w:styleId="ListLabel7">
    <w:name w:val="ListLabel 7"/>
    <w:rsid w:val="001476B6"/>
    <w:rPr>
      <w:rFonts w:eastAsia="Calibri" w:cs="Arial"/>
      <w:b w:val="0"/>
      <w:color w:val="00000A"/>
    </w:rPr>
  </w:style>
  <w:style w:type="character" w:customStyle="1" w:styleId="ListLabel8">
    <w:name w:val="ListLabel 8"/>
    <w:rsid w:val="001476B6"/>
    <w:rPr>
      <w:rFonts w:cs="Courier New"/>
    </w:rPr>
  </w:style>
  <w:style w:type="character" w:customStyle="1" w:styleId="ListLabel9">
    <w:name w:val="ListLabel 9"/>
    <w:rsid w:val="001476B6"/>
    <w:rPr>
      <w:rFonts w:cs="Courier New"/>
    </w:rPr>
  </w:style>
  <w:style w:type="character" w:customStyle="1" w:styleId="ListLabel10">
    <w:name w:val="ListLabel 10"/>
    <w:rsid w:val="001476B6"/>
    <w:rPr>
      <w:rFonts w:cs="Courier New"/>
    </w:rPr>
  </w:style>
  <w:style w:type="character" w:customStyle="1" w:styleId="ListLabel11">
    <w:name w:val="ListLabel 11"/>
    <w:rsid w:val="001476B6"/>
    <w:rPr>
      <w:rFonts w:eastAsia="Calibri" w:cs="Arial"/>
    </w:rPr>
  </w:style>
  <w:style w:type="character" w:customStyle="1" w:styleId="ListLabel12">
    <w:name w:val="ListLabel 12"/>
    <w:rsid w:val="001476B6"/>
    <w:rPr>
      <w:rFonts w:cs="Courier New"/>
    </w:rPr>
  </w:style>
  <w:style w:type="character" w:customStyle="1" w:styleId="ListLabel13">
    <w:name w:val="ListLabel 13"/>
    <w:rsid w:val="001476B6"/>
    <w:rPr>
      <w:rFonts w:cs="Courier New"/>
    </w:rPr>
  </w:style>
  <w:style w:type="character" w:customStyle="1" w:styleId="ListLabel14">
    <w:name w:val="ListLabel 14"/>
    <w:rsid w:val="001476B6"/>
    <w:rPr>
      <w:rFonts w:cs="Courier New"/>
    </w:rPr>
  </w:style>
  <w:style w:type="character" w:customStyle="1" w:styleId="ListLabel15">
    <w:name w:val="ListLabel 15"/>
    <w:rsid w:val="001476B6"/>
    <w:rPr>
      <w:rFonts w:eastAsia="Calibri" w:cs="Arial"/>
      <w:color w:val="FF0000"/>
    </w:rPr>
  </w:style>
  <w:style w:type="character" w:customStyle="1" w:styleId="ListLabel16">
    <w:name w:val="ListLabel 16"/>
    <w:rsid w:val="001476B6"/>
    <w:rPr>
      <w:rFonts w:cs="Courier New"/>
    </w:rPr>
  </w:style>
  <w:style w:type="character" w:customStyle="1" w:styleId="ListLabel17">
    <w:name w:val="ListLabel 17"/>
    <w:rsid w:val="001476B6"/>
    <w:rPr>
      <w:rFonts w:cs="Courier New"/>
    </w:rPr>
  </w:style>
  <w:style w:type="character" w:customStyle="1" w:styleId="ListLabel18">
    <w:name w:val="ListLabel 18"/>
    <w:rsid w:val="001476B6"/>
    <w:rPr>
      <w:rFonts w:cs="Courier New"/>
    </w:rPr>
  </w:style>
  <w:style w:type="character" w:customStyle="1" w:styleId="ListLabel19">
    <w:name w:val="ListLabel 19"/>
    <w:rsid w:val="001476B6"/>
    <w:rPr>
      <w:rFonts w:cs="Courier New"/>
    </w:rPr>
  </w:style>
  <w:style w:type="character" w:customStyle="1" w:styleId="ListLabel20">
    <w:name w:val="ListLabel 20"/>
    <w:rsid w:val="001476B6"/>
    <w:rPr>
      <w:rFonts w:cs="Courier New"/>
    </w:rPr>
  </w:style>
  <w:style w:type="character" w:customStyle="1" w:styleId="ListLabel21">
    <w:name w:val="ListLabel 21"/>
    <w:rsid w:val="001476B6"/>
    <w:rPr>
      <w:rFonts w:cs="Courier New"/>
    </w:rPr>
  </w:style>
  <w:style w:type="character" w:customStyle="1" w:styleId="Caratterenotaapidipagina">
    <w:name w:val="Carattere nota a piè di pagina"/>
    <w:rsid w:val="001476B6"/>
  </w:style>
  <w:style w:type="character" w:styleId="Rimandonotadichiusura">
    <w:name w:val="endnote reference"/>
    <w:rsid w:val="001476B6"/>
    <w:rPr>
      <w:vertAlign w:val="superscript"/>
    </w:rPr>
  </w:style>
  <w:style w:type="character" w:customStyle="1" w:styleId="Caratterenotadichiusura">
    <w:name w:val="Carattere nota di chiusura"/>
    <w:rsid w:val="001476B6"/>
  </w:style>
  <w:style w:type="character" w:customStyle="1" w:styleId="ListLabel22">
    <w:name w:val="ListLabel 22"/>
    <w:rsid w:val="001476B6"/>
    <w:rPr>
      <w:sz w:val="16"/>
      <w:szCs w:val="16"/>
    </w:rPr>
  </w:style>
  <w:style w:type="character" w:customStyle="1" w:styleId="ListLabel23">
    <w:name w:val="ListLabel 23"/>
    <w:rsid w:val="001476B6"/>
    <w:rPr>
      <w:rFonts w:ascii="Arial" w:hAnsi="Arial" w:cs="Symbol"/>
      <w:sz w:val="15"/>
    </w:rPr>
  </w:style>
  <w:style w:type="character" w:customStyle="1" w:styleId="ListLabel24">
    <w:name w:val="ListLabel 24"/>
    <w:rsid w:val="001476B6"/>
    <w:rPr>
      <w:rFonts w:ascii="Arial" w:hAnsi="Arial"/>
      <w:b/>
      <w:i w:val="0"/>
      <w:sz w:val="15"/>
    </w:rPr>
  </w:style>
  <w:style w:type="character" w:customStyle="1" w:styleId="ListLabel25">
    <w:name w:val="ListLabel 25"/>
    <w:rsid w:val="001476B6"/>
    <w:rPr>
      <w:rFonts w:ascii="Arial" w:hAnsi="Arial"/>
      <w:i w:val="0"/>
      <w:sz w:val="15"/>
    </w:rPr>
  </w:style>
  <w:style w:type="character" w:customStyle="1" w:styleId="ListLabel26">
    <w:name w:val="ListLabel 26"/>
    <w:rsid w:val="001476B6"/>
    <w:rPr>
      <w:rFonts w:ascii="Arial" w:hAnsi="Arial" w:cs="Symbol"/>
      <w:sz w:val="15"/>
    </w:rPr>
  </w:style>
  <w:style w:type="character" w:customStyle="1" w:styleId="ListLabel27">
    <w:name w:val="ListLabel 27"/>
    <w:rsid w:val="001476B6"/>
    <w:rPr>
      <w:rFonts w:ascii="Arial" w:hAnsi="Arial" w:cs="Courier New"/>
      <w:sz w:val="14"/>
    </w:rPr>
  </w:style>
  <w:style w:type="character" w:customStyle="1" w:styleId="ListLabel28">
    <w:name w:val="ListLabel 28"/>
    <w:rsid w:val="001476B6"/>
    <w:rPr>
      <w:rFonts w:cs="Courier New"/>
    </w:rPr>
  </w:style>
  <w:style w:type="character" w:customStyle="1" w:styleId="ListLabel29">
    <w:name w:val="ListLabel 29"/>
    <w:rsid w:val="001476B6"/>
    <w:rPr>
      <w:rFonts w:cs="Wingdings"/>
    </w:rPr>
  </w:style>
  <w:style w:type="character" w:customStyle="1" w:styleId="ListLabel30">
    <w:name w:val="ListLabel 30"/>
    <w:rsid w:val="001476B6"/>
    <w:rPr>
      <w:rFonts w:cs="Symbol"/>
    </w:rPr>
  </w:style>
  <w:style w:type="character" w:customStyle="1" w:styleId="ListLabel31">
    <w:name w:val="ListLabel 31"/>
    <w:rsid w:val="001476B6"/>
    <w:rPr>
      <w:rFonts w:cs="Courier New"/>
    </w:rPr>
  </w:style>
  <w:style w:type="character" w:customStyle="1" w:styleId="ListLabel32">
    <w:name w:val="ListLabel 32"/>
    <w:rsid w:val="001476B6"/>
    <w:rPr>
      <w:rFonts w:cs="Wingdings"/>
    </w:rPr>
  </w:style>
  <w:style w:type="character" w:customStyle="1" w:styleId="ListLabel33">
    <w:name w:val="ListLabel 33"/>
    <w:rsid w:val="001476B6"/>
    <w:rPr>
      <w:rFonts w:cs="Symbol"/>
    </w:rPr>
  </w:style>
  <w:style w:type="character" w:customStyle="1" w:styleId="ListLabel34">
    <w:name w:val="ListLabel 34"/>
    <w:rsid w:val="001476B6"/>
    <w:rPr>
      <w:rFonts w:cs="Courier New"/>
    </w:rPr>
  </w:style>
  <w:style w:type="character" w:customStyle="1" w:styleId="ListLabel35">
    <w:name w:val="ListLabel 35"/>
    <w:rsid w:val="001476B6"/>
    <w:rPr>
      <w:rFonts w:cs="Wingdings"/>
    </w:rPr>
  </w:style>
  <w:style w:type="character" w:customStyle="1" w:styleId="ListLabel36">
    <w:name w:val="ListLabel 36"/>
    <w:rsid w:val="001476B6"/>
    <w:rPr>
      <w:rFonts w:ascii="Arial" w:hAnsi="Arial" w:cs="Symbol"/>
      <w:sz w:val="15"/>
    </w:rPr>
  </w:style>
  <w:style w:type="character" w:customStyle="1" w:styleId="ListLabel37">
    <w:name w:val="ListLabel 37"/>
    <w:rsid w:val="001476B6"/>
    <w:rPr>
      <w:rFonts w:ascii="Arial" w:hAnsi="Arial"/>
      <w:b/>
      <w:i w:val="0"/>
      <w:sz w:val="15"/>
    </w:rPr>
  </w:style>
  <w:style w:type="character" w:customStyle="1" w:styleId="ListLabel38">
    <w:name w:val="ListLabel 38"/>
    <w:rsid w:val="001476B6"/>
    <w:rPr>
      <w:rFonts w:ascii="Arial" w:hAnsi="Arial"/>
      <w:i w:val="0"/>
      <w:sz w:val="15"/>
    </w:rPr>
  </w:style>
  <w:style w:type="character" w:customStyle="1" w:styleId="ListLabel39">
    <w:name w:val="ListLabel 39"/>
    <w:rsid w:val="001476B6"/>
    <w:rPr>
      <w:rFonts w:ascii="Arial" w:hAnsi="Arial" w:cs="Symbol"/>
      <w:sz w:val="15"/>
    </w:rPr>
  </w:style>
  <w:style w:type="character" w:customStyle="1" w:styleId="ListLabel40">
    <w:name w:val="ListLabel 40"/>
    <w:rsid w:val="001476B6"/>
    <w:rPr>
      <w:rFonts w:cs="Courier New"/>
      <w:sz w:val="14"/>
    </w:rPr>
  </w:style>
  <w:style w:type="character" w:customStyle="1" w:styleId="ListLabel41">
    <w:name w:val="ListLabel 41"/>
    <w:rsid w:val="001476B6"/>
    <w:rPr>
      <w:rFonts w:cs="Courier New"/>
    </w:rPr>
  </w:style>
  <w:style w:type="character" w:customStyle="1" w:styleId="ListLabel42">
    <w:name w:val="ListLabel 42"/>
    <w:rsid w:val="001476B6"/>
    <w:rPr>
      <w:rFonts w:cs="Wingdings"/>
    </w:rPr>
  </w:style>
  <w:style w:type="character" w:customStyle="1" w:styleId="ListLabel43">
    <w:name w:val="ListLabel 43"/>
    <w:rsid w:val="001476B6"/>
    <w:rPr>
      <w:rFonts w:cs="Symbol"/>
    </w:rPr>
  </w:style>
  <w:style w:type="character" w:customStyle="1" w:styleId="ListLabel44">
    <w:name w:val="ListLabel 44"/>
    <w:rsid w:val="001476B6"/>
    <w:rPr>
      <w:rFonts w:cs="Courier New"/>
    </w:rPr>
  </w:style>
  <w:style w:type="character" w:customStyle="1" w:styleId="ListLabel45">
    <w:name w:val="ListLabel 45"/>
    <w:rsid w:val="001476B6"/>
    <w:rPr>
      <w:rFonts w:cs="Wingdings"/>
    </w:rPr>
  </w:style>
  <w:style w:type="character" w:customStyle="1" w:styleId="ListLabel46">
    <w:name w:val="ListLabel 46"/>
    <w:rsid w:val="001476B6"/>
    <w:rPr>
      <w:rFonts w:cs="Symbol"/>
    </w:rPr>
  </w:style>
  <w:style w:type="character" w:customStyle="1" w:styleId="ListLabel47">
    <w:name w:val="ListLabel 47"/>
    <w:rsid w:val="001476B6"/>
    <w:rPr>
      <w:rFonts w:cs="Courier New"/>
    </w:rPr>
  </w:style>
  <w:style w:type="character" w:customStyle="1" w:styleId="ListLabel48">
    <w:name w:val="ListLabel 48"/>
    <w:rsid w:val="001476B6"/>
    <w:rPr>
      <w:rFonts w:cs="Wingdings"/>
    </w:rPr>
  </w:style>
  <w:style w:type="character" w:customStyle="1" w:styleId="ListLabel49">
    <w:name w:val="ListLabel 49"/>
    <w:rsid w:val="001476B6"/>
    <w:rPr>
      <w:rFonts w:ascii="Arial" w:hAnsi="Arial" w:cs="Symbol"/>
      <w:sz w:val="15"/>
    </w:rPr>
  </w:style>
  <w:style w:type="character" w:customStyle="1" w:styleId="ListLabel50">
    <w:name w:val="ListLabel 50"/>
    <w:rsid w:val="001476B6"/>
    <w:rPr>
      <w:rFonts w:ascii="Arial" w:hAnsi="Arial"/>
      <w:b/>
      <w:i w:val="0"/>
      <w:sz w:val="15"/>
    </w:rPr>
  </w:style>
  <w:style w:type="character" w:customStyle="1" w:styleId="ListLabel51">
    <w:name w:val="ListLabel 51"/>
    <w:rsid w:val="001476B6"/>
    <w:rPr>
      <w:rFonts w:ascii="Arial" w:hAnsi="Arial"/>
      <w:i w:val="0"/>
      <w:sz w:val="15"/>
    </w:rPr>
  </w:style>
  <w:style w:type="character" w:customStyle="1" w:styleId="ListLabel52">
    <w:name w:val="ListLabel 52"/>
    <w:rsid w:val="001476B6"/>
    <w:rPr>
      <w:rFonts w:ascii="Arial" w:hAnsi="Arial" w:cs="Symbol"/>
      <w:sz w:val="15"/>
    </w:rPr>
  </w:style>
  <w:style w:type="character" w:customStyle="1" w:styleId="ListLabel53">
    <w:name w:val="ListLabel 53"/>
    <w:rsid w:val="001476B6"/>
    <w:rPr>
      <w:rFonts w:cs="Courier New"/>
      <w:sz w:val="14"/>
    </w:rPr>
  </w:style>
  <w:style w:type="character" w:customStyle="1" w:styleId="ListLabel54">
    <w:name w:val="ListLabel 54"/>
    <w:rsid w:val="001476B6"/>
    <w:rPr>
      <w:rFonts w:cs="Courier New"/>
    </w:rPr>
  </w:style>
  <w:style w:type="character" w:customStyle="1" w:styleId="ListLabel55">
    <w:name w:val="ListLabel 55"/>
    <w:rsid w:val="001476B6"/>
    <w:rPr>
      <w:rFonts w:cs="Wingdings"/>
    </w:rPr>
  </w:style>
  <w:style w:type="character" w:customStyle="1" w:styleId="ListLabel56">
    <w:name w:val="ListLabel 56"/>
    <w:rsid w:val="001476B6"/>
    <w:rPr>
      <w:rFonts w:cs="Symbol"/>
    </w:rPr>
  </w:style>
  <w:style w:type="character" w:customStyle="1" w:styleId="ListLabel57">
    <w:name w:val="ListLabel 57"/>
    <w:rsid w:val="001476B6"/>
    <w:rPr>
      <w:rFonts w:cs="Courier New"/>
    </w:rPr>
  </w:style>
  <w:style w:type="character" w:customStyle="1" w:styleId="ListLabel58">
    <w:name w:val="ListLabel 58"/>
    <w:rsid w:val="001476B6"/>
    <w:rPr>
      <w:rFonts w:cs="Wingdings"/>
    </w:rPr>
  </w:style>
  <w:style w:type="character" w:customStyle="1" w:styleId="ListLabel59">
    <w:name w:val="ListLabel 59"/>
    <w:rsid w:val="001476B6"/>
    <w:rPr>
      <w:rFonts w:cs="Symbol"/>
    </w:rPr>
  </w:style>
  <w:style w:type="character" w:customStyle="1" w:styleId="ListLabel60">
    <w:name w:val="ListLabel 60"/>
    <w:rsid w:val="001476B6"/>
    <w:rPr>
      <w:rFonts w:cs="Courier New"/>
    </w:rPr>
  </w:style>
  <w:style w:type="character" w:customStyle="1" w:styleId="ListLabel61">
    <w:name w:val="ListLabel 61"/>
    <w:rsid w:val="001476B6"/>
    <w:rPr>
      <w:rFonts w:cs="Wingdings"/>
    </w:rPr>
  </w:style>
  <w:style w:type="character" w:customStyle="1" w:styleId="ListLabel62">
    <w:name w:val="ListLabel 62"/>
    <w:rsid w:val="001476B6"/>
    <w:rPr>
      <w:rFonts w:ascii="Arial" w:hAnsi="Arial" w:cs="Symbol"/>
      <w:sz w:val="15"/>
    </w:rPr>
  </w:style>
  <w:style w:type="character" w:customStyle="1" w:styleId="ListLabel63">
    <w:name w:val="ListLabel 63"/>
    <w:rsid w:val="001476B6"/>
    <w:rPr>
      <w:rFonts w:ascii="Arial" w:hAnsi="Arial"/>
      <w:b/>
      <w:i w:val="0"/>
      <w:sz w:val="15"/>
    </w:rPr>
  </w:style>
  <w:style w:type="character" w:customStyle="1" w:styleId="ListLabel64">
    <w:name w:val="ListLabel 64"/>
    <w:rsid w:val="001476B6"/>
    <w:rPr>
      <w:rFonts w:ascii="Arial" w:hAnsi="Arial"/>
      <w:i w:val="0"/>
      <w:sz w:val="15"/>
    </w:rPr>
  </w:style>
  <w:style w:type="character" w:customStyle="1" w:styleId="ListLabel65">
    <w:name w:val="ListLabel 65"/>
    <w:rsid w:val="001476B6"/>
    <w:rPr>
      <w:rFonts w:ascii="Arial" w:hAnsi="Arial" w:cs="Symbol"/>
      <w:sz w:val="15"/>
    </w:rPr>
  </w:style>
  <w:style w:type="character" w:customStyle="1" w:styleId="ListLabel66">
    <w:name w:val="ListLabel 66"/>
    <w:rsid w:val="001476B6"/>
    <w:rPr>
      <w:rFonts w:cs="Courier New"/>
      <w:sz w:val="14"/>
    </w:rPr>
  </w:style>
  <w:style w:type="character" w:customStyle="1" w:styleId="ListLabel67">
    <w:name w:val="ListLabel 67"/>
    <w:rsid w:val="001476B6"/>
    <w:rPr>
      <w:rFonts w:cs="Courier New"/>
    </w:rPr>
  </w:style>
  <w:style w:type="character" w:customStyle="1" w:styleId="ListLabel68">
    <w:name w:val="ListLabel 68"/>
    <w:rsid w:val="001476B6"/>
    <w:rPr>
      <w:rFonts w:cs="Wingdings"/>
    </w:rPr>
  </w:style>
  <w:style w:type="character" w:customStyle="1" w:styleId="ListLabel69">
    <w:name w:val="ListLabel 69"/>
    <w:rsid w:val="001476B6"/>
    <w:rPr>
      <w:rFonts w:cs="Symbol"/>
    </w:rPr>
  </w:style>
  <w:style w:type="character" w:customStyle="1" w:styleId="ListLabel70">
    <w:name w:val="ListLabel 70"/>
    <w:rsid w:val="001476B6"/>
    <w:rPr>
      <w:rFonts w:cs="Courier New"/>
    </w:rPr>
  </w:style>
  <w:style w:type="character" w:customStyle="1" w:styleId="ListLabel71">
    <w:name w:val="ListLabel 71"/>
    <w:rsid w:val="001476B6"/>
    <w:rPr>
      <w:rFonts w:cs="Wingdings"/>
    </w:rPr>
  </w:style>
  <w:style w:type="character" w:customStyle="1" w:styleId="ListLabel72">
    <w:name w:val="ListLabel 72"/>
    <w:rsid w:val="001476B6"/>
    <w:rPr>
      <w:rFonts w:cs="Symbol"/>
    </w:rPr>
  </w:style>
  <w:style w:type="character" w:customStyle="1" w:styleId="ListLabel73">
    <w:name w:val="ListLabel 73"/>
    <w:rsid w:val="001476B6"/>
    <w:rPr>
      <w:rFonts w:cs="Courier New"/>
    </w:rPr>
  </w:style>
  <w:style w:type="character" w:customStyle="1" w:styleId="ListLabel74">
    <w:name w:val="ListLabel 74"/>
    <w:rsid w:val="001476B6"/>
    <w:rPr>
      <w:rFonts w:cs="Wingdings"/>
    </w:rPr>
  </w:style>
  <w:style w:type="paragraph" w:customStyle="1" w:styleId="Titolo10">
    <w:name w:val="Titolo1"/>
    <w:basedOn w:val="Normale"/>
    <w:next w:val="Corpotesto"/>
    <w:rsid w:val="001476B6"/>
    <w:pPr>
      <w:keepNext/>
      <w:suppressAutoHyphens/>
      <w:spacing w:before="240" w:after="120"/>
    </w:pPr>
    <w:rPr>
      <w:rFonts w:ascii="Liberation Sans" w:eastAsia="Arial Unicode MS" w:hAnsi="Liberation Sans" w:cs="Mangal"/>
      <w:color w:val="00000A"/>
      <w:kern w:val="1"/>
      <w:sz w:val="28"/>
      <w:szCs w:val="28"/>
      <w:lang w:bidi="it-IT"/>
    </w:rPr>
  </w:style>
  <w:style w:type="paragraph" w:styleId="Elenco">
    <w:name w:val="List"/>
    <w:basedOn w:val="Corpotesto"/>
    <w:rsid w:val="001476B6"/>
    <w:pPr>
      <w:suppressAutoHyphens/>
      <w:spacing w:before="0" w:after="140" w:line="288" w:lineRule="auto"/>
      <w:ind w:left="0"/>
      <w:jc w:val="left"/>
    </w:pPr>
    <w:rPr>
      <w:rFonts w:eastAsia="Calibri" w:cs="Mangal"/>
      <w:color w:val="00000A"/>
      <w:kern w:val="1"/>
      <w:sz w:val="24"/>
      <w:szCs w:val="22"/>
      <w:lang w:bidi="it-IT"/>
    </w:rPr>
  </w:style>
  <w:style w:type="paragraph" w:styleId="Didascalia">
    <w:name w:val="caption"/>
    <w:basedOn w:val="Normale"/>
    <w:qFormat/>
    <w:rsid w:val="001476B6"/>
    <w:pPr>
      <w:suppressLineNumbers/>
      <w:suppressAutoHyphens/>
      <w:spacing w:before="120" w:after="120"/>
    </w:pPr>
    <w:rPr>
      <w:rFonts w:eastAsia="Calibri" w:cs="Mangal"/>
      <w:i/>
      <w:iCs/>
      <w:color w:val="00000A"/>
      <w:kern w:val="1"/>
      <w:lang w:bidi="it-IT"/>
    </w:rPr>
  </w:style>
  <w:style w:type="paragraph" w:customStyle="1" w:styleId="Indice">
    <w:name w:val="Indice"/>
    <w:basedOn w:val="Normale"/>
    <w:rsid w:val="001476B6"/>
    <w:pPr>
      <w:suppressLineNumbers/>
      <w:suppressAutoHyphens/>
      <w:spacing w:before="120" w:after="120"/>
    </w:pPr>
    <w:rPr>
      <w:rFonts w:eastAsia="Calibri" w:cs="Mangal"/>
      <w:color w:val="00000A"/>
      <w:kern w:val="1"/>
      <w:szCs w:val="22"/>
      <w:lang w:bidi="it-IT"/>
    </w:rPr>
  </w:style>
  <w:style w:type="paragraph" w:customStyle="1" w:styleId="NormalBold">
    <w:name w:val="NormalBold"/>
    <w:basedOn w:val="Normale"/>
    <w:rsid w:val="001476B6"/>
    <w:pPr>
      <w:widowControl w:val="0"/>
      <w:suppressAutoHyphens/>
    </w:pPr>
    <w:rPr>
      <w:b/>
      <w:color w:val="00000A"/>
      <w:kern w:val="1"/>
      <w:szCs w:val="22"/>
      <w:lang w:bidi="it-IT"/>
    </w:rPr>
  </w:style>
  <w:style w:type="paragraph" w:customStyle="1" w:styleId="Testonotaapidipagina1">
    <w:name w:val="Testo nota a piè di pagina1"/>
    <w:basedOn w:val="Normale"/>
    <w:rsid w:val="001476B6"/>
    <w:pPr>
      <w:suppressAutoHyphens/>
      <w:ind w:left="720" w:hanging="720"/>
    </w:pPr>
    <w:rPr>
      <w:rFonts w:eastAsia="Calibri"/>
      <w:color w:val="00000A"/>
      <w:kern w:val="1"/>
      <w:sz w:val="20"/>
      <w:szCs w:val="20"/>
      <w:lang w:bidi="it-IT"/>
    </w:rPr>
  </w:style>
  <w:style w:type="paragraph" w:customStyle="1" w:styleId="Text1">
    <w:name w:val="Text 1"/>
    <w:basedOn w:val="Normale"/>
    <w:rsid w:val="001476B6"/>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1476B6"/>
    <w:pPr>
      <w:suppressAutoHyphens/>
      <w:spacing w:before="120" w:after="120"/>
    </w:pPr>
    <w:rPr>
      <w:rFonts w:eastAsia="Calibri"/>
      <w:color w:val="00000A"/>
      <w:kern w:val="1"/>
      <w:szCs w:val="22"/>
      <w:lang w:bidi="it-IT"/>
    </w:rPr>
  </w:style>
  <w:style w:type="paragraph" w:customStyle="1" w:styleId="Tiret0">
    <w:name w:val="Tiret 0"/>
    <w:basedOn w:val="Normale"/>
    <w:rsid w:val="001476B6"/>
    <w:pPr>
      <w:suppressAutoHyphens/>
      <w:spacing w:before="120" w:after="120"/>
    </w:pPr>
    <w:rPr>
      <w:rFonts w:eastAsia="Calibri"/>
      <w:color w:val="00000A"/>
      <w:kern w:val="1"/>
      <w:szCs w:val="22"/>
      <w:lang w:bidi="it-IT"/>
    </w:rPr>
  </w:style>
  <w:style w:type="paragraph" w:customStyle="1" w:styleId="Tiret1">
    <w:name w:val="Tiret 1"/>
    <w:basedOn w:val="Normale"/>
    <w:rsid w:val="001476B6"/>
    <w:pPr>
      <w:suppressAutoHyphens/>
      <w:spacing w:before="120" w:after="120"/>
    </w:pPr>
    <w:rPr>
      <w:rFonts w:eastAsia="Calibri"/>
      <w:color w:val="00000A"/>
      <w:kern w:val="1"/>
      <w:szCs w:val="22"/>
      <w:lang w:bidi="it-IT"/>
    </w:rPr>
  </w:style>
  <w:style w:type="paragraph" w:customStyle="1" w:styleId="NumPar1">
    <w:name w:val="NumPar 1"/>
    <w:basedOn w:val="Normale"/>
    <w:rsid w:val="001476B6"/>
    <w:pPr>
      <w:suppressAutoHyphens/>
      <w:spacing w:before="120" w:after="120"/>
    </w:pPr>
    <w:rPr>
      <w:rFonts w:eastAsia="Calibri"/>
      <w:color w:val="00000A"/>
      <w:kern w:val="1"/>
      <w:szCs w:val="22"/>
      <w:lang w:bidi="it-IT"/>
    </w:rPr>
  </w:style>
  <w:style w:type="paragraph" w:customStyle="1" w:styleId="NumPar2">
    <w:name w:val="NumPar 2"/>
    <w:basedOn w:val="Normale"/>
    <w:rsid w:val="001476B6"/>
    <w:pPr>
      <w:suppressAutoHyphens/>
      <w:spacing w:before="120" w:after="120"/>
    </w:pPr>
    <w:rPr>
      <w:rFonts w:eastAsia="Calibri"/>
      <w:color w:val="00000A"/>
      <w:kern w:val="1"/>
      <w:szCs w:val="22"/>
      <w:lang w:bidi="it-IT"/>
    </w:rPr>
  </w:style>
  <w:style w:type="paragraph" w:customStyle="1" w:styleId="NumPar3">
    <w:name w:val="NumPar 3"/>
    <w:basedOn w:val="Normale"/>
    <w:rsid w:val="001476B6"/>
    <w:pPr>
      <w:suppressAutoHyphens/>
      <w:spacing w:before="120" w:after="120"/>
    </w:pPr>
    <w:rPr>
      <w:rFonts w:eastAsia="Calibri"/>
      <w:color w:val="00000A"/>
      <w:kern w:val="1"/>
      <w:szCs w:val="22"/>
      <w:lang w:bidi="it-IT"/>
    </w:rPr>
  </w:style>
  <w:style w:type="paragraph" w:customStyle="1" w:styleId="NumPar4">
    <w:name w:val="NumPar 4"/>
    <w:basedOn w:val="Normale"/>
    <w:rsid w:val="001476B6"/>
    <w:pPr>
      <w:suppressAutoHyphens/>
      <w:spacing w:before="120" w:after="120"/>
    </w:pPr>
    <w:rPr>
      <w:rFonts w:eastAsia="Calibri"/>
      <w:color w:val="00000A"/>
      <w:kern w:val="1"/>
      <w:szCs w:val="22"/>
      <w:lang w:bidi="it-IT"/>
    </w:rPr>
  </w:style>
  <w:style w:type="paragraph" w:customStyle="1" w:styleId="ChapterTitle">
    <w:name w:val="ChapterTitle"/>
    <w:basedOn w:val="Normale"/>
    <w:rsid w:val="001476B6"/>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1476B6"/>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1476B6"/>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1476B6"/>
    <w:pPr>
      <w:keepNext/>
      <w:suppressAutoHyphens/>
      <w:spacing w:before="360" w:after="120"/>
      <w:jc w:val="center"/>
    </w:pPr>
    <w:rPr>
      <w:rFonts w:eastAsia="Calibri"/>
      <w:i/>
      <w:color w:val="00000A"/>
      <w:kern w:val="1"/>
      <w:szCs w:val="22"/>
      <w:lang w:bidi="it-IT"/>
    </w:rPr>
  </w:style>
  <w:style w:type="paragraph" w:customStyle="1" w:styleId="Paragrafoelenco1">
    <w:name w:val="Paragrafo elenco1"/>
    <w:basedOn w:val="Normale"/>
    <w:rsid w:val="001476B6"/>
    <w:pPr>
      <w:suppressAutoHyphens/>
      <w:spacing w:before="120" w:after="120"/>
      <w:ind w:left="720"/>
      <w:contextualSpacing/>
    </w:pPr>
    <w:rPr>
      <w:rFonts w:eastAsia="Calibri"/>
      <w:color w:val="00000A"/>
      <w:kern w:val="1"/>
      <w:szCs w:val="22"/>
      <w:lang w:bidi="it-IT"/>
    </w:rPr>
  </w:style>
  <w:style w:type="paragraph" w:customStyle="1" w:styleId="Testofumetto1">
    <w:name w:val="Testo fumetto1"/>
    <w:basedOn w:val="Normale"/>
    <w:rsid w:val="001476B6"/>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1476B6"/>
    <w:pPr>
      <w:suppressAutoHyphens/>
      <w:spacing w:before="280" w:after="280"/>
    </w:pPr>
    <w:rPr>
      <w:color w:val="00000A"/>
      <w:kern w:val="1"/>
    </w:rPr>
  </w:style>
  <w:style w:type="paragraph" w:customStyle="1" w:styleId="Titolotabella">
    <w:name w:val="Titolo tabella"/>
    <w:basedOn w:val="Contenutotabella"/>
    <w:rsid w:val="001476B6"/>
    <w:pPr>
      <w:suppressLineNumbers w:val="0"/>
      <w:suppressAutoHyphens/>
      <w:spacing w:before="120" w:after="120"/>
    </w:pPr>
    <w:rPr>
      <w:rFonts w:eastAsia="Calibri"/>
      <w:color w:val="00000A"/>
      <w:kern w:val="1"/>
      <w:szCs w:val="22"/>
      <w:lang w:bidi="it-IT"/>
    </w:rPr>
  </w:style>
  <w:style w:type="paragraph" w:customStyle="1" w:styleId="western">
    <w:name w:val="western"/>
    <w:basedOn w:val="Normale"/>
    <w:rsid w:val="001476B6"/>
    <w:pPr>
      <w:spacing w:before="100" w:beforeAutospacing="1" w:after="142" w:line="288" w:lineRule="auto"/>
    </w:pPr>
  </w:style>
  <w:style w:type="character" w:customStyle="1" w:styleId="small">
    <w:name w:val="small"/>
    <w:basedOn w:val="Carpredefinitoparagrafo"/>
    <w:rsid w:val="001476B6"/>
  </w:style>
  <w:style w:type="character" w:customStyle="1" w:styleId="TestofumettoCarattere1">
    <w:name w:val="Testo fumetto Carattere1"/>
    <w:uiPriority w:val="99"/>
    <w:semiHidden/>
    <w:rsid w:val="001476B6"/>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2008_0081.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osettiegatti.eu/info/norme/statali/codicepenale.htm"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bosettiegatti.eu/info/norme/statali/2001_0231.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osettiegatti.eu/info/norme/statali/2011_0159.htm" TargetMode="External"/><Relationship Id="rId20" Type="http://schemas.openxmlformats.org/officeDocument/2006/relationships/hyperlink" Target="http://www.bosettiegatti.eu/info/norme/statali/codicepenale.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osettiegatti.eu/info/norme/statali/2011_0159.ht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bosettiegatti.eu/info/norme/statali/1999_0068.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settiegatti.eu/info/norme/statali/2011_0159.htm" TargetMode="External"/><Relationship Id="rId22" Type="http://schemas.openxmlformats.org/officeDocument/2006/relationships/hyperlink" Target="http://www.bosettiegatti.eu/info/norme/statali/codicecivile.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6447</Words>
  <Characters>36754</Characters>
  <Application>Microsoft Office Word</Application>
  <DocSecurity>0</DocSecurity>
  <Lines>306</Lines>
  <Paragraphs>86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BRUNELLO DE FEO</cp:lastModifiedBy>
  <cp:revision>5</cp:revision>
  <cp:lastPrinted>2023-01-26T15:34:00Z</cp:lastPrinted>
  <dcterms:created xsi:type="dcterms:W3CDTF">2023-05-03T17:38:00Z</dcterms:created>
  <dcterms:modified xsi:type="dcterms:W3CDTF">2023-06-07T09:36:00Z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