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EBCEE" w14:textId="77777777" w:rsidR="007D1269" w:rsidRPr="009F55D2" w:rsidRDefault="007D1269" w:rsidP="007D1269">
      <w:pPr>
        <w:pStyle w:val="Titolo"/>
        <w:spacing w:before="65"/>
        <w:ind w:left="-426" w:right="43"/>
        <w:jc w:val="left"/>
        <w:rPr>
          <w:rFonts w:ascii="Arial" w:hAnsi="Arial" w:cs="Arial"/>
        </w:rPr>
      </w:pPr>
      <w:r>
        <w:rPr>
          <w:rFonts w:ascii="Arial" w:hAnsi="Arial" w:cs="Arial"/>
        </w:rPr>
        <w:t xml:space="preserve">      </w:t>
      </w:r>
      <w:r>
        <w:rPr>
          <w:rFonts w:ascii="Arial" w:hAnsi="Arial" w:cs="Arial"/>
          <w:noProof/>
        </w:rPr>
        <w:drawing>
          <wp:inline distT="0" distB="0" distL="0" distR="0" wp14:anchorId="00A2B69B" wp14:editId="7D43F800">
            <wp:extent cx="1500842" cy="835338"/>
            <wp:effectExtent l="0" t="0" r="4445" b="317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600" cy="845222"/>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338E11D6" wp14:editId="6C4F0B17">
            <wp:extent cx="1038225" cy="981075"/>
            <wp:effectExtent l="0" t="0" r="9525"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2F697515" wp14:editId="7BBD66B0">
            <wp:extent cx="981075" cy="971550"/>
            <wp:effectExtent l="0" t="0" r="9525" b="0"/>
            <wp:docPr id="14" name="Immagine 14"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Immagine che contiene testo, clipart&#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1075" cy="971550"/>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2C1979C1" wp14:editId="6860B8DA">
            <wp:extent cx="948520" cy="948520"/>
            <wp:effectExtent l="0" t="0" r="4445" b="4445"/>
            <wp:docPr id="23" name="Immagine 23" descr="Immagine che contiene testo, segnale,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23" descr="Immagine che contiene testo, segnale, clipart&#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1940" cy="951940"/>
                    </a:xfrm>
                    <a:prstGeom prst="rect">
                      <a:avLst/>
                    </a:prstGeom>
                    <a:noFill/>
                  </pic:spPr>
                </pic:pic>
              </a:graphicData>
            </a:graphic>
          </wp:inline>
        </w:drawing>
      </w:r>
    </w:p>
    <w:p w14:paraId="0DBDF191" w14:textId="77777777" w:rsidR="00D00998" w:rsidRPr="00AC2FD8" w:rsidRDefault="00D00998" w:rsidP="00D00998">
      <w:pPr>
        <w:pStyle w:val="Titolo"/>
        <w:spacing w:before="65"/>
        <w:ind w:right="2458"/>
        <w:rPr>
          <w:rFonts w:ascii="Arial" w:hAnsi="Arial" w:cs="Arial"/>
        </w:rPr>
      </w:pPr>
    </w:p>
    <w:p w14:paraId="4AE8FB4D" w14:textId="77777777" w:rsidR="00D00998" w:rsidRPr="00AC2FD8" w:rsidRDefault="00D00998" w:rsidP="00D00998">
      <w:pPr>
        <w:pStyle w:val="Titolo"/>
        <w:spacing w:before="65"/>
        <w:ind w:right="2458"/>
        <w:rPr>
          <w:rFonts w:ascii="Arial" w:hAnsi="Arial" w:cs="Arial"/>
        </w:rPr>
      </w:pPr>
    </w:p>
    <w:p w14:paraId="66FD9894" w14:textId="4AA34C78" w:rsidR="00D00998" w:rsidRPr="00AC2FD8" w:rsidRDefault="00D00998" w:rsidP="00D00998">
      <w:pPr>
        <w:jc w:val="center"/>
        <w:rPr>
          <w:rFonts w:ascii="Arial" w:hAnsi="Arial" w:cs="Arial"/>
          <w:highlight w:val="yellow"/>
        </w:rPr>
      </w:pPr>
    </w:p>
    <w:p w14:paraId="29D35D47" w14:textId="77777777" w:rsidR="00D00998" w:rsidRPr="00AC2FD8" w:rsidRDefault="00D00998" w:rsidP="00D00998">
      <w:pPr>
        <w:jc w:val="center"/>
        <w:rPr>
          <w:rFonts w:ascii="Arial" w:hAnsi="Arial" w:cs="Arial"/>
        </w:rPr>
      </w:pPr>
    </w:p>
    <w:p w14:paraId="2CAE3BC5" w14:textId="77777777" w:rsidR="00D00998" w:rsidRPr="00AC2FD8" w:rsidRDefault="00D00998" w:rsidP="00D00998">
      <w:pPr>
        <w:pStyle w:val="Titolo"/>
        <w:spacing w:before="65"/>
        <w:ind w:right="2458"/>
        <w:rPr>
          <w:rFonts w:ascii="Arial" w:hAnsi="Arial" w:cs="Arial"/>
        </w:rPr>
      </w:pPr>
    </w:p>
    <w:p w14:paraId="3337B947" w14:textId="77777777" w:rsidR="00D00998" w:rsidRPr="00D00998" w:rsidRDefault="00D00998" w:rsidP="008E5C3E">
      <w:pPr>
        <w:pStyle w:val="Titolo"/>
        <w:spacing w:before="65"/>
        <w:ind w:left="1985" w:right="2458"/>
        <w:rPr>
          <w:rFonts w:ascii="Arial" w:hAnsi="Arial" w:cs="Arial"/>
        </w:rPr>
      </w:pPr>
      <w:r w:rsidRPr="00D00998">
        <w:rPr>
          <w:rFonts w:ascii="Arial" w:hAnsi="Arial" w:cs="Arial"/>
        </w:rPr>
        <w:t>Giunta Regionale della Campania</w:t>
      </w:r>
    </w:p>
    <w:p w14:paraId="7BCBA1EB" w14:textId="77777777" w:rsidR="00D00998" w:rsidRPr="005E7F43" w:rsidRDefault="00D00998" w:rsidP="00D00998">
      <w:pPr>
        <w:pStyle w:val="Corpotesto"/>
        <w:spacing w:before="3"/>
        <w:rPr>
          <w:rFonts w:ascii="Arial" w:hAnsi="Arial" w:cs="Arial"/>
          <w:b/>
          <w:color w:val="auto"/>
          <w:sz w:val="38"/>
        </w:rPr>
      </w:pPr>
    </w:p>
    <w:p w14:paraId="18311F66" w14:textId="77777777" w:rsidR="002D42FB" w:rsidRPr="002D42FB" w:rsidRDefault="002D42FB" w:rsidP="002D42FB">
      <w:pPr>
        <w:suppressAutoHyphens w:val="0"/>
        <w:spacing w:before="146" w:after="0"/>
        <w:ind w:right="16"/>
        <w:jc w:val="center"/>
        <w:rPr>
          <w:rFonts w:ascii="Arial" w:eastAsia="SimSun" w:hAnsi="Arial"/>
          <w:bCs/>
          <w:iCs/>
          <w:color w:val="auto"/>
          <w:kern w:val="0"/>
          <w:sz w:val="28"/>
          <w:szCs w:val="28"/>
          <w:lang w:bidi="ar-SA"/>
        </w:rPr>
      </w:pPr>
      <w:bookmarkStart w:id="0" w:name="_Hlk106273361"/>
      <w:r w:rsidRPr="002D42FB">
        <w:rPr>
          <w:rFonts w:ascii="Arial" w:eastAsia="SimSun" w:hAnsi="Arial"/>
          <w:bCs/>
          <w:iCs/>
          <w:color w:val="auto"/>
          <w:kern w:val="0"/>
          <w:sz w:val="28"/>
          <w:szCs w:val="28"/>
          <w:lang w:bidi="ar-SA"/>
        </w:rPr>
        <w:t>PROC. N. 3624/AP/2023</w:t>
      </w:r>
    </w:p>
    <w:p w14:paraId="2F8E46A6" w14:textId="77777777" w:rsidR="002D42FB" w:rsidRPr="002D42FB" w:rsidRDefault="002D42FB" w:rsidP="002D42FB">
      <w:pPr>
        <w:suppressAutoHyphens w:val="0"/>
        <w:spacing w:before="146" w:after="0"/>
        <w:ind w:right="16"/>
        <w:jc w:val="both"/>
        <w:rPr>
          <w:rFonts w:ascii="Arial" w:eastAsia="SimSun" w:hAnsi="Arial"/>
          <w:bCs/>
          <w:iCs/>
          <w:color w:val="auto"/>
          <w:kern w:val="0"/>
          <w:sz w:val="28"/>
          <w:szCs w:val="28"/>
          <w:lang w:bidi="ar-SA"/>
        </w:rPr>
      </w:pPr>
    </w:p>
    <w:p w14:paraId="003929CC" w14:textId="77777777" w:rsidR="002D42FB" w:rsidRPr="002D42FB" w:rsidRDefault="002D42FB" w:rsidP="002D42FB">
      <w:pPr>
        <w:suppressAutoHyphens w:val="0"/>
        <w:spacing w:before="146" w:after="0"/>
        <w:ind w:right="16"/>
        <w:jc w:val="both"/>
        <w:rPr>
          <w:rFonts w:ascii="Arial" w:eastAsia="SimSun" w:hAnsi="Arial"/>
          <w:bCs/>
          <w:iCs/>
          <w:color w:val="auto"/>
          <w:kern w:val="0"/>
          <w:sz w:val="28"/>
          <w:szCs w:val="28"/>
          <w:lang w:bidi="ar-SA"/>
        </w:rPr>
      </w:pPr>
    </w:p>
    <w:p w14:paraId="2C052245" w14:textId="77777777" w:rsidR="002D42FB" w:rsidRPr="002D42FB" w:rsidRDefault="002D42FB" w:rsidP="002D42FB">
      <w:pPr>
        <w:suppressAutoHyphens w:val="0"/>
        <w:spacing w:before="146" w:after="0"/>
        <w:ind w:right="16"/>
        <w:jc w:val="both"/>
        <w:rPr>
          <w:rFonts w:ascii="Arial" w:eastAsia="SimSun" w:hAnsi="Arial"/>
          <w:bCs/>
          <w:iCs/>
          <w:color w:val="auto"/>
          <w:kern w:val="0"/>
          <w:sz w:val="28"/>
          <w:szCs w:val="28"/>
          <w:lang w:bidi="ar-SA"/>
        </w:rPr>
      </w:pPr>
    </w:p>
    <w:p w14:paraId="5C007C85" w14:textId="77777777" w:rsidR="002D42FB" w:rsidRPr="002D42FB" w:rsidRDefault="002D42FB" w:rsidP="002D42FB">
      <w:pPr>
        <w:suppressAutoHyphens w:val="0"/>
        <w:spacing w:before="146" w:after="0"/>
        <w:ind w:right="16"/>
        <w:jc w:val="both"/>
        <w:rPr>
          <w:rFonts w:ascii="Arial" w:eastAsia="SimSun" w:hAnsi="Arial"/>
          <w:bCs/>
          <w:iCs/>
          <w:color w:val="auto"/>
          <w:kern w:val="0"/>
          <w:sz w:val="28"/>
          <w:szCs w:val="28"/>
          <w:lang w:bidi="ar-SA"/>
        </w:rPr>
      </w:pPr>
    </w:p>
    <w:p w14:paraId="19B5DF2C" w14:textId="77777777" w:rsidR="002D42FB" w:rsidRPr="002D42FB" w:rsidRDefault="002D42FB" w:rsidP="002D42FB">
      <w:pPr>
        <w:suppressAutoHyphens w:val="0"/>
        <w:spacing w:before="146" w:after="0"/>
        <w:ind w:right="16"/>
        <w:jc w:val="both"/>
        <w:rPr>
          <w:rFonts w:ascii="Arial" w:eastAsia="SimSun" w:hAnsi="Arial"/>
          <w:b/>
          <w:iCs/>
          <w:color w:val="auto"/>
          <w:kern w:val="0"/>
          <w:szCs w:val="24"/>
          <w:lang w:bidi="ar-SA"/>
        </w:rPr>
      </w:pPr>
      <w:r w:rsidRPr="002D42FB">
        <w:rPr>
          <w:rFonts w:ascii="Arial" w:eastAsia="SimSun" w:hAnsi="Arial"/>
          <w:b/>
          <w:iCs/>
          <w:color w:val="auto"/>
          <w:kern w:val="0"/>
          <w:szCs w:val="24"/>
          <w:lang w:bidi="ar-SA"/>
        </w:rPr>
        <w:t xml:space="preserve">Affidamento del servizio di indagini preliminari e analisi ambientali per l’attuazione del Programma degli interventi di mitigazione rischio idraulico di interesse regionale afferenti </w:t>
      </w:r>
      <w:proofErr w:type="gramStart"/>
      <w:r w:rsidRPr="002D42FB">
        <w:rPr>
          <w:rFonts w:ascii="Arial" w:eastAsia="SimSun" w:hAnsi="Arial"/>
          <w:b/>
          <w:iCs/>
          <w:color w:val="auto"/>
          <w:kern w:val="0"/>
          <w:szCs w:val="24"/>
          <w:lang w:bidi="ar-SA"/>
        </w:rPr>
        <w:t>il</w:t>
      </w:r>
      <w:proofErr w:type="gramEnd"/>
      <w:r w:rsidRPr="002D42FB">
        <w:rPr>
          <w:rFonts w:ascii="Arial" w:eastAsia="SimSun" w:hAnsi="Arial"/>
          <w:b/>
          <w:iCs/>
          <w:color w:val="auto"/>
          <w:kern w:val="0"/>
          <w:szCs w:val="24"/>
          <w:lang w:bidi="ar-SA"/>
        </w:rPr>
        <w:t xml:space="preserve"> bacino idrografico del fiume Sarno - Torrente Cavaiola.</w:t>
      </w:r>
    </w:p>
    <w:p w14:paraId="38F00AFC" w14:textId="713F6131" w:rsidR="00E35F97" w:rsidRPr="002D42FB" w:rsidRDefault="002D42FB" w:rsidP="002D42FB">
      <w:pPr>
        <w:suppressAutoHyphens w:val="0"/>
        <w:spacing w:before="146" w:after="0"/>
        <w:ind w:right="16"/>
        <w:jc w:val="both"/>
        <w:rPr>
          <w:rFonts w:ascii="Arial" w:eastAsia="Times New Roman" w:hAnsi="Arial"/>
          <w:b/>
          <w:color w:val="0070C0"/>
          <w:kern w:val="0"/>
          <w:szCs w:val="24"/>
          <w:lang w:bidi="ar-SA"/>
        </w:rPr>
      </w:pPr>
      <w:r w:rsidRPr="002D42FB">
        <w:rPr>
          <w:rFonts w:ascii="Arial" w:eastAsia="SimSun" w:hAnsi="Arial"/>
          <w:b/>
          <w:iCs/>
          <w:color w:val="auto"/>
          <w:kern w:val="0"/>
          <w:szCs w:val="24"/>
          <w:lang w:bidi="ar-SA"/>
        </w:rPr>
        <w:t xml:space="preserve"> CUP B76J20000170001 - CIG 986331268C</w:t>
      </w:r>
    </w:p>
    <w:bookmarkEnd w:id="0"/>
    <w:p w14:paraId="79928EFD" w14:textId="2D436C79" w:rsidR="00D00998" w:rsidRDefault="00D00998" w:rsidP="00D00998">
      <w:pPr>
        <w:spacing w:before="146"/>
        <w:ind w:right="34"/>
        <w:jc w:val="center"/>
        <w:rPr>
          <w:rFonts w:ascii="Arial" w:hAnsi="Arial" w:cs="Arial"/>
          <w:b/>
          <w:color w:val="auto"/>
        </w:rPr>
      </w:pPr>
    </w:p>
    <w:p w14:paraId="0EA53939" w14:textId="77777777" w:rsidR="007D1269" w:rsidRPr="005E7F43" w:rsidRDefault="007D1269" w:rsidP="00D00998">
      <w:pPr>
        <w:spacing w:before="146"/>
        <w:ind w:right="34"/>
        <w:jc w:val="center"/>
        <w:rPr>
          <w:rFonts w:ascii="Arial" w:hAnsi="Arial" w:cs="Arial"/>
          <w:b/>
          <w:color w:val="auto"/>
        </w:rPr>
      </w:pPr>
    </w:p>
    <w:p w14:paraId="068473C1" w14:textId="7D113540" w:rsidR="00D00998" w:rsidRPr="005E7F43" w:rsidRDefault="00D00998" w:rsidP="00D00998">
      <w:pPr>
        <w:spacing w:before="146"/>
        <w:ind w:right="34"/>
        <w:jc w:val="center"/>
        <w:rPr>
          <w:rFonts w:ascii="Arial" w:hAnsi="Arial" w:cs="Arial"/>
          <w:b/>
          <w:color w:val="auto"/>
        </w:rPr>
      </w:pPr>
      <w:r w:rsidRPr="005E7F43">
        <w:rPr>
          <w:rFonts w:ascii="Arial" w:hAnsi="Arial" w:cs="Arial"/>
          <w:b/>
          <w:color w:val="auto"/>
        </w:rPr>
        <w:t xml:space="preserve">MODELLO </w:t>
      </w:r>
      <w:r>
        <w:rPr>
          <w:rFonts w:ascii="Arial" w:hAnsi="Arial" w:cs="Arial"/>
          <w:b/>
          <w:color w:val="auto"/>
        </w:rPr>
        <w:t>2</w:t>
      </w:r>
      <w:r w:rsidR="004664C5">
        <w:rPr>
          <w:rFonts w:ascii="Arial" w:hAnsi="Arial" w:cs="Arial"/>
          <w:b/>
          <w:color w:val="auto"/>
        </w:rPr>
        <w:t xml:space="preserve"> - </w:t>
      </w:r>
      <w:r w:rsidRPr="005E7F43">
        <w:rPr>
          <w:rFonts w:ascii="Arial" w:hAnsi="Arial" w:cs="Arial"/>
          <w:b/>
          <w:color w:val="auto"/>
        </w:rPr>
        <w:t>D</w:t>
      </w:r>
      <w:r>
        <w:rPr>
          <w:rFonts w:ascii="Arial" w:hAnsi="Arial" w:cs="Arial"/>
          <w:b/>
          <w:color w:val="auto"/>
        </w:rPr>
        <w:t>GUE</w:t>
      </w:r>
    </w:p>
    <w:p w14:paraId="22595FB3" w14:textId="491C9589" w:rsidR="00D00998" w:rsidRDefault="00D00998">
      <w:pPr>
        <w:pStyle w:val="Annexetitre"/>
        <w:spacing w:before="0" w:after="0"/>
        <w:jc w:val="both"/>
        <w:rPr>
          <w:sz w:val="28"/>
          <w:szCs w:val="32"/>
        </w:rPr>
      </w:pPr>
    </w:p>
    <w:p w14:paraId="7638B642" w14:textId="7390FC52" w:rsidR="00C33469" w:rsidRDefault="00C33469">
      <w:pPr>
        <w:pStyle w:val="ChapterTitle"/>
        <w:spacing w:before="0" w:after="0"/>
        <w:jc w:val="both"/>
        <w:rPr>
          <w:sz w:val="18"/>
          <w:szCs w:val="18"/>
        </w:rPr>
      </w:pPr>
    </w:p>
    <w:p w14:paraId="7084D189" w14:textId="77777777" w:rsidR="002D42FB" w:rsidRDefault="002D42FB">
      <w:pPr>
        <w:pStyle w:val="ChapterTitle"/>
        <w:spacing w:before="0" w:after="0"/>
        <w:jc w:val="both"/>
        <w:rPr>
          <w:sz w:val="18"/>
          <w:szCs w:val="18"/>
        </w:rPr>
      </w:pPr>
    </w:p>
    <w:p w14:paraId="6400A9F7" w14:textId="7ECCA66F" w:rsidR="003406E2" w:rsidRDefault="003406E2">
      <w:pPr>
        <w:pStyle w:val="ChapterTitle"/>
        <w:spacing w:before="0" w:after="0"/>
        <w:jc w:val="both"/>
        <w:rPr>
          <w:sz w:val="18"/>
          <w:szCs w:val="18"/>
        </w:rPr>
      </w:pPr>
    </w:p>
    <w:p w14:paraId="3B6230B9" w14:textId="77777777" w:rsidR="002D42FB" w:rsidRDefault="002D42FB">
      <w:pPr>
        <w:pStyle w:val="ChapterTitle"/>
        <w:spacing w:before="0" w:after="0"/>
        <w:jc w:val="both"/>
        <w:rPr>
          <w:sz w:val="18"/>
          <w:szCs w:val="18"/>
        </w:rPr>
      </w:pPr>
    </w:p>
    <w:p w14:paraId="69DB4F69" w14:textId="77777777" w:rsidR="002D42FB" w:rsidRDefault="002D42FB">
      <w:pPr>
        <w:pStyle w:val="ChapterTitle"/>
        <w:spacing w:before="0" w:after="0"/>
        <w:jc w:val="both"/>
        <w:rPr>
          <w:sz w:val="18"/>
          <w:szCs w:val="18"/>
        </w:rPr>
      </w:pPr>
    </w:p>
    <w:p w14:paraId="0C19EC42" w14:textId="77777777" w:rsidR="007D1269" w:rsidRDefault="007D1269">
      <w:pPr>
        <w:pStyle w:val="ChapterTitle"/>
        <w:spacing w:before="0" w:after="0"/>
        <w:jc w:val="both"/>
        <w:rPr>
          <w:sz w:val="18"/>
          <w:szCs w:val="18"/>
        </w:rPr>
      </w:pPr>
    </w:p>
    <w:p w14:paraId="2CC8DDE9" w14:textId="77777777" w:rsidR="0019008B" w:rsidRDefault="0019008B">
      <w:pPr>
        <w:pStyle w:val="ChapterTitle"/>
        <w:spacing w:before="0" w:after="0"/>
        <w:jc w:val="both"/>
        <w:rPr>
          <w:sz w:val="18"/>
          <w:szCs w:val="18"/>
        </w:rPr>
      </w:pPr>
    </w:p>
    <w:p w14:paraId="2F66C179" w14:textId="77777777" w:rsidR="002D42FB" w:rsidRDefault="002D42FB">
      <w:pPr>
        <w:pStyle w:val="ChapterTitle"/>
        <w:spacing w:before="0" w:after="0"/>
        <w:jc w:val="both"/>
        <w:rPr>
          <w:sz w:val="18"/>
          <w:szCs w:val="18"/>
        </w:rPr>
      </w:pPr>
    </w:p>
    <w:p w14:paraId="42CC0BDE" w14:textId="49226ED5" w:rsidR="00A23B3E" w:rsidRDefault="00A23B3E">
      <w:pPr>
        <w:pStyle w:val="ChapterTitle"/>
        <w:spacing w:before="0" w:after="0"/>
        <w:jc w:val="both"/>
      </w:pPr>
      <w:r>
        <w:rPr>
          <w:sz w:val="18"/>
          <w:szCs w:val="18"/>
        </w:rPr>
        <w:t>Parte I: Informazioni sulla procedura di appalto e sull'amministrazione aggiudicatrice o ente aggiudicatore</w:t>
      </w:r>
    </w:p>
    <w:p w14:paraId="1E6E98A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13E3B73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21F832FD"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9C8D9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3947D39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138D765E"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221D415" w14:textId="77777777" w:rsidR="00A23B3E" w:rsidRDefault="00A23B3E" w:rsidP="007D1269">
      <w:pPr>
        <w:pStyle w:val="SectionTitle"/>
        <w:spacing w:after="0"/>
        <w:rPr>
          <w:rFonts w:ascii="Arial" w:hAnsi="Arial" w:cs="Arial"/>
          <w:w w:val="0"/>
          <w:sz w:val="15"/>
          <w:szCs w:val="15"/>
        </w:rPr>
      </w:pPr>
      <w:r>
        <w:rPr>
          <w:rFonts w:ascii="Arial" w:hAnsi="Arial" w:cs="Arial"/>
          <w:b w:val="0"/>
          <w:caps/>
          <w:sz w:val="16"/>
          <w:szCs w:val="16"/>
        </w:rPr>
        <w:t>Informazioni sulla procedura di appalto</w:t>
      </w:r>
    </w:p>
    <w:p w14:paraId="26D1F934"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30E212A"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15FB"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223312" w14:textId="744F948A"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Regione Campania</w:t>
            </w:r>
          </w:p>
        </w:tc>
      </w:tr>
      <w:tr w:rsidR="00A23B3E" w14:paraId="3E0D389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1B2A1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1D2B7CE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6409CE" w14:textId="7B947F14" w:rsidR="00A23B3E" w:rsidRPr="00801251" w:rsidRDefault="00801251">
            <w:pPr>
              <w:rPr>
                <w:rFonts w:ascii="Arial" w:hAnsi="Arial" w:cs="Arial"/>
                <w:color w:val="000000"/>
                <w:sz w:val="20"/>
                <w:szCs w:val="20"/>
              </w:rPr>
            </w:pPr>
            <w:r w:rsidRPr="00801251">
              <w:rPr>
                <w:rFonts w:ascii="Arial" w:hAnsi="Arial" w:cs="Arial"/>
                <w:color w:val="000000"/>
                <w:sz w:val="20"/>
                <w:szCs w:val="20"/>
              </w:rPr>
              <w:t>Giunta Regionale della Campania</w:t>
            </w:r>
          </w:p>
          <w:p w14:paraId="20D8F3C9" w14:textId="03CE4A63" w:rsidR="00A23B3E" w:rsidRPr="00801251" w:rsidRDefault="00801251">
            <w:pPr>
              <w:rPr>
                <w:rFonts w:ascii="Arial" w:hAnsi="Arial" w:cs="Arial"/>
                <w:color w:val="000000"/>
                <w:sz w:val="20"/>
                <w:szCs w:val="20"/>
              </w:rPr>
            </w:pPr>
            <w:r w:rsidRPr="00801251">
              <w:rPr>
                <w:rFonts w:ascii="Arial" w:hAnsi="Arial" w:cs="Arial"/>
                <w:color w:val="000000"/>
                <w:sz w:val="20"/>
                <w:szCs w:val="20"/>
              </w:rPr>
              <w:t>800.119.906.39</w:t>
            </w:r>
          </w:p>
        </w:tc>
      </w:tr>
      <w:tr w:rsidR="00A23B3E" w14:paraId="18BCF7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40D92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D6FD36" w14:textId="6A397DD9" w:rsidR="00A23B3E" w:rsidRPr="00801251" w:rsidRDefault="00A23B3E">
            <w:pPr>
              <w:rPr>
                <w:rFonts w:ascii="Arial" w:hAnsi="Arial" w:cs="Arial"/>
                <w:sz w:val="20"/>
                <w:szCs w:val="20"/>
              </w:rPr>
            </w:pPr>
            <w:r w:rsidRPr="00801251">
              <w:rPr>
                <w:rFonts w:ascii="Arial" w:hAnsi="Arial" w:cs="Arial"/>
                <w:b/>
                <w:sz w:val="20"/>
                <w:szCs w:val="20"/>
              </w:rPr>
              <w:t>Risposta:</w:t>
            </w:r>
            <w:r w:rsidR="00801251" w:rsidRPr="00801251">
              <w:rPr>
                <w:rFonts w:ascii="Arial" w:hAnsi="Arial" w:cs="Arial"/>
                <w:b/>
                <w:sz w:val="20"/>
                <w:szCs w:val="20"/>
              </w:rPr>
              <w:t xml:space="preserve"> Appalto misto servizi e lavori</w:t>
            </w:r>
          </w:p>
        </w:tc>
      </w:tr>
      <w:tr w:rsidR="00A23B3E" w14:paraId="47B69FA3"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655A97"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51299F" w14:textId="78FC16FC" w:rsidR="00A23B3E" w:rsidRPr="00801251" w:rsidRDefault="002D42FB" w:rsidP="008E5C3E">
            <w:pPr>
              <w:rPr>
                <w:rFonts w:ascii="Arial" w:hAnsi="Arial" w:cs="Arial"/>
                <w:sz w:val="20"/>
                <w:szCs w:val="20"/>
              </w:rPr>
            </w:pPr>
            <w:r w:rsidRPr="002D42FB">
              <w:rPr>
                <w:rFonts w:ascii="Arial" w:hAnsi="Arial" w:cs="Arial"/>
                <w:sz w:val="20"/>
                <w:szCs w:val="20"/>
              </w:rPr>
              <w:t xml:space="preserve">Affidamento del servizio di indagini preliminari e analisi ambientali per l’attuazione del Programma degli interventi di mitigazione rischio idraulico di interesse regionale afferenti </w:t>
            </w:r>
            <w:proofErr w:type="gramStart"/>
            <w:r w:rsidRPr="002D42FB">
              <w:rPr>
                <w:rFonts w:ascii="Arial" w:hAnsi="Arial" w:cs="Arial"/>
                <w:sz w:val="20"/>
                <w:szCs w:val="20"/>
              </w:rPr>
              <w:t>il</w:t>
            </w:r>
            <w:proofErr w:type="gramEnd"/>
            <w:r w:rsidRPr="002D42FB">
              <w:rPr>
                <w:rFonts w:ascii="Arial" w:hAnsi="Arial" w:cs="Arial"/>
                <w:sz w:val="20"/>
                <w:szCs w:val="20"/>
              </w:rPr>
              <w:t xml:space="preserve"> bacino idrografico del fiume Sarno - Torrente Cavaiola</w:t>
            </w:r>
          </w:p>
        </w:tc>
      </w:tr>
      <w:tr w:rsidR="00A23B3E" w14:paraId="2A12EBE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7191D"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2B52C3" w14:textId="21165106" w:rsidR="00A23B3E" w:rsidRPr="00801251" w:rsidRDefault="00801251">
            <w:pPr>
              <w:rPr>
                <w:rFonts w:ascii="Arial" w:hAnsi="Arial" w:cs="Arial"/>
                <w:sz w:val="20"/>
                <w:szCs w:val="20"/>
              </w:rPr>
            </w:pPr>
            <w:r w:rsidRPr="00801251">
              <w:rPr>
                <w:rFonts w:ascii="Arial" w:hAnsi="Arial" w:cs="Arial"/>
                <w:sz w:val="20"/>
                <w:szCs w:val="20"/>
              </w:rPr>
              <w:t>Proc. n. 3</w:t>
            </w:r>
            <w:r w:rsidR="002D42FB">
              <w:rPr>
                <w:rFonts w:ascii="Arial" w:hAnsi="Arial" w:cs="Arial"/>
                <w:sz w:val="20"/>
                <w:szCs w:val="20"/>
              </w:rPr>
              <w:t>624</w:t>
            </w:r>
            <w:r w:rsidRPr="00801251">
              <w:rPr>
                <w:rFonts w:ascii="Arial" w:hAnsi="Arial" w:cs="Arial"/>
                <w:sz w:val="20"/>
                <w:szCs w:val="20"/>
              </w:rPr>
              <w:t>/A</w:t>
            </w:r>
            <w:r w:rsidR="002D42FB">
              <w:rPr>
                <w:rFonts w:ascii="Arial" w:hAnsi="Arial" w:cs="Arial"/>
                <w:sz w:val="20"/>
                <w:szCs w:val="20"/>
              </w:rPr>
              <w:t>P</w:t>
            </w:r>
            <w:r w:rsidRPr="00801251">
              <w:rPr>
                <w:rFonts w:ascii="Arial" w:hAnsi="Arial" w:cs="Arial"/>
                <w:sz w:val="20"/>
                <w:szCs w:val="20"/>
              </w:rPr>
              <w:t>/202</w:t>
            </w:r>
            <w:r w:rsidR="002D42FB">
              <w:rPr>
                <w:rFonts w:ascii="Arial" w:hAnsi="Arial" w:cs="Arial"/>
                <w:sz w:val="20"/>
                <w:szCs w:val="20"/>
              </w:rPr>
              <w:t>3</w:t>
            </w:r>
          </w:p>
        </w:tc>
      </w:tr>
      <w:tr w:rsidR="00A23B3E" w14:paraId="6A4296D0"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93F7E0" w14:textId="5341A1D2" w:rsidR="00801251" w:rsidRDefault="00A23B3E" w:rsidP="008E14C2">
            <w:pPr>
              <w:rPr>
                <w:rFonts w:ascii="Arial" w:hAnsi="Arial" w:cs="Arial"/>
                <w:color w:val="000000"/>
                <w:sz w:val="14"/>
                <w:szCs w:val="14"/>
              </w:rPr>
            </w:pPr>
            <w:r w:rsidRPr="003A443E">
              <w:rPr>
                <w:rFonts w:ascii="Arial" w:hAnsi="Arial" w:cs="Arial"/>
                <w:color w:val="000000"/>
                <w:sz w:val="14"/>
                <w:szCs w:val="14"/>
              </w:rPr>
              <w:t xml:space="preserve">CIG </w:t>
            </w:r>
          </w:p>
          <w:p w14:paraId="17E9CBFC" w14:textId="77777777" w:rsidR="008E5C3E" w:rsidRDefault="008E5C3E" w:rsidP="008E14C2">
            <w:pPr>
              <w:rPr>
                <w:rFonts w:ascii="Arial" w:hAnsi="Arial" w:cs="Arial"/>
                <w:color w:val="000000"/>
                <w:sz w:val="14"/>
                <w:szCs w:val="14"/>
              </w:rPr>
            </w:pPr>
          </w:p>
          <w:p w14:paraId="0DE1142A" w14:textId="0EBE0A0B" w:rsidR="008E14C2" w:rsidRPr="003A443E" w:rsidRDefault="00A23B3E" w:rsidP="008E14C2">
            <w:pPr>
              <w:rPr>
                <w:rFonts w:ascii="Arial" w:hAnsi="Arial" w:cs="Arial"/>
                <w:color w:val="000000"/>
                <w:sz w:val="14"/>
                <w:szCs w:val="14"/>
              </w:rPr>
            </w:pPr>
            <w:r w:rsidRPr="003A443E">
              <w:rPr>
                <w:rFonts w:ascii="Arial" w:hAnsi="Arial" w:cs="Arial"/>
                <w:color w:val="000000"/>
                <w:sz w:val="14"/>
                <w:szCs w:val="14"/>
              </w:rPr>
              <w:t xml:space="preserve">CUP </w:t>
            </w:r>
          </w:p>
          <w:p w14:paraId="0ECF42A9" w14:textId="77777777" w:rsidR="00A23B3E" w:rsidRPr="003A443E" w:rsidRDefault="00A23B3E" w:rsidP="008E14C2">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041911" w14:textId="73745B49" w:rsidR="00A23B3E" w:rsidRPr="00801251" w:rsidRDefault="002D42FB">
            <w:pPr>
              <w:rPr>
                <w:rFonts w:ascii="Arial" w:hAnsi="Arial" w:cs="Arial"/>
                <w:color w:val="000000"/>
                <w:sz w:val="20"/>
                <w:szCs w:val="20"/>
              </w:rPr>
            </w:pPr>
            <w:r w:rsidRPr="002D42FB">
              <w:rPr>
                <w:rFonts w:ascii="Arial" w:hAnsi="Arial" w:cs="Arial"/>
                <w:color w:val="000000"/>
                <w:sz w:val="20"/>
                <w:szCs w:val="20"/>
              </w:rPr>
              <w:t>CUP B76J20000170001 - CIG 986331268C</w:t>
            </w:r>
          </w:p>
        </w:tc>
      </w:tr>
    </w:tbl>
    <w:p w14:paraId="17A0A127" w14:textId="77777777" w:rsidR="00A23B3E" w:rsidRDefault="00A23B3E" w:rsidP="002D42FB">
      <w:pPr>
        <w:pBdr>
          <w:top w:val="single" w:sz="4" w:space="1" w:color="00000A"/>
          <w:left w:val="single" w:sz="4" w:space="4" w:color="00000A"/>
          <w:bottom w:val="single" w:sz="4" w:space="1" w:color="00000A"/>
          <w:right w:val="single" w:sz="4" w:space="4" w:color="00000A"/>
        </w:pBdr>
        <w:shd w:val="clear" w:color="auto" w:fill="BFBFBF"/>
        <w:tabs>
          <w:tab w:val="left" w:pos="4644"/>
        </w:tabs>
        <w:spacing w:before="0" w:after="0"/>
        <w:rPr>
          <w:b/>
          <w:sz w:val="22"/>
        </w:rPr>
      </w:pPr>
      <w:r>
        <w:rPr>
          <w:rFonts w:ascii="Arial" w:hAnsi="Arial" w:cs="Arial"/>
          <w:b/>
          <w:sz w:val="14"/>
          <w:szCs w:val="14"/>
        </w:rPr>
        <w:t>Tutte le altre informazioni in tutte le sezioni del DGUE devono essere inserite dall'operatore economico</w:t>
      </w:r>
    </w:p>
    <w:p w14:paraId="085304C0" w14:textId="77777777" w:rsidR="00A23B3E" w:rsidRDefault="00A23B3E" w:rsidP="002D42FB">
      <w:pPr>
        <w:pStyle w:val="ChapterTitle"/>
        <w:pageBreakBefore/>
        <w:jc w:val="left"/>
        <w:rPr>
          <w:rFonts w:ascii="Arial" w:hAnsi="Arial" w:cs="Arial"/>
          <w:b w:val="0"/>
          <w:caps/>
          <w:sz w:val="16"/>
          <w:szCs w:val="16"/>
        </w:rPr>
      </w:pPr>
      <w:r>
        <w:rPr>
          <w:sz w:val="18"/>
          <w:szCs w:val="18"/>
        </w:rPr>
        <w:lastRenderedPageBreak/>
        <w:t>Parte II: Informazioni sull'operatore economico</w:t>
      </w:r>
    </w:p>
    <w:p w14:paraId="73E9FA5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9356" w:type="dxa"/>
        <w:tblInd w:w="-147" w:type="dxa"/>
        <w:tblCellMar>
          <w:left w:w="93" w:type="dxa"/>
        </w:tblCellMar>
        <w:tblLook w:val="0000" w:firstRow="0" w:lastRow="0" w:firstColumn="0" w:lastColumn="0" w:noHBand="0" w:noVBand="0"/>
      </w:tblPr>
      <w:tblGrid>
        <w:gridCol w:w="5713"/>
        <w:gridCol w:w="3643"/>
      </w:tblGrid>
      <w:tr w:rsidR="00A23B3E" w14:paraId="5B0FE129"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7235A51B" w14:textId="77777777" w:rsidR="00A23B3E" w:rsidRDefault="00A23B3E">
            <w:r>
              <w:rPr>
                <w:rFonts w:ascii="Arial" w:hAnsi="Arial" w:cs="Arial"/>
                <w:b/>
                <w:sz w:val="14"/>
                <w:szCs w:val="14"/>
              </w:rPr>
              <w:t>Dati identificativi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F0C045B" w14:textId="77777777" w:rsidR="00A23B3E" w:rsidRDefault="00A23B3E">
            <w:pPr>
              <w:pStyle w:val="Text1"/>
              <w:ind w:left="0"/>
            </w:pPr>
            <w:r>
              <w:rPr>
                <w:rFonts w:ascii="Arial" w:hAnsi="Arial" w:cs="Arial"/>
                <w:b/>
                <w:sz w:val="14"/>
                <w:szCs w:val="14"/>
              </w:rPr>
              <w:t>Risposta:</w:t>
            </w:r>
          </w:p>
        </w:tc>
      </w:tr>
      <w:tr w:rsidR="00A23B3E" w14:paraId="32A8D583"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0B3DD463" w14:textId="77777777" w:rsidR="00A23B3E" w:rsidRDefault="00A23B3E">
            <w:pPr>
              <w:pStyle w:val="NumPar1"/>
              <w:ind w:left="850" w:hanging="850"/>
            </w:pPr>
            <w:r>
              <w:rPr>
                <w:rFonts w:ascii="Arial" w:hAnsi="Arial" w:cs="Arial"/>
                <w:sz w:val="14"/>
                <w:szCs w:val="14"/>
              </w:rPr>
              <w:t>Nome: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5E09A26B" w14:textId="77777777" w:rsidR="00A23B3E" w:rsidRDefault="00A23B3E">
            <w:pPr>
              <w:pStyle w:val="Text1"/>
              <w:ind w:left="0"/>
            </w:pPr>
            <w:r>
              <w:rPr>
                <w:rFonts w:ascii="Arial" w:hAnsi="Arial" w:cs="Arial"/>
                <w:sz w:val="14"/>
                <w:szCs w:val="14"/>
              </w:rPr>
              <w:t>[   ]</w:t>
            </w:r>
          </w:p>
        </w:tc>
      </w:tr>
      <w:tr w:rsidR="00A23B3E" w14:paraId="4414D3AE" w14:textId="77777777" w:rsidTr="00502419">
        <w:trPr>
          <w:trHeight w:val="826"/>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213D8FC"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E77FF96"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C94CE44" w14:textId="77777777" w:rsidR="00A23B3E" w:rsidRDefault="00A23B3E">
            <w:pPr>
              <w:pStyle w:val="Text1"/>
              <w:ind w:left="0"/>
              <w:rPr>
                <w:rFonts w:ascii="Arial" w:hAnsi="Arial" w:cs="Arial"/>
                <w:sz w:val="14"/>
                <w:szCs w:val="14"/>
              </w:rPr>
            </w:pPr>
            <w:r>
              <w:rPr>
                <w:rFonts w:ascii="Arial" w:hAnsi="Arial" w:cs="Arial"/>
                <w:sz w:val="14"/>
                <w:szCs w:val="14"/>
              </w:rPr>
              <w:t>[   ]</w:t>
            </w:r>
          </w:p>
          <w:p w14:paraId="73BA106B" w14:textId="77777777" w:rsidR="00A23B3E" w:rsidRDefault="00A23B3E">
            <w:pPr>
              <w:pStyle w:val="Text1"/>
              <w:ind w:left="0"/>
            </w:pPr>
            <w:r>
              <w:rPr>
                <w:rFonts w:ascii="Arial" w:hAnsi="Arial" w:cs="Arial"/>
                <w:sz w:val="14"/>
                <w:szCs w:val="14"/>
              </w:rPr>
              <w:t>[   ]</w:t>
            </w:r>
          </w:p>
        </w:tc>
      </w:tr>
      <w:tr w:rsidR="00A23B3E" w14:paraId="43A52C6A"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6E0988F5" w14:textId="77777777" w:rsidR="00A23B3E" w:rsidRDefault="00A23B3E">
            <w:pPr>
              <w:pStyle w:val="Text1"/>
              <w:ind w:left="0"/>
            </w:pPr>
            <w:r>
              <w:rPr>
                <w:rFonts w:ascii="Arial" w:hAnsi="Arial" w:cs="Arial"/>
                <w:sz w:val="14"/>
                <w:szCs w:val="14"/>
              </w:rPr>
              <w:t xml:space="preserve">Indirizzo postale: </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ED81B88" w14:textId="77777777" w:rsidR="00A23B3E" w:rsidRDefault="00A23B3E">
            <w:pPr>
              <w:pStyle w:val="Text1"/>
              <w:ind w:left="0"/>
            </w:pPr>
            <w:r>
              <w:rPr>
                <w:rFonts w:ascii="Arial" w:hAnsi="Arial" w:cs="Arial"/>
                <w:sz w:val="14"/>
                <w:szCs w:val="14"/>
              </w:rPr>
              <w:t>[……………]</w:t>
            </w:r>
          </w:p>
        </w:tc>
      </w:tr>
      <w:tr w:rsidR="00A23B3E" w14:paraId="52A2BBE4" w14:textId="77777777" w:rsidTr="00502419">
        <w:trPr>
          <w:trHeight w:val="1184"/>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32A5A9A9"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186A995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4C89ED2F"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625CF598"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2346BA09" w14:textId="77777777" w:rsidR="00A23B3E" w:rsidRDefault="00A23B3E">
            <w:pPr>
              <w:pStyle w:val="Text1"/>
              <w:ind w:left="0"/>
              <w:rPr>
                <w:rFonts w:ascii="Arial" w:hAnsi="Arial" w:cs="Arial"/>
                <w:sz w:val="14"/>
                <w:szCs w:val="14"/>
              </w:rPr>
            </w:pPr>
            <w:r>
              <w:rPr>
                <w:rFonts w:ascii="Arial" w:hAnsi="Arial" w:cs="Arial"/>
                <w:sz w:val="14"/>
                <w:szCs w:val="14"/>
              </w:rPr>
              <w:t>[……………]</w:t>
            </w:r>
          </w:p>
          <w:p w14:paraId="6B5BC1BC" w14:textId="77777777" w:rsidR="00A23B3E" w:rsidRDefault="00A23B3E">
            <w:pPr>
              <w:pStyle w:val="Text1"/>
              <w:ind w:left="0"/>
              <w:rPr>
                <w:rFonts w:ascii="Arial" w:hAnsi="Arial" w:cs="Arial"/>
                <w:sz w:val="14"/>
                <w:szCs w:val="14"/>
              </w:rPr>
            </w:pPr>
            <w:r>
              <w:rPr>
                <w:rFonts w:ascii="Arial" w:hAnsi="Arial" w:cs="Arial"/>
                <w:sz w:val="14"/>
                <w:szCs w:val="14"/>
              </w:rPr>
              <w:t>[……………]</w:t>
            </w:r>
          </w:p>
          <w:p w14:paraId="3A243AAA" w14:textId="77777777" w:rsidR="00A23B3E" w:rsidRDefault="00A23B3E">
            <w:pPr>
              <w:pStyle w:val="Text1"/>
              <w:ind w:left="0"/>
              <w:rPr>
                <w:rFonts w:ascii="Arial" w:hAnsi="Arial" w:cs="Arial"/>
                <w:sz w:val="14"/>
                <w:szCs w:val="14"/>
              </w:rPr>
            </w:pPr>
            <w:r>
              <w:rPr>
                <w:rFonts w:ascii="Arial" w:hAnsi="Arial" w:cs="Arial"/>
                <w:sz w:val="14"/>
                <w:szCs w:val="14"/>
              </w:rPr>
              <w:t>[……………]</w:t>
            </w:r>
          </w:p>
          <w:p w14:paraId="1AEB5EDB" w14:textId="77777777" w:rsidR="00A23B3E" w:rsidRDefault="00A23B3E">
            <w:pPr>
              <w:pStyle w:val="Text1"/>
              <w:ind w:left="0"/>
            </w:pPr>
            <w:r>
              <w:rPr>
                <w:rFonts w:ascii="Arial" w:hAnsi="Arial" w:cs="Arial"/>
                <w:sz w:val="14"/>
                <w:szCs w:val="14"/>
              </w:rPr>
              <w:t>[……………]</w:t>
            </w:r>
          </w:p>
        </w:tc>
      </w:tr>
      <w:tr w:rsidR="00A23B3E" w14:paraId="53771866"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80F0CD8" w14:textId="77777777" w:rsidR="00A23B3E" w:rsidRDefault="00A23B3E">
            <w:pPr>
              <w:pStyle w:val="Text1"/>
              <w:ind w:left="0"/>
            </w:pPr>
            <w:r>
              <w:rPr>
                <w:rFonts w:ascii="Arial" w:hAnsi="Arial" w:cs="Arial"/>
                <w:b/>
                <w:sz w:val="14"/>
                <w:szCs w:val="14"/>
              </w:rPr>
              <w:t>Informazioni generali: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46C8D58" w14:textId="77777777" w:rsidR="00A23B3E" w:rsidRDefault="00A23B3E">
            <w:pPr>
              <w:pStyle w:val="Text1"/>
              <w:ind w:left="0"/>
            </w:pPr>
            <w:r>
              <w:rPr>
                <w:rFonts w:ascii="Arial" w:hAnsi="Arial" w:cs="Arial"/>
                <w:b/>
                <w:sz w:val="14"/>
                <w:szCs w:val="14"/>
              </w:rPr>
              <w:t>Risposta:</w:t>
            </w:r>
          </w:p>
        </w:tc>
      </w:tr>
      <w:tr w:rsidR="00A23B3E" w14:paraId="1D96EEE1"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AEFDA1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7E8DB648"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6DA3C90C"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256F7FE"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D74A557" w14:textId="77777777" w:rsidR="00A23B3E" w:rsidRPr="003A443E" w:rsidRDefault="00A23B3E">
            <w:pPr>
              <w:pStyle w:val="Text1"/>
              <w:spacing w:before="0" w:after="0"/>
              <w:ind w:left="0"/>
              <w:rPr>
                <w:rFonts w:ascii="Arial" w:hAnsi="Arial" w:cs="Arial"/>
                <w:b/>
                <w:color w:val="000000"/>
                <w:sz w:val="14"/>
                <w:szCs w:val="14"/>
              </w:rPr>
            </w:pPr>
          </w:p>
          <w:p w14:paraId="1EF7BAD2"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0C6D751" w14:textId="77777777" w:rsidR="00A23B3E" w:rsidRPr="003A443E" w:rsidRDefault="00A23B3E">
            <w:pPr>
              <w:pStyle w:val="Text1"/>
              <w:spacing w:before="0" w:after="0"/>
              <w:ind w:left="0"/>
              <w:rPr>
                <w:rFonts w:ascii="Arial" w:hAnsi="Arial" w:cs="Arial"/>
                <w:color w:val="000000"/>
                <w:sz w:val="14"/>
                <w:szCs w:val="14"/>
              </w:rPr>
            </w:pPr>
          </w:p>
          <w:p w14:paraId="073F0DC7"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19004C7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B82E592"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27ADF88B" w14:textId="77777777" w:rsidR="00A23B3E" w:rsidRDefault="00A23B3E">
            <w:pPr>
              <w:pStyle w:val="Text1"/>
              <w:spacing w:before="0" w:after="0"/>
              <w:ind w:left="0"/>
              <w:rPr>
                <w:rFonts w:ascii="Arial" w:hAnsi="Arial" w:cs="Arial"/>
                <w:sz w:val="14"/>
                <w:szCs w:val="14"/>
              </w:rPr>
            </w:pPr>
          </w:p>
          <w:p w14:paraId="5824B28E" w14:textId="77777777" w:rsidR="00A23B3E" w:rsidRDefault="00A23B3E">
            <w:pPr>
              <w:pStyle w:val="Text1"/>
              <w:spacing w:before="0" w:after="0"/>
              <w:ind w:left="0"/>
              <w:rPr>
                <w:rFonts w:ascii="Arial" w:hAnsi="Arial" w:cs="Arial"/>
                <w:sz w:val="14"/>
                <w:szCs w:val="14"/>
              </w:rPr>
            </w:pPr>
          </w:p>
          <w:p w14:paraId="12E2C50F" w14:textId="77777777" w:rsidR="00A23B3E" w:rsidRDefault="00A23B3E">
            <w:pPr>
              <w:pStyle w:val="Text1"/>
              <w:spacing w:before="0" w:after="0"/>
              <w:ind w:left="0"/>
              <w:rPr>
                <w:rFonts w:ascii="Arial" w:hAnsi="Arial" w:cs="Arial"/>
                <w:sz w:val="14"/>
                <w:szCs w:val="14"/>
              </w:rPr>
            </w:pPr>
          </w:p>
          <w:p w14:paraId="20AE9144" w14:textId="77777777" w:rsidR="00A23B3E" w:rsidRDefault="00A23B3E">
            <w:pPr>
              <w:pStyle w:val="Text1"/>
              <w:spacing w:before="0" w:after="0"/>
              <w:ind w:left="0"/>
              <w:rPr>
                <w:rFonts w:ascii="Arial" w:hAnsi="Arial" w:cs="Arial"/>
                <w:sz w:val="14"/>
                <w:szCs w:val="14"/>
              </w:rPr>
            </w:pPr>
          </w:p>
          <w:p w14:paraId="640795BF"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1208BB7F" w14:textId="77777777" w:rsidR="00A23B3E" w:rsidRDefault="00A23B3E">
            <w:pPr>
              <w:pStyle w:val="Text1"/>
              <w:spacing w:before="0" w:after="0"/>
              <w:ind w:left="0"/>
              <w:rPr>
                <w:rFonts w:ascii="Arial" w:hAnsi="Arial" w:cs="Arial"/>
                <w:sz w:val="14"/>
                <w:szCs w:val="14"/>
              </w:rPr>
            </w:pPr>
          </w:p>
          <w:p w14:paraId="740DBB52" w14:textId="77777777" w:rsidR="00A23B3E" w:rsidRDefault="00A23B3E">
            <w:pPr>
              <w:pStyle w:val="Text1"/>
              <w:spacing w:before="0" w:after="0"/>
              <w:ind w:left="0"/>
              <w:rPr>
                <w:rFonts w:ascii="Arial" w:hAnsi="Arial" w:cs="Arial"/>
                <w:sz w:val="14"/>
                <w:szCs w:val="14"/>
              </w:rPr>
            </w:pPr>
          </w:p>
          <w:p w14:paraId="4DD81DDE" w14:textId="77777777" w:rsidR="00A23B3E" w:rsidRDefault="00A23B3E">
            <w:pPr>
              <w:pStyle w:val="Text1"/>
              <w:spacing w:before="0" w:after="0"/>
              <w:ind w:left="0"/>
              <w:rPr>
                <w:rFonts w:ascii="Arial" w:hAnsi="Arial" w:cs="Arial"/>
                <w:sz w:val="14"/>
                <w:szCs w:val="14"/>
              </w:rPr>
            </w:pPr>
          </w:p>
          <w:p w14:paraId="76FEA8D5"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229FF5C2" w14:textId="77777777" w:rsidR="00A23B3E" w:rsidRDefault="00A23B3E">
            <w:pPr>
              <w:pStyle w:val="Text1"/>
              <w:spacing w:before="0" w:after="0"/>
              <w:ind w:left="0"/>
              <w:rPr>
                <w:rFonts w:ascii="Arial" w:hAnsi="Arial" w:cs="Arial"/>
                <w:sz w:val="14"/>
                <w:szCs w:val="14"/>
              </w:rPr>
            </w:pPr>
          </w:p>
        </w:tc>
      </w:tr>
      <w:tr w:rsidR="00A23B3E" w14:paraId="604DA800"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3F64CCB1"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190D7B8B"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354943C9" w14:textId="77777777" w:rsidR="00A23B3E" w:rsidRPr="003A443E" w:rsidRDefault="00A23B3E">
            <w:pPr>
              <w:pStyle w:val="Text1"/>
              <w:spacing w:before="0" w:after="0"/>
              <w:ind w:left="0"/>
              <w:rPr>
                <w:rFonts w:ascii="Arial" w:hAnsi="Arial" w:cs="Arial"/>
                <w:color w:val="000000"/>
                <w:sz w:val="14"/>
                <w:szCs w:val="14"/>
              </w:rPr>
            </w:pPr>
          </w:p>
          <w:p w14:paraId="56BA4A03"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43B646AE" w14:textId="77777777" w:rsidR="00A23B3E" w:rsidRPr="003A443E" w:rsidRDefault="00A23B3E">
            <w:pPr>
              <w:pStyle w:val="Text1"/>
              <w:spacing w:before="0" w:after="0"/>
              <w:ind w:left="0"/>
              <w:rPr>
                <w:rFonts w:ascii="Arial" w:hAnsi="Arial" w:cs="Arial"/>
                <w:color w:val="000000"/>
                <w:sz w:val="12"/>
                <w:szCs w:val="12"/>
              </w:rPr>
            </w:pPr>
          </w:p>
          <w:p w14:paraId="42C26923"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37483B15" w14:textId="77777777" w:rsidR="00A23B3E" w:rsidRPr="003A443E" w:rsidRDefault="00A23B3E">
            <w:pPr>
              <w:pStyle w:val="Text1"/>
              <w:spacing w:before="0" w:after="0"/>
              <w:ind w:left="720"/>
              <w:rPr>
                <w:rFonts w:ascii="Arial" w:hAnsi="Arial" w:cs="Arial"/>
                <w:i/>
                <w:color w:val="000000"/>
                <w:sz w:val="14"/>
                <w:szCs w:val="14"/>
              </w:rPr>
            </w:pPr>
          </w:p>
          <w:p w14:paraId="690F6686" w14:textId="77777777" w:rsidR="001F35A9" w:rsidRPr="003A443E" w:rsidRDefault="001F35A9">
            <w:pPr>
              <w:pStyle w:val="Text1"/>
              <w:spacing w:before="0" w:after="0"/>
              <w:ind w:left="720"/>
              <w:rPr>
                <w:rFonts w:ascii="Arial" w:hAnsi="Arial" w:cs="Arial"/>
                <w:i/>
                <w:color w:val="000000"/>
                <w:sz w:val="14"/>
                <w:szCs w:val="14"/>
              </w:rPr>
            </w:pPr>
          </w:p>
          <w:p w14:paraId="0EDD10F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51E108AE" w14:textId="77777777" w:rsidR="00A23B3E" w:rsidRPr="003A443E" w:rsidRDefault="00A23B3E">
            <w:pPr>
              <w:pStyle w:val="Text1"/>
              <w:spacing w:before="0" w:after="0"/>
              <w:ind w:left="284" w:hanging="284"/>
              <w:rPr>
                <w:rFonts w:ascii="Arial" w:hAnsi="Arial" w:cs="Arial"/>
                <w:color w:val="000000"/>
                <w:sz w:val="14"/>
                <w:szCs w:val="14"/>
              </w:rPr>
            </w:pPr>
          </w:p>
          <w:p w14:paraId="4116EE73" w14:textId="77777777" w:rsidR="00A23B3E" w:rsidRPr="003A443E" w:rsidRDefault="00A23B3E">
            <w:pPr>
              <w:pStyle w:val="Text1"/>
              <w:spacing w:before="0" w:after="0"/>
              <w:ind w:left="284" w:hanging="284"/>
              <w:rPr>
                <w:rFonts w:ascii="Arial" w:hAnsi="Arial" w:cs="Arial"/>
                <w:color w:val="000000"/>
                <w:sz w:val="14"/>
                <w:szCs w:val="14"/>
              </w:rPr>
            </w:pPr>
          </w:p>
          <w:p w14:paraId="27C6998E" w14:textId="77777777" w:rsidR="00A23B3E" w:rsidRPr="003A443E" w:rsidRDefault="00A23B3E">
            <w:pPr>
              <w:pStyle w:val="Text1"/>
              <w:spacing w:before="0" w:after="0"/>
              <w:ind w:left="284" w:hanging="284"/>
              <w:rPr>
                <w:rFonts w:ascii="Arial" w:hAnsi="Arial" w:cs="Arial"/>
                <w:color w:val="000000"/>
                <w:sz w:val="14"/>
                <w:szCs w:val="14"/>
              </w:rPr>
            </w:pPr>
          </w:p>
          <w:p w14:paraId="08FDA605" w14:textId="77777777" w:rsidR="00A23B3E" w:rsidRPr="003A443E" w:rsidRDefault="00A23B3E">
            <w:pPr>
              <w:pStyle w:val="Text1"/>
              <w:spacing w:before="0" w:after="0"/>
              <w:ind w:left="284" w:hanging="284"/>
              <w:rPr>
                <w:rFonts w:ascii="Arial" w:hAnsi="Arial" w:cs="Arial"/>
                <w:color w:val="000000"/>
                <w:sz w:val="14"/>
                <w:szCs w:val="14"/>
              </w:rPr>
            </w:pPr>
          </w:p>
          <w:p w14:paraId="05D6C199"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1ACDAB6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5F355752"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1C63DAE1"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3DD0A768"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08B30711"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722D930"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6EF2E140" w14:textId="77777777" w:rsidR="001F35A9" w:rsidRDefault="001F35A9">
            <w:pPr>
              <w:pStyle w:val="Text1"/>
              <w:ind w:left="0"/>
              <w:rPr>
                <w:rFonts w:ascii="Arial" w:hAnsi="Arial" w:cs="Arial"/>
                <w:sz w:val="15"/>
                <w:szCs w:val="15"/>
              </w:rPr>
            </w:pPr>
          </w:p>
          <w:p w14:paraId="76B833C8" w14:textId="77777777" w:rsidR="001F35A9" w:rsidRDefault="001F35A9">
            <w:pPr>
              <w:pStyle w:val="Text1"/>
              <w:ind w:left="0"/>
              <w:rPr>
                <w:rFonts w:ascii="Arial" w:hAnsi="Arial" w:cs="Arial"/>
                <w:sz w:val="15"/>
                <w:szCs w:val="15"/>
              </w:rPr>
            </w:pPr>
          </w:p>
          <w:p w14:paraId="13A77047"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198B0792" w14:textId="77777777" w:rsidR="00A23B3E" w:rsidRDefault="00A23B3E">
            <w:pPr>
              <w:pStyle w:val="Text1"/>
              <w:ind w:left="0"/>
              <w:rPr>
                <w:rFonts w:ascii="Arial" w:hAnsi="Arial" w:cs="Arial"/>
                <w:sz w:val="15"/>
                <w:szCs w:val="15"/>
              </w:rPr>
            </w:pPr>
          </w:p>
          <w:p w14:paraId="05AE333A" w14:textId="77777777" w:rsidR="00A23B3E" w:rsidRDefault="00A23B3E">
            <w:pPr>
              <w:pStyle w:val="Text1"/>
              <w:ind w:left="0"/>
              <w:rPr>
                <w:rFonts w:ascii="Arial" w:hAnsi="Arial" w:cs="Arial"/>
                <w:sz w:val="15"/>
                <w:szCs w:val="15"/>
              </w:rPr>
            </w:pPr>
          </w:p>
          <w:p w14:paraId="06EFDA9E"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3AA288C2" w14:textId="77777777" w:rsidR="001F35A9" w:rsidRDefault="001F35A9" w:rsidP="001F35A9">
            <w:pPr>
              <w:pStyle w:val="Text1"/>
              <w:spacing w:before="0" w:after="0"/>
              <w:ind w:left="0"/>
              <w:rPr>
                <w:rFonts w:ascii="Arial" w:hAnsi="Arial" w:cs="Arial"/>
                <w:color w:val="000000"/>
                <w:sz w:val="14"/>
                <w:szCs w:val="14"/>
              </w:rPr>
            </w:pPr>
          </w:p>
          <w:p w14:paraId="08655E82" w14:textId="77777777" w:rsidR="001F35A9" w:rsidRDefault="001F35A9" w:rsidP="001F35A9">
            <w:pPr>
              <w:pStyle w:val="Text1"/>
              <w:spacing w:before="0" w:after="0"/>
              <w:ind w:left="0"/>
              <w:rPr>
                <w:rFonts w:ascii="Arial" w:hAnsi="Arial" w:cs="Arial"/>
                <w:color w:val="000000"/>
                <w:sz w:val="14"/>
                <w:szCs w:val="14"/>
              </w:rPr>
            </w:pPr>
          </w:p>
          <w:p w14:paraId="33E76783"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4F7ACE9A"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554C4C2" w14:textId="77777777" w:rsidR="001F35A9" w:rsidRDefault="001F35A9">
            <w:pPr>
              <w:pStyle w:val="Text1"/>
              <w:ind w:left="0"/>
              <w:rPr>
                <w:rFonts w:ascii="Arial" w:hAnsi="Arial" w:cs="Arial"/>
                <w:color w:val="000000"/>
                <w:sz w:val="14"/>
                <w:szCs w:val="14"/>
              </w:rPr>
            </w:pPr>
          </w:p>
          <w:p w14:paraId="100D2603"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63780B44" w14:textId="77777777" w:rsidR="00A23B3E" w:rsidRDefault="00A23B3E">
            <w:pPr>
              <w:pStyle w:val="Text1"/>
              <w:ind w:left="0"/>
              <w:rPr>
                <w:rFonts w:ascii="Arial" w:hAnsi="Arial" w:cs="Arial"/>
                <w:color w:val="FF0000"/>
                <w:sz w:val="14"/>
                <w:szCs w:val="14"/>
                <w:highlight w:val="yellow"/>
              </w:rPr>
            </w:pPr>
          </w:p>
          <w:p w14:paraId="0F55292A" w14:textId="77777777" w:rsidR="00A23B3E" w:rsidRDefault="00A23B3E">
            <w:pPr>
              <w:pStyle w:val="Text1"/>
              <w:ind w:left="0"/>
              <w:rPr>
                <w:rFonts w:ascii="Arial" w:hAnsi="Arial" w:cs="Arial"/>
                <w:color w:val="FF0000"/>
                <w:sz w:val="14"/>
                <w:szCs w:val="14"/>
                <w:highlight w:val="yellow"/>
              </w:rPr>
            </w:pPr>
          </w:p>
          <w:p w14:paraId="5118F497" w14:textId="77777777" w:rsidR="00A23B3E" w:rsidRDefault="00A23B3E">
            <w:pPr>
              <w:pStyle w:val="Text1"/>
              <w:ind w:left="0"/>
              <w:rPr>
                <w:rFonts w:ascii="Arial" w:hAnsi="Arial" w:cs="Arial"/>
                <w:sz w:val="14"/>
                <w:szCs w:val="14"/>
              </w:rPr>
            </w:pPr>
          </w:p>
          <w:p w14:paraId="456C37DF" w14:textId="77777777" w:rsidR="00A23B3E" w:rsidRDefault="00A23B3E">
            <w:pPr>
              <w:pStyle w:val="Text1"/>
              <w:ind w:left="0"/>
              <w:rPr>
                <w:rFonts w:ascii="Arial" w:hAnsi="Arial" w:cs="Arial"/>
                <w:sz w:val="14"/>
                <w:szCs w:val="14"/>
              </w:rPr>
            </w:pPr>
          </w:p>
          <w:p w14:paraId="63A838E1" w14:textId="77777777" w:rsidR="001F35A9" w:rsidRDefault="001F35A9">
            <w:pPr>
              <w:pStyle w:val="Text1"/>
              <w:ind w:left="0"/>
              <w:rPr>
                <w:rFonts w:ascii="Arial" w:hAnsi="Arial" w:cs="Arial"/>
                <w:sz w:val="14"/>
                <w:szCs w:val="14"/>
              </w:rPr>
            </w:pPr>
          </w:p>
          <w:p w14:paraId="479B0BE5"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2242935" w14:textId="77777777" w:rsidR="00A23B3E" w:rsidRDefault="00A23B3E" w:rsidP="005309A4">
            <w:pPr>
              <w:pStyle w:val="Text1"/>
              <w:spacing w:before="0"/>
              <w:ind w:left="0"/>
            </w:pPr>
            <w:r>
              <w:rPr>
                <w:rFonts w:ascii="Arial" w:hAnsi="Arial" w:cs="Arial"/>
                <w:sz w:val="14"/>
                <w:szCs w:val="14"/>
              </w:rPr>
              <w:t>[………..…][…………][……….…][……….…]</w:t>
            </w:r>
          </w:p>
        </w:tc>
      </w:tr>
      <w:tr w:rsidR="00A23B3E" w14:paraId="6B8187CB" w14:textId="77777777" w:rsidTr="00502419">
        <w:trPr>
          <w:trHeight w:val="771"/>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E32E85C"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2208DB87"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48DA962B"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04BFDE72"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FC56154" w14:textId="77777777" w:rsidR="00A23B3E" w:rsidRPr="003A443E" w:rsidRDefault="00A23B3E">
            <w:pPr>
              <w:pStyle w:val="Text1"/>
              <w:spacing w:before="0" w:after="0"/>
              <w:ind w:left="0"/>
              <w:rPr>
                <w:rFonts w:ascii="Arial" w:hAnsi="Arial" w:cs="Arial"/>
                <w:color w:val="000000"/>
                <w:sz w:val="14"/>
                <w:szCs w:val="14"/>
              </w:rPr>
            </w:pPr>
          </w:p>
          <w:p w14:paraId="6233A9E8"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30A13AD" w14:textId="77777777" w:rsidR="00A23B3E" w:rsidRPr="003A443E" w:rsidRDefault="00A23B3E">
            <w:pPr>
              <w:pStyle w:val="Text1"/>
              <w:spacing w:before="0" w:after="0"/>
              <w:ind w:left="720"/>
              <w:rPr>
                <w:rFonts w:ascii="Arial" w:hAnsi="Arial" w:cs="Arial"/>
                <w:i/>
                <w:color w:val="000000"/>
                <w:sz w:val="14"/>
                <w:szCs w:val="14"/>
              </w:rPr>
            </w:pPr>
          </w:p>
          <w:p w14:paraId="64A1D15A"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2EE94D20" w14:textId="77777777" w:rsidR="00A23B3E" w:rsidRPr="003A443E" w:rsidRDefault="00A23B3E">
            <w:pPr>
              <w:pStyle w:val="Text1"/>
              <w:spacing w:before="0" w:after="0"/>
              <w:ind w:left="284" w:hanging="284"/>
              <w:rPr>
                <w:rFonts w:ascii="Arial" w:hAnsi="Arial" w:cs="Arial"/>
                <w:color w:val="000000"/>
                <w:sz w:val="14"/>
                <w:szCs w:val="14"/>
              </w:rPr>
            </w:pPr>
          </w:p>
          <w:p w14:paraId="47409FE3" w14:textId="77777777" w:rsidR="001F35A9" w:rsidRPr="003A443E" w:rsidRDefault="001F35A9">
            <w:pPr>
              <w:pStyle w:val="Text1"/>
              <w:spacing w:before="0" w:after="0"/>
              <w:ind w:left="284" w:hanging="284"/>
              <w:rPr>
                <w:rFonts w:ascii="Arial" w:hAnsi="Arial" w:cs="Arial"/>
                <w:color w:val="000000"/>
                <w:sz w:val="14"/>
                <w:szCs w:val="14"/>
              </w:rPr>
            </w:pPr>
          </w:p>
          <w:p w14:paraId="1542AA73" w14:textId="77777777" w:rsidR="001F35A9" w:rsidRPr="003A443E" w:rsidRDefault="001F35A9">
            <w:pPr>
              <w:pStyle w:val="Text1"/>
              <w:spacing w:before="0" w:after="0"/>
              <w:ind w:left="284" w:hanging="284"/>
              <w:rPr>
                <w:rFonts w:ascii="Arial" w:hAnsi="Arial" w:cs="Arial"/>
                <w:color w:val="000000"/>
                <w:sz w:val="14"/>
                <w:szCs w:val="14"/>
              </w:rPr>
            </w:pPr>
          </w:p>
          <w:p w14:paraId="3991AF3B" w14:textId="77777777" w:rsidR="001F35A9" w:rsidRPr="003A443E" w:rsidRDefault="001F35A9">
            <w:pPr>
              <w:pStyle w:val="Text1"/>
              <w:spacing w:before="0" w:after="0"/>
              <w:ind w:left="284" w:hanging="284"/>
              <w:rPr>
                <w:rFonts w:ascii="Arial" w:hAnsi="Arial" w:cs="Arial"/>
                <w:color w:val="000000"/>
                <w:sz w:val="14"/>
                <w:szCs w:val="14"/>
              </w:rPr>
            </w:pPr>
          </w:p>
          <w:p w14:paraId="24FC3FC7" w14:textId="77777777" w:rsidR="001F35A9" w:rsidRPr="003A443E" w:rsidRDefault="001F35A9">
            <w:pPr>
              <w:pStyle w:val="Text1"/>
              <w:spacing w:before="0" w:after="0"/>
              <w:ind w:left="284" w:hanging="284"/>
              <w:rPr>
                <w:rFonts w:ascii="Arial" w:hAnsi="Arial" w:cs="Arial"/>
                <w:color w:val="000000"/>
                <w:sz w:val="14"/>
                <w:szCs w:val="14"/>
              </w:rPr>
            </w:pPr>
          </w:p>
          <w:p w14:paraId="7C278ADC" w14:textId="77777777" w:rsidR="00A23B3E" w:rsidRPr="003A443E" w:rsidRDefault="00A23B3E">
            <w:pPr>
              <w:pStyle w:val="Text1"/>
              <w:spacing w:before="0" w:after="0"/>
              <w:ind w:left="284" w:hanging="284"/>
              <w:rPr>
                <w:rFonts w:ascii="Arial" w:hAnsi="Arial" w:cs="Arial"/>
                <w:color w:val="000000"/>
                <w:sz w:val="14"/>
                <w:szCs w:val="14"/>
              </w:rPr>
            </w:pPr>
          </w:p>
          <w:p w14:paraId="14070466"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6C4074E0" w14:textId="77777777" w:rsidR="00A23B3E" w:rsidRPr="003A443E" w:rsidRDefault="00A23B3E">
            <w:pPr>
              <w:pStyle w:val="Text1"/>
              <w:spacing w:before="0" w:after="0"/>
              <w:ind w:left="284" w:hanging="284"/>
              <w:rPr>
                <w:rFonts w:ascii="Arial" w:hAnsi="Arial" w:cs="Arial"/>
                <w:color w:val="000000"/>
                <w:sz w:val="14"/>
                <w:szCs w:val="14"/>
              </w:rPr>
            </w:pPr>
          </w:p>
          <w:p w14:paraId="7FD09B93"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0ED4D51" w14:textId="77777777" w:rsidR="00A23B3E" w:rsidRPr="003A443E" w:rsidRDefault="00A23B3E">
            <w:pPr>
              <w:pStyle w:val="Text1"/>
              <w:ind w:left="0"/>
              <w:rPr>
                <w:rFonts w:ascii="Arial" w:hAnsi="Arial" w:cs="Arial"/>
                <w:color w:val="000000"/>
                <w:sz w:val="14"/>
                <w:szCs w:val="14"/>
              </w:rPr>
            </w:pPr>
          </w:p>
          <w:p w14:paraId="2ABBDA18"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3AA9102" w14:textId="77777777" w:rsidR="00A23B3E" w:rsidRPr="003A443E" w:rsidRDefault="00A23B3E">
            <w:pPr>
              <w:pStyle w:val="Text1"/>
              <w:ind w:left="0"/>
              <w:rPr>
                <w:rFonts w:ascii="Arial" w:hAnsi="Arial" w:cs="Arial"/>
                <w:color w:val="000000"/>
                <w:sz w:val="14"/>
                <w:szCs w:val="14"/>
              </w:rPr>
            </w:pPr>
          </w:p>
          <w:p w14:paraId="4189A0E0" w14:textId="77777777" w:rsidR="00A23B3E" w:rsidRPr="003A443E" w:rsidRDefault="00A23B3E">
            <w:pPr>
              <w:pStyle w:val="Text1"/>
              <w:ind w:left="0"/>
              <w:rPr>
                <w:rFonts w:ascii="Arial" w:hAnsi="Arial" w:cs="Arial"/>
                <w:color w:val="000000"/>
                <w:sz w:val="14"/>
                <w:szCs w:val="14"/>
              </w:rPr>
            </w:pPr>
          </w:p>
          <w:p w14:paraId="57ED9AD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159E3A6" w14:textId="77777777" w:rsidR="00A23B3E" w:rsidRPr="003A443E" w:rsidRDefault="00A23B3E">
            <w:pPr>
              <w:pStyle w:val="Text1"/>
              <w:ind w:left="0"/>
              <w:rPr>
                <w:rFonts w:ascii="Arial" w:hAnsi="Arial" w:cs="Arial"/>
                <w:color w:val="000000"/>
                <w:sz w:val="14"/>
                <w:szCs w:val="14"/>
              </w:rPr>
            </w:pPr>
          </w:p>
          <w:p w14:paraId="007F4454"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2D6D0902" w14:textId="77777777" w:rsidR="00A23B3E" w:rsidRPr="003A443E" w:rsidRDefault="00A23B3E" w:rsidP="00F351F0">
            <w:pPr>
              <w:pStyle w:val="Text1"/>
              <w:spacing w:before="0" w:after="0"/>
              <w:ind w:left="0"/>
              <w:rPr>
                <w:rFonts w:ascii="Arial" w:hAnsi="Arial" w:cs="Arial"/>
                <w:color w:val="000000"/>
                <w:sz w:val="14"/>
                <w:szCs w:val="14"/>
              </w:rPr>
            </w:pPr>
          </w:p>
          <w:p w14:paraId="4AFF57EF"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40DD58BC"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06A1EB7C"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0CD39698"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2C44EE95"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2B48DBDB" w14:textId="77777777" w:rsidTr="00502419">
        <w:trPr>
          <w:trHeight w:val="594"/>
        </w:trPr>
        <w:tc>
          <w:tcPr>
            <w:tcW w:w="935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3436364"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33C13D2F"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252722F2" w14:textId="77777777" w:rsidR="00A23B3E" w:rsidRDefault="00A23B3E">
            <w:r>
              <w:rPr>
                <w:rFonts w:ascii="Arial" w:hAnsi="Arial" w:cs="Arial"/>
                <w:b/>
                <w:sz w:val="15"/>
                <w:szCs w:val="15"/>
              </w:rPr>
              <w:t>Forma della partecipazione:</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69747534" w14:textId="77777777" w:rsidR="00A23B3E" w:rsidRDefault="00A23B3E">
            <w:pPr>
              <w:pStyle w:val="Text1"/>
              <w:ind w:left="0"/>
            </w:pPr>
            <w:r>
              <w:rPr>
                <w:rFonts w:ascii="Arial" w:hAnsi="Arial" w:cs="Arial"/>
                <w:b/>
                <w:sz w:val="15"/>
                <w:szCs w:val="15"/>
              </w:rPr>
              <w:t>Risposta:</w:t>
            </w:r>
          </w:p>
        </w:tc>
      </w:tr>
      <w:tr w:rsidR="00A23B3E" w14:paraId="23DC1FB8"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17550021"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2F2B37A"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440304D7" w14:textId="77777777" w:rsidTr="00502419">
        <w:tc>
          <w:tcPr>
            <w:tcW w:w="9356" w:type="dxa"/>
            <w:gridSpan w:val="2"/>
            <w:tcBorders>
              <w:top w:val="single" w:sz="4" w:space="0" w:color="00000A"/>
              <w:left w:val="single" w:sz="4" w:space="0" w:color="00000A"/>
              <w:bottom w:val="single" w:sz="4" w:space="0" w:color="00000A"/>
              <w:right w:val="single" w:sz="4" w:space="0" w:color="00000A"/>
            </w:tcBorders>
            <w:shd w:val="clear" w:color="auto" w:fill="BFBFBF"/>
          </w:tcPr>
          <w:p w14:paraId="4EB9ABDC"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0E37A63A"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42DD97DA"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4A1767A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EF13DBF" w14:textId="77777777" w:rsidR="00A23B3E" w:rsidRPr="003A443E" w:rsidRDefault="00A23B3E">
            <w:pPr>
              <w:pStyle w:val="Text1"/>
              <w:spacing w:before="0" w:after="0"/>
              <w:ind w:left="284"/>
              <w:rPr>
                <w:rFonts w:ascii="Arial" w:hAnsi="Arial" w:cs="Arial"/>
                <w:color w:val="000000"/>
                <w:sz w:val="14"/>
                <w:szCs w:val="14"/>
              </w:rPr>
            </w:pPr>
          </w:p>
          <w:p w14:paraId="07DAC9CB"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F7C1888"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06C6048F" w14:textId="77777777" w:rsidR="00A23B3E" w:rsidRPr="003A443E" w:rsidRDefault="00A23B3E">
            <w:pPr>
              <w:pStyle w:val="Text1"/>
              <w:spacing w:before="0" w:after="0"/>
              <w:ind w:left="0"/>
              <w:rPr>
                <w:rFonts w:ascii="Arial" w:hAnsi="Arial" w:cs="Arial"/>
                <w:b/>
                <w:color w:val="000000"/>
                <w:sz w:val="14"/>
                <w:szCs w:val="14"/>
              </w:rPr>
            </w:pPr>
          </w:p>
          <w:p w14:paraId="75A98BD5"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46658D4" w14:textId="77777777" w:rsidR="00A23B3E" w:rsidRPr="003A443E" w:rsidRDefault="00A23B3E">
            <w:pPr>
              <w:pStyle w:val="Text1"/>
              <w:spacing w:before="0" w:after="0"/>
              <w:ind w:left="0"/>
              <w:rPr>
                <w:rFonts w:ascii="Arial" w:hAnsi="Arial" w:cs="Arial"/>
                <w:color w:val="000000"/>
                <w:sz w:val="15"/>
                <w:szCs w:val="15"/>
              </w:rPr>
            </w:pPr>
          </w:p>
          <w:p w14:paraId="656A6699" w14:textId="77777777" w:rsidR="00A23B3E" w:rsidRPr="003A443E" w:rsidRDefault="00A23B3E">
            <w:pPr>
              <w:pStyle w:val="Text1"/>
              <w:spacing w:before="0" w:after="0"/>
              <w:ind w:left="0"/>
              <w:rPr>
                <w:rFonts w:ascii="Arial" w:hAnsi="Arial" w:cs="Arial"/>
                <w:color w:val="000000"/>
                <w:sz w:val="15"/>
                <w:szCs w:val="15"/>
              </w:rPr>
            </w:pPr>
          </w:p>
          <w:p w14:paraId="3DEEF484" w14:textId="77777777" w:rsidR="00A23B3E" w:rsidRPr="003A443E" w:rsidRDefault="00A23B3E">
            <w:pPr>
              <w:pStyle w:val="Text1"/>
              <w:spacing w:before="0" w:after="0"/>
              <w:ind w:left="0"/>
              <w:rPr>
                <w:rFonts w:ascii="Arial" w:hAnsi="Arial" w:cs="Arial"/>
                <w:color w:val="000000"/>
                <w:sz w:val="15"/>
                <w:szCs w:val="15"/>
              </w:rPr>
            </w:pPr>
          </w:p>
          <w:p w14:paraId="13274C3D" w14:textId="77777777" w:rsidR="001F35A9" w:rsidRPr="003A443E" w:rsidRDefault="001F35A9">
            <w:pPr>
              <w:pStyle w:val="Text1"/>
              <w:spacing w:before="0" w:after="0"/>
              <w:ind w:left="0"/>
              <w:rPr>
                <w:rFonts w:ascii="Arial" w:hAnsi="Arial" w:cs="Arial"/>
                <w:color w:val="000000"/>
                <w:sz w:val="15"/>
                <w:szCs w:val="15"/>
              </w:rPr>
            </w:pPr>
          </w:p>
          <w:p w14:paraId="65A4834B" w14:textId="77777777" w:rsidR="001F35A9" w:rsidRPr="003A443E" w:rsidRDefault="001F35A9">
            <w:pPr>
              <w:pStyle w:val="Text1"/>
              <w:spacing w:before="0" w:after="0"/>
              <w:ind w:left="0"/>
              <w:rPr>
                <w:rFonts w:ascii="Arial" w:hAnsi="Arial" w:cs="Arial"/>
                <w:color w:val="000000"/>
                <w:sz w:val="15"/>
                <w:szCs w:val="15"/>
              </w:rPr>
            </w:pPr>
          </w:p>
          <w:p w14:paraId="734DCAD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0A6C2202" w14:textId="77777777" w:rsidR="00A23B3E" w:rsidRPr="003A443E" w:rsidRDefault="00A23B3E">
            <w:pPr>
              <w:pStyle w:val="Text1"/>
              <w:spacing w:before="0" w:after="0"/>
              <w:ind w:left="0"/>
              <w:rPr>
                <w:rFonts w:ascii="Arial" w:hAnsi="Arial" w:cs="Arial"/>
                <w:color w:val="000000"/>
                <w:sz w:val="15"/>
                <w:szCs w:val="15"/>
              </w:rPr>
            </w:pPr>
          </w:p>
          <w:p w14:paraId="7161504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D52DFA2"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2F5A2A49" w14:textId="77777777" w:rsidR="00A23B3E" w:rsidRPr="003A443E" w:rsidRDefault="00A23B3E">
            <w:pPr>
              <w:pStyle w:val="Text1"/>
              <w:spacing w:before="0" w:after="0"/>
              <w:ind w:left="0"/>
              <w:rPr>
                <w:rFonts w:ascii="Arial" w:hAnsi="Arial" w:cs="Arial"/>
                <w:color w:val="000000"/>
                <w:sz w:val="15"/>
                <w:szCs w:val="15"/>
              </w:rPr>
            </w:pPr>
          </w:p>
          <w:p w14:paraId="31150398"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7C79FBA2" w14:textId="77777777" w:rsidTr="00502419">
        <w:trPr>
          <w:trHeight w:val="364"/>
        </w:trPr>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07F0C7E8" w14:textId="77777777" w:rsidR="00A23B3E" w:rsidRDefault="00A23B3E">
            <w:pPr>
              <w:pStyle w:val="Text1"/>
              <w:ind w:left="0"/>
            </w:pPr>
            <w:r>
              <w:rPr>
                <w:rFonts w:ascii="Arial" w:hAnsi="Arial" w:cs="Arial"/>
                <w:b/>
                <w:sz w:val="15"/>
                <w:szCs w:val="15"/>
              </w:rPr>
              <w:lastRenderedPageBreak/>
              <w:t>Lotti</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3B31B1AD" w14:textId="77777777" w:rsidR="00A23B3E" w:rsidRDefault="00A23B3E">
            <w:pPr>
              <w:pStyle w:val="Text1"/>
              <w:ind w:left="0"/>
            </w:pPr>
            <w:r>
              <w:rPr>
                <w:rFonts w:ascii="Arial" w:hAnsi="Arial" w:cs="Arial"/>
                <w:b/>
                <w:sz w:val="15"/>
                <w:szCs w:val="15"/>
              </w:rPr>
              <w:t>Risposta:</w:t>
            </w:r>
          </w:p>
        </w:tc>
      </w:tr>
      <w:tr w:rsidR="00A23B3E" w14:paraId="7B536CE4" w14:textId="77777777" w:rsidTr="00502419">
        <w:tc>
          <w:tcPr>
            <w:tcW w:w="5713" w:type="dxa"/>
            <w:tcBorders>
              <w:top w:val="single" w:sz="4" w:space="0" w:color="00000A"/>
              <w:left w:val="single" w:sz="4" w:space="0" w:color="00000A"/>
              <w:bottom w:val="single" w:sz="4" w:space="0" w:color="00000A"/>
              <w:right w:val="single" w:sz="4" w:space="0" w:color="00000A"/>
            </w:tcBorders>
            <w:shd w:val="clear" w:color="auto" w:fill="FFFFFF"/>
          </w:tcPr>
          <w:p w14:paraId="6EB7621F"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3643" w:type="dxa"/>
            <w:tcBorders>
              <w:top w:val="single" w:sz="4" w:space="0" w:color="00000A"/>
              <w:left w:val="single" w:sz="4" w:space="0" w:color="00000A"/>
              <w:bottom w:val="single" w:sz="4" w:space="0" w:color="00000A"/>
              <w:right w:val="single" w:sz="4" w:space="0" w:color="00000A"/>
            </w:tcBorders>
            <w:shd w:val="clear" w:color="auto" w:fill="FFFFFF"/>
          </w:tcPr>
          <w:p w14:paraId="0C3C2B3D" w14:textId="77777777" w:rsidR="00A23B3E" w:rsidRDefault="00A23B3E">
            <w:pPr>
              <w:pStyle w:val="Text1"/>
              <w:ind w:left="0"/>
            </w:pPr>
            <w:r>
              <w:rPr>
                <w:rFonts w:ascii="Arial" w:hAnsi="Arial" w:cs="Arial"/>
                <w:sz w:val="15"/>
                <w:szCs w:val="15"/>
              </w:rPr>
              <w:t>[   ]</w:t>
            </w:r>
          </w:p>
        </w:tc>
      </w:tr>
    </w:tbl>
    <w:p w14:paraId="4A856DB3" w14:textId="77777777" w:rsidR="00A23B3E" w:rsidRPr="00AA5F93" w:rsidRDefault="00A23B3E">
      <w:pPr>
        <w:pStyle w:val="SectionTitle"/>
        <w:spacing w:before="0" w:after="0"/>
        <w:jc w:val="both"/>
        <w:rPr>
          <w:rFonts w:ascii="Arial" w:hAnsi="Arial" w:cs="Arial"/>
          <w:b w:val="0"/>
          <w:caps/>
          <w:sz w:val="10"/>
          <w:szCs w:val="10"/>
        </w:rPr>
      </w:pPr>
    </w:p>
    <w:p w14:paraId="33162A6D"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746660F3" w14:textId="77777777" w:rsidR="00A23B3E" w:rsidRPr="003A443E" w:rsidRDefault="00A23B3E" w:rsidP="00502419">
      <w:pPr>
        <w:pBdr>
          <w:top w:val="single" w:sz="4" w:space="1" w:color="00000A"/>
          <w:left w:val="single" w:sz="4" w:space="4" w:color="00000A"/>
          <w:bottom w:val="single" w:sz="4" w:space="1" w:color="00000A"/>
          <w:right w:val="single" w:sz="4" w:space="6"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9415" w:type="dxa"/>
        <w:tblInd w:w="-147" w:type="dxa"/>
        <w:tblLayout w:type="fixed"/>
        <w:tblCellMar>
          <w:left w:w="93" w:type="dxa"/>
        </w:tblCellMar>
        <w:tblLook w:val="0000" w:firstRow="0" w:lastRow="0" w:firstColumn="0" w:lastColumn="0" w:noHBand="0" w:noVBand="0"/>
      </w:tblPr>
      <w:tblGrid>
        <w:gridCol w:w="4771"/>
        <w:gridCol w:w="4644"/>
      </w:tblGrid>
      <w:tr w:rsidR="00A23B3E" w14:paraId="0E8DC5EC" w14:textId="77777777" w:rsidTr="00502419">
        <w:trPr>
          <w:trHeight w:val="349"/>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16A243D0"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104E03" w14:textId="77777777" w:rsidR="00A23B3E" w:rsidRDefault="00A23B3E">
            <w:r>
              <w:rPr>
                <w:rFonts w:ascii="Arial" w:hAnsi="Arial" w:cs="Arial"/>
                <w:b/>
                <w:sz w:val="15"/>
                <w:szCs w:val="15"/>
              </w:rPr>
              <w:t>Risposta:</w:t>
            </w:r>
          </w:p>
        </w:tc>
      </w:tr>
      <w:tr w:rsidR="00A23B3E" w14:paraId="3C9BA8F1"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6FEEB9BC"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585AA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0089D9A0"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3AACF653"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72A0A7" w14:textId="77777777" w:rsidR="00A23B3E" w:rsidRDefault="00A23B3E">
            <w:r>
              <w:rPr>
                <w:rFonts w:ascii="Arial" w:hAnsi="Arial" w:cs="Arial"/>
                <w:sz w:val="14"/>
                <w:szCs w:val="14"/>
              </w:rPr>
              <w:t>[………….…]</w:t>
            </w:r>
          </w:p>
        </w:tc>
      </w:tr>
      <w:tr w:rsidR="00A23B3E" w14:paraId="7CB4405D"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436E7005"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CC3FB0" w14:textId="77777777" w:rsidR="00A23B3E" w:rsidRDefault="00A23B3E">
            <w:pPr>
              <w:spacing w:after="0"/>
            </w:pPr>
            <w:r>
              <w:rPr>
                <w:rFonts w:ascii="Arial" w:hAnsi="Arial" w:cs="Arial"/>
                <w:sz w:val="14"/>
                <w:szCs w:val="14"/>
              </w:rPr>
              <w:t>[………….…]</w:t>
            </w:r>
          </w:p>
        </w:tc>
      </w:tr>
      <w:tr w:rsidR="00A23B3E" w14:paraId="035AC775"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2A1632B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A34A01" w14:textId="77777777" w:rsidR="00A23B3E" w:rsidRDefault="00A23B3E">
            <w:r>
              <w:rPr>
                <w:rFonts w:ascii="Arial" w:hAnsi="Arial" w:cs="Arial"/>
                <w:sz w:val="14"/>
                <w:szCs w:val="14"/>
              </w:rPr>
              <w:t>[………….…]</w:t>
            </w:r>
          </w:p>
        </w:tc>
      </w:tr>
      <w:tr w:rsidR="00A23B3E" w14:paraId="2F1C6E3B" w14:textId="77777777" w:rsidTr="00502419">
        <w:trPr>
          <w:trHeight w:val="207"/>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4CA284BB"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CAE0BD" w14:textId="77777777" w:rsidR="00A23B3E" w:rsidRDefault="00A23B3E">
            <w:r>
              <w:rPr>
                <w:rFonts w:ascii="Arial" w:hAnsi="Arial" w:cs="Arial"/>
                <w:sz w:val="14"/>
                <w:szCs w:val="14"/>
              </w:rPr>
              <w:t>[…………….]</w:t>
            </w:r>
          </w:p>
        </w:tc>
      </w:tr>
      <w:tr w:rsidR="00A23B3E" w14:paraId="28916842" w14:textId="77777777" w:rsidTr="00502419">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70BD906B"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5A418C" w14:textId="77777777" w:rsidR="00A23B3E" w:rsidRDefault="00A23B3E">
            <w:r>
              <w:rPr>
                <w:rFonts w:ascii="Arial" w:hAnsi="Arial" w:cs="Arial"/>
                <w:sz w:val="14"/>
                <w:szCs w:val="14"/>
              </w:rPr>
              <w:t>[………….…]</w:t>
            </w:r>
          </w:p>
        </w:tc>
      </w:tr>
    </w:tbl>
    <w:p w14:paraId="6D5981FE"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88A0636" w14:textId="77777777" w:rsidTr="00502419">
        <w:trPr>
          <w:trHeight w:val="3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DCDB32"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D1D2A0"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13E293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1D2766"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737D4F77"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295E7926"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285A7675"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7F1D34"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74901E4B" w14:textId="77777777" w:rsidR="00A23B3E" w:rsidRDefault="00A23B3E">
            <w:pPr>
              <w:rPr>
                <w:rFonts w:ascii="Arial" w:hAnsi="Arial" w:cs="Arial"/>
                <w:color w:val="000000"/>
                <w:sz w:val="15"/>
                <w:szCs w:val="15"/>
              </w:rPr>
            </w:pPr>
          </w:p>
          <w:p w14:paraId="57E70B3F" w14:textId="77777777" w:rsidR="00CA04F3" w:rsidRPr="003A443E" w:rsidRDefault="00CA04F3">
            <w:pPr>
              <w:rPr>
                <w:rFonts w:ascii="Arial" w:hAnsi="Arial" w:cs="Arial"/>
                <w:color w:val="000000"/>
                <w:sz w:val="15"/>
                <w:szCs w:val="15"/>
              </w:rPr>
            </w:pPr>
          </w:p>
          <w:p w14:paraId="55A74E38"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0E70AE7C"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63BC865"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6E83CFB0"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51C37CA9" w14:textId="77777777" w:rsidR="00D93877" w:rsidRDefault="00D93877" w:rsidP="00F351F0">
      <w:pPr>
        <w:pStyle w:val="ChapterTitle"/>
        <w:spacing w:before="0" w:after="0"/>
        <w:jc w:val="left"/>
        <w:rPr>
          <w:rFonts w:ascii="Arial" w:hAnsi="Arial" w:cs="Arial"/>
          <w:b w:val="0"/>
          <w:caps/>
          <w:sz w:val="14"/>
          <w:szCs w:val="14"/>
        </w:rPr>
      </w:pPr>
    </w:p>
    <w:p w14:paraId="5392449F"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2D5F70D0"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04BC0CC6" w14:textId="77777777" w:rsidTr="00502419">
        <w:trPr>
          <w:trHeight w:val="26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77A85D"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682D898" w14:textId="77777777" w:rsidR="00A23B3E" w:rsidRDefault="00A23B3E">
            <w:r>
              <w:rPr>
                <w:rFonts w:ascii="Arial" w:hAnsi="Arial" w:cs="Arial"/>
                <w:b/>
                <w:sz w:val="15"/>
                <w:szCs w:val="15"/>
              </w:rPr>
              <w:t>Risposta:</w:t>
            </w:r>
          </w:p>
        </w:tc>
      </w:tr>
      <w:tr w:rsidR="000953DC" w:rsidRPr="003A443E" w14:paraId="63D778B8"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42BB55"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44197695"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FE70FA4"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E4FD46D"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7954F3C"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60D9188" w14:textId="77777777" w:rsidR="00A23B3E" w:rsidRPr="003A443E" w:rsidRDefault="00A23B3E">
            <w:pPr>
              <w:rPr>
                <w:rFonts w:ascii="Arial" w:hAnsi="Arial" w:cs="Arial"/>
                <w:b/>
                <w:color w:val="000000"/>
                <w:sz w:val="15"/>
                <w:szCs w:val="15"/>
              </w:rPr>
            </w:pPr>
          </w:p>
          <w:p w14:paraId="2194D4F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65BBCBCB" w14:textId="77777777" w:rsidR="00BB116C" w:rsidRDefault="00BB116C">
            <w:pPr>
              <w:rPr>
                <w:rFonts w:ascii="Arial" w:hAnsi="Arial" w:cs="Arial"/>
                <w:color w:val="000000"/>
                <w:sz w:val="15"/>
                <w:szCs w:val="15"/>
              </w:rPr>
            </w:pPr>
          </w:p>
          <w:p w14:paraId="70861B70" w14:textId="77777777" w:rsidR="00A23B3E" w:rsidRPr="003A443E" w:rsidRDefault="00A23B3E">
            <w:pPr>
              <w:rPr>
                <w:color w:val="000000"/>
              </w:rPr>
            </w:pPr>
            <w:r w:rsidRPr="003A443E">
              <w:rPr>
                <w:rFonts w:ascii="Arial" w:hAnsi="Arial" w:cs="Arial"/>
                <w:color w:val="000000"/>
                <w:sz w:val="15"/>
                <w:szCs w:val="15"/>
              </w:rPr>
              <w:t>[……………….]</w:t>
            </w:r>
          </w:p>
        </w:tc>
      </w:tr>
    </w:tbl>
    <w:p w14:paraId="5C3F0D60"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79F0F03E" w14:textId="77777777" w:rsidR="00A23B3E" w:rsidRDefault="00A23B3E">
      <w:pPr>
        <w:spacing w:before="0"/>
        <w:rPr>
          <w:rFonts w:ascii="Arial" w:hAnsi="Arial" w:cs="Arial"/>
          <w:b/>
          <w:sz w:val="15"/>
          <w:szCs w:val="15"/>
        </w:rPr>
      </w:pPr>
    </w:p>
    <w:p w14:paraId="2B3D6898"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6DE2629D"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20EE013F"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5B28A0D"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0D670F75"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45C8C336"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1F5C1F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C1DED6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732A553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3A154C3F"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5E1AD830"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146E45E6"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6E49855"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B4C820"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A1F120E"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57C4CF6"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6CA17359" w14:textId="77777777" w:rsidR="00F575CF" w:rsidRPr="00EB45DC" w:rsidRDefault="00F575CF" w:rsidP="00F575CF">
            <w:pPr>
              <w:rPr>
                <w:rStyle w:val="small"/>
                <w:color w:val="000000"/>
              </w:rPr>
            </w:pPr>
          </w:p>
          <w:p w14:paraId="08D31273"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47775A9"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15E98A7F" w14:textId="77777777" w:rsidR="00A23B3E" w:rsidRPr="00EB45DC" w:rsidRDefault="00A23B3E">
            <w:pPr>
              <w:spacing w:after="0"/>
              <w:rPr>
                <w:rFonts w:ascii="Arial" w:hAnsi="Arial" w:cs="Arial"/>
                <w:color w:val="000000"/>
                <w:sz w:val="14"/>
                <w:szCs w:val="14"/>
              </w:rPr>
            </w:pPr>
          </w:p>
          <w:p w14:paraId="3B72E32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1815823"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35E9AB6A"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50466AC"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04E3A82F"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2CB7C26E" w14:textId="77777777" w:rsidR="00A23B3E" w:rsidRPr="00EB45DC" w:rsidRDefault="00A23B3E">
            <w:pPr>
              <w:pStyle w:val="Paragrafoelenco1"/>
              <w:spacing w:after="0"/>
              <w:rPr>
                <w:rFonts w:ascii="Arial" w:hAnsi="Arial" w:cs="Arial"/>
                <w:color w:val="000000"/>
                <w:sz w:val="14"/>
                <w:szCs w:val="14"/>
              </w:rPr>
            </w:pPr>
          </w:p>
          <w:p w14:paraId="20AAC802"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2C7CA98"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5B40933" w14:textId="77777777" w:rsidR="00A23B3E" w:rsidRPr="00EB45DC" w:rsidRDefault="00A23B3E">
            <w:pPr>
              <w:spacing w:after="0"/>
              <w:rPr>
                <w:rFonts w:ascii="Arial" w:hAnsi="Arial" w:cs="Arial"/>
                <w:color w:val="000000"/>
                <w:sz w:val="14"/>
                <w:szCs w:val="14"/>
              </w:rPr>
            </w:pPr>
          </w:p>
          <w:p w14:paraId="76D1DD83" w14:textId="77777777" w:rsidR="00A23B3E" w:rsidRPr="00EB45DC" w:rsidRDefault="00A23B3E">
            <w:pPr>
              <w:spacing w:after="0"/>
              <w:rPr>
                <w:rFonts w:ascii="Arial" w:hAnsi="Arial" w:cs="Arial"/>
                <w:color w:val="000000"/>
                <w:sz w:val="14"/>
                <w:szCs w:val="14"/>
              </w:rPr>
            </w:pPr>
          </w:p>
          <w:p w14:paraId="6C2BF1AF" w14:textId="77777777" w:rsidR="00FB3543" w:rsidRPr="00EB45DC" w:rsidRDefault="00FB3543">
            <w:pPr>
              <w:spacing w:after="0"/>
              <w:rPr>
                <w:rFonts w:ascii="Arial" w:hAnsi="Arial" w:cs="Arial"/>
                <w:color w:val="000000"/>
                <w:sz w:val="14"/>
                <w:szCs w:val="14"/>
              </w:rPr>
            </w:pPr>
          </w:p>
          <w:p w14:paraId="6CE3B398"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766DB32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697E860E"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0FE5D2D9"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061E3AA"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67C8A7" w14:textId="77777777" w:rsidR="00A23B3E" w:rsidRDefault="00A23B3E">
            <w:pPr>
              <w:spacing w:after="0"/>
              <w:rPr>
                <w:rFonts w:ascii="Arial" w:hAnsi="Arial" w:cs="Arial"/>
                <w:sz w:val="14"/>
                <w:szCs w:val="14"/>
              </w:rPr>
            </w:pPr>
          </w:p>
          <w:p w14:paraId="7689649D"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2CA45801"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ED69363"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08E144E3"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451C7F1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7145AD1D"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190F1E1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7402D34A"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2B70A3C9" w14:textId="77777777" w:rsidR="00270DA2" w:rsidRPr="003A443E" w:rsidRDefault="00270DA2" w:rsidP="005309A4">
            <w:pPr>
              <w:tabs>
                <w:tab w:val="left" w:pos="304"/>
              </w:tabs>
              <w:spacing w:after="0"/>
              <w:jc w:val="both"/>
              <w:rPr>
                <w:rFonts w:ascii="Arial" w:hAnsi="Arial" w:cs="Arial"/>
                <w:color w:val="000000"/>
                <w:sz w:val="14"/>
                <w:szCs w:val="14"/>
              </w:rPr>
            </w:pPr>
          </w:p>
          <w:p w14:paraId="1B48310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B8EDA86" w14:textId="77777777" w:rsidR="00270DA2" w:rsidRPr="003A443E" w:rsidRDefault="00270DA2" w:rsidP="005309A4">
            <w:pPr>
              <w:tabs>
                <w:tab w:val="left" w:pos="304"/>
              </w:tabs>
              <w:spacing w:after="0"/>
              <w:jc w:val="both"/>
              <w:rPr>
                <w:rFonts w:ascii="Arial" w:hAnsi="Arial" w:cs="Arial"/>
                <w:color w:val="000000"/>
                <w:sz w:val="14"/>
                <w:szCs w:val="14"/>
              </w:rPr>
            </w:pPr>
          </w:p>
          <w:p w14:paraId="72622ADB" w14:textId="77777777" w:rsidR="00270DA2" w:rsidRPr="003A443E" w:rsidRDefault="00270DA2" w:rsidP="005309A4">
            <w:pPr>
              <w:tabs>
                <w:tab w:val="left" w:pos="304"/>
              </w:tabs>
              <w:spacing w:after="0"/>
              <w:jc w:val="both"/>
              <w:rPr>
                <w:rFonts w:ascii="Arial" w:hAnsi="Arial" w:cs="Arial"/>
                <w:color w:val="000000"/>
                <w:sz w:val="14"/>
                <w:szCs w:val="14"/>
              </w:rPr>
            </w:pPr>
          </w:p>
          <w:p w14:paraId="3B130E2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5125B36" w14:textId="77777777" w:rsidR="00A23B3E" w:rsidRPr="003A443E" w:rsidRDefault="00A23B3E">
            <w:pPr>
              <w:spacing w:after="0"/>
              <w:rPr>
                <w:rFonts w:ascii="Arial" w:hAnsi="Arial" w:cs="Arial"/>
                <w:color w:val="000000"/>
                <w:sz w:val="14"/>
                <w:szCs w:val="14"/>
              </w:rPr>
            </w:pPr>
          </w:p>
          <w:p w14:paraId="0C42022F"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5B5A7733" w14:textId="77777777" w:rsidR="00A46950" w:rsidRPr="003A443E" w:rsidRDefault="00A46950" w:rsidP="00CD3E4F">
            <w:pPr>
              <w:spacing w:before="0" w:after="0"/>
              <w:rPr>
                <w:rFonts w:ascii="Arial" w:hAnsi="Arial" w:cs="Arial"/>
                <w:color w:val="000000"/>
                <w:sz w:val="14"/>
                <w:szCs w:val="14"/>
              </w:rPr>
            </w:pPr>
          </w:p>
          <w:p w14:paraId="389BCD3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C1CDA8C" w14:textId="77777777" w:rsidR="00A23B3E" w:rsidRPr="003A443E" w:rsidRDefault="00A23B3E">
            <w:pPr>
              <w:spacing w:after="0"/>
              <w:rPr>
                <w:rFonts w:ascii="Arial" w:hAnsi="Arial" w:cs="Arial"/>
                <w:color w:val="000000"/>
                <w:sz w:val="14"/>
                <w:szCs w:val="14"/>
              </w:rPr>
            </w:pPr>
          </w:p>
          <w:p w14:paraId="09F91AB5" w14:textId="77777777" w:rsidR="00CD3E4F" w:rsidRDefault="00CD3E4F">
            <w:pPr>
              <w:spacing w:after="0"/>
              <w:rPr>
                <w:rFonts w:ascii="Arial" w:hAnsi="Arial" w:cs="Arial"/>
                <w:color w:val="000000"/>
                <w:sz w:val="4"/>
                <w:szCs w:val="4"/>
              </w:rPr>
            </w:pPr>
          </w:p>
          <w:p w14:paraId="3482502C" w14:textId="77777777" w:rsidR="00CD3E4F" w:rsidRPr="00CD3E4F" w:rsidRDefault="00CD3E4F">
            <w:pPr>
              <w:spacing w:after="0"/>
              <w:rPr>
                <w:rFonts w:ascii="Arial" w:hAnsi="Arial" w:cs="Arial"/>
                <w:color w:val="000000"/>
                <w:sz w:val="4"/>
                <w:szCs w:val="4"/>
              </w:rPr>
            </w:pPr>
          </w:p>
          <w:p w14:paraId="064A673A"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F66DB3B"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F56B5B" w14:textId="77777777" w:rsidR="00270DA2" w:rsidRPr="003A443E" w:rsidRDefault="00270DA2">
            <w:pPr>
              <w:spacing w:after="0"/>
              <w:rPr>
                <w:rFonts w:ascii="Arial" w:hAnsi="Arial" w:cs="Arial"/>
                <w:color w:val="000000"/>
                <w:sz w:val="14"/>
                <w:szCs w:val="14"/>
              </w:rPr>
            </w:pPr>
          </w:p>
          <w:p w14:paraId="7D2464E3"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83F48B4"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2ED5257E"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420C0F3E" w14:textId="77777777" w:rsidR="00270DA2" w:rsidRPr="003A443E" w:rsidRDefault="00270DA2">
            <w:pPr>
              <w:spacing w:after="0"/>
              <w:rPr>
                <w:rFonts w:ascii="Arial" w:hAnsi="Arial" w:cs="Arial"/>
                <w:color w:val="000000"/>
                <w:sz w:val="14"/>
                <w:szCs w:val="14"/>
              </w:rPr>
            </w:pPr>
          </w:p>
          <w:p w14:paraId="63B1876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37D0F32F" w14:textId="77777777" w:rsidR="003E60D1" w:rsidRDefault="003E60D1" w:rsidP="00A46950">
      <w:pPr>
        <w:jc w:val="center"/>
        <w:rPr>
          <w:rFonts w:ascii="Arial" w:hAnsi="Arial" w:cs="Arial"/>
          <w:w w:val="0"/>
          <w:sz w:val="14"/>
          <w:szCs w:val="14"/>
        </w:rPr>
      </w:pPr>
    </w:p>
    <w:p w14:paraId="660E1D3A"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0A337F6F"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841B07"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50DB708" w14:textId="77777777" w:rsidR="00A23B3E" w:rsidRDefault="00A23B3E">
            <w:r>
              <w:rPr>
                <w:rFonts w:ascii="Arial" w:hAnsi="Arial" w:cs="Arial"/>
                <w:b/>
                <w:sz w:val="15"/>
                <w:szCs w:val="15"/>
              </w:rPr>
              <w:t>Risposta:</w:t>
            </w:r>
          </w:p>
        </w:tc>
      </w:tr>
      <w:tr w:rsidR="00A23B3E" w14:paraId="339253F9"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AC6A69"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57B3AFA"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1FB2BD00"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FAC586B"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61C8B5FE"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6BFAC92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0F03F55A"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5E82DE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734BC58"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D2A713C"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046C88B"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36882363" w14:textId="3D3B2C2E"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r w:rsidR="003406E2">
              <w:rPr>
                <w:rFonts w:ascii="Arial" w:hAnsi="Arial" w:cs="Arial"/>
                <w:color w:val="000000"/>
                <w:sz w:val="15"/>
                <w:szCs w:val="15"/>
              </w:rPr>
              <w:t xml:space="preserve"> Piani di rateazione in corso</w:t>
            </w:r>
          </w:p>
          <w:p w14:paraId="1FC24ADC" w14:textId="6F6E3F32"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w:t>
            </w:r>
            <w:proofErr w:type="gramStart"/>
            <w:r w:rsidRPr="003A443E">
              <w:rPr>
                <w:rFonts w:ascii="Arial" w:hAnsi="Arial" w:cs="Arial"/>
                <w:color w:val="000000"/>
                <w:w w:val="0"/>
                <w:sz w:val="15"/>
                <w:szCs w:val="15"/>
              </w:rPr>
              <w:t>ottemperato  ai</w:t>
            </w:r>
            <w:proofErr w:type="gramEnd"/>
            <w:r w:rsidRPr="003A443E">
              <w:rPr>
                <w:rFonts w:ascii="Arial" w:hAnsi="Arial" w:cs="Arial"/>
                <w:color w:val="000000"/>
                <w:w w:val="0"/>
                <w:sz w:val="15"/>
                <w:szCs w:val="15"/>
              </w:rPr>
              <w:t xml:space="preserve">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7BBE9D21"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A9EF891" w14:textId="77777777" w:rsidR="00A23B3E" w:rsidRDefault="00A23B3E">
            <w:r>
              <w:rPr>
                <w:rFonts w:ascii="Arial" w:hAnsi="Arial" w:cs="Arial"/>
                <w:b/>
                <w:sz w:val="15"/>
                <w:szCs w:val="15"/>
              </w:rPr>
              <w:t>Contributi previdenziali</w:t>
            </w:r>
          </w:p>
        </w:tc>
      </w:tr>
      <w:tr w:rsidR="00A23B3E" w14:paraId="0C2C9946"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709792D"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17A7476" w14:textId="77777777" w:rsidR="00A23B3E" w:rsidRDefault="00A23B3E">
            <w:pPr>
              <w:rPr>
                <w:rFonts w:ascii="Arial" w:hAnsi="Arial" w:cs="Arial"/>
                <w:color w:val="000000"/>
                <w:sz w:val="15"/>
                <w:szCs w:val="15"/>
              </w:rPr>
            </w:pPr>
          </w:p>
          <w:p w14:paraId="41D2A6C9"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95557A4"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6A101A9F"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06DA431F"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E4DAB5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4B21EF7"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05AA9CB" w14:textId="77777777" w:rsidR="00F351F0" w:rsidRDefault="00F351F0">
            <w:pPr>
              <w:pStyle w:val="Tiret0"/>
              <w:ind w:left="850" w:hanging="850"/>
              <w:rPr>
                <w:rFonts w:ascii="Arial" w:hAnsi="Arial" w:cs="Arial"/>
                <w:color w:val="000000"/>
                <w:sz w:val="15"/>
                <w:szCs w:val="15"/>
              </w:rPr>
            </w:pPr>
          </w:p>
          <w:p w14:paraId="7130B63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74CA9A1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1B8757C7"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23F2FE8" w14:textId="77777777" w:rsidR="00A23B3E" w:rsidRDefault="00A23B3E">
            <w:pPr>
              <w:rPr>
                <w:rFonts w:ascii="Arial" w:hAnsi="Arial" w:cs="Arial"/>
                <w:color w:val="000000"/>
                <w:sz w:val="15"/>
                <w:szCs w:val="15"/>
              </w:rPr>
            </w:pPr>
          </w:p>
          <w:p w14:paraId="3D1D9D1D"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34214677"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7B991067"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3A174311"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2974C29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F58CA8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C5F84ED" w14:textId="77777777" w:rsidR="00F351F0" w:rsidRDefault="00F351F0">
            <w:pPr>
              <w:pStyle w:val="Tiret0"/>
              <w:ind w:left="850" w:hanging="850"/>
              <w:rPr>
                <w:rFonts w:ascii="Arial" w:hAnsi="Arial" w:cs="Arial"/>
                <w:color w:val="000000"/>
                <w:sz w:val="15"/>
                <w:szCs w:val="15"/>
              </w:rPr>
            </w:pPr>
          </w:p>
          <w:p w14:paraId="477B3BC2"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5DB05C23"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51CBA2A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633704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00BE6A"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595B3E4"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B22DAF6" w14:textId="77777777" w:rsidR="00A23B3E" w:rsidRDefault="00A23B3E">
            <w:r>
              <w:rPr>
                <w:rFonts w:ascii="Arial" w:hAnsi="Arial" w:cs="Arial"/>
                <w:sz w:val="15"/>
                <w:szCs w:val="15"/>
              </w:rPr>
              <w:t>[……………][……………][…………..…]</w:t>
            </w:r>
          </w:p>
        </w:tc>
      </w:tr>
    </w:tbl>
    <w:p w14:paraId="50C21834"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41276A24"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CE1378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1FCC75"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37520" w14:textId="77777777" w:rsidR="00A23B3E" w:rsidRDefault="00A23B3E">
            <w:r>
              <w:rPr>
                <w:rFonts w:ascii="Arial" w:hAnsi="Arial" w:cs="Arial"/>
                <w:b/>
                <w:sz w:val="15"/>
                <w:szCs w:val="15"/>
              </w:rPr>
              <w:t>Risposta:</w:t>
            </w:r>
          </w:p>
        </w:tc>
      </w:tr>
      <w:tr w:rsidR="00A23B3E" w14:paraId="0BDB6822"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471CD77E"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3883CA40" w14:textId="77777777" w:rsidR="00A23B3E" w:rsidRPr="003A443E" w:rsidRDefault="00A23B3E">
            <w:pPr>
              <w:spacing w:before="0" w:after="0"/>
              <w:rPr>
                <w:rFonts w:ascii="Arial" w:hAnsi="Arial" w:cs="Arial"/>
                <w:color w:val="000000"/>
                <w:sz w:val="15"/>
                <w:szCs w:val="15"/>
              </w:rPr>
            </w:pPr>
          </w:p>
          <w:p w14:paraId="32F2CC0C"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278AB730"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0FA26337" w14:textId="77777777" w:rsidR="00A23B3E" w:rsidRPr="003A443E" w:rsidRDefault="00A23B3E">
            <w:pPr>
              <w:spacing w:before="0" w:after="0"/>
              <w:rPr>
                <w:rFonts w:ascii="Arial" w:hAnsi="Arial" w:cs="Arial"/>
                <w:color w:val="000000"/>
                <w:sz w:val="14"/>
                <w:szCs w:val="14"/>
              </w:rPr>
            </w:pPr>
          </w:p>
          <w:p w14:paraId="63C4DFFD"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12D1D0CB" w14:textId="77777777" w:rsidR="00A23B3E" w:rsidRPr="003A443E" w:rsidRDefault="00A23B3E">
            <w:pPr>
              <w:spacing w:before="0" w:after="0"/>
              <w:rPr>
                <w:rFonts w:ascii="Arial" w:hAnsi="Arial" w:cs="Arial"/>
                <w:color w:val="000000"/>
                <w:sz w:val="14"/>
                <w:szCs w:val="14"/>
              </w:rPr>
            </w:pPr>
          </w:p>
          <w:p w14:paraId="1643B41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3E60C6F9"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21BE1886"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14BF8CE5" w14:textId="77777777" w:rsidR="00A23B3E" w:rsidRPr="003A443E" w:rsidRDefault="00A23B3E">
            <w:pPr>
              <w:spacing w:before="0" w:after="0"/>
              <w:rPr>
                <w:rFonts w:ascii="Arial" w:hAnsi="Arial" w:cs="Arial"/>
                <w:color w:val="000000"/>
                <w:sz w:val="14"/>
                <w:szCs w:val="14"/>
              </w:rPr>
            </w:pPr>
          </w:p>
          <w:p w14:paraId="138CFA39"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26805B2" w14:textId="77777777" w:rsidR="00A23B3E" w:rsidRPr="003A443E" w:rsidRDefault="00A23B3E">
            <w:pPr>
              <w:spacing w:before="0" w:after="0"/>
              <w:rPr>
                <w:rFonts w:ascii="Arial" w:hAnsi="Arial" w:cs="Arial"/>
                <w:color w:val="000000"/>
                <w:sz w:val="14"/>
                <w:szCs w:val="14"/>
              </w:rPr>
            </w:pPr>
          </w:p>
          <w:p w14:paraId="0BAF3EDB"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0B0C15"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49A3E93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B36A668"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9ADD9D" w14:textId="77777777" w:rsidR="00A23B3E" w:rsidRPr="003A443E" w:rsidRDefault="00A23B3E">
            <w:pPr>
              <w:rPr>
                <w:rFonts w:ascii="Arial" w:hAnsi="Arial" w:cs="Arial"/>
                <w:color w:val="000000"/>
                <w:sz w:val="15"/>
                <w:szCs w:val="15"/>
              </w:rPr>
            </w:pPr>
          </w:p>
          <w:p w14:paraId="2234B75D" w14:textId="77777777" w:rsidR="00A23B3E" w:rsidRPr="003A443E" w:rsidRDefault="00A23B3E">
            <w:pPr>
              <w:rPr>
                <w:rFonts w:ascii="Arial" w:hAnsi="Arial" w:cs="Arial"/>
                <w:color w:val="000000"/>
                <w:sz w:val="15"/>
                <w:szCs w:val="15"/>
              </w:rPr>
            </w:pPr>
          </w:p>
          <w:p w14:paraId="5B6B30D7" w14:textId="77777777" w:rsidR="00A23B3E" w:rsidRPr="003A443E" w:rsidRDefault="00A23B3E">
            <w:pPr>
              <w:rPr>
                <w:rFonts w:ascii="Arial" w:hAnsi="Arial" w:cs="Arial"/>
                <w:color w:val="000000"/>
                <w:sz w:val="15"/>
                <w:szCs w:val="15"/>
              </w:rPr>
            </w:pPr>
          </w:p>
          <w:p w14:paraId="3A3DA1F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697A5B5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160FDD33" w14:textId="77777777" w:rsidR="00A23B3E" w:rsidRPr="003A443E" w:rsidRDefault="00A23B3E">
            <w:pPr>
              <w:rPr>
                <w:rFonts w:ascii="Arial" w:hAnsi="Arial" w:cs="Arial"/>
                <w:color w:val="000000"/>
                <w:sz w:val="15"/>
                <w:szCs w:val="15"/>
              </w:rPr>
            </w:pPr>
          </w:p>
          <w:p w14:paraId="79A59BE8" w14:textId="77777777" w:rsidR="00A23B3E" w:rsidRPr="003A443E" w:rsidRDefault="00A23B3E">
            <w:pPr>
              <w:rPr>
                <w:rFonts w:ascii="Arial" w:hAnsi="Arial" w:cs="Arial"/>
                <w:color w:val="000000"/>
                <w:sz w:val="14"/>
                <w:szCs w:val="14"/>
              </w:rPr>
            </w:pPr>
          </w:p>
          <w:p w14:paraId="615AFDD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AC8933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BC59A9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6C7C65A"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19115984"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51E8D3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3752D4"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5571530D"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778BF0DC"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4EA431A4" w14:textId="77777777" w:rsidR="00A23B3E" w:rsidRPr="003A443E" w:rsidRDefault="00A23B3E">
            <w:pPr>
              <w:pStyle w:val="NormalLeft"/>
              <w:spacing w:before="0" w:after="0"/>
              <w:jc w:val="both"/>
              <w:rPr>
                <w:rFonts w:ascii="Arial" w:hAnsi="Arial" w:cs="Arial"/>
                <w:b/>
                <w:color w:val="000000"/>
                <w:sz w:val="14"/>
                <w:szCs w:val="14"/>
              </w:rPr>
            </w:pPr>
          </w:p>
          <w:p w14:paraId="0C113507"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0B2BF5DC"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3083A1C2" w14:textId="77777777" w:rsidR="00AA2252" w:rsidRDefault="00AA2252" w:rsidP="00F351F0">
            <w:pPr>
              <w:pStyle w:val="NormalLeft"/>
              <w:spacing w:before="0" w:after="0"/>
              <w:ind w:left="162"/>
              <w:jc w:val="both"/>
              <w:rPr>
                <w:b/>
                <w:color w:val="000000"/>
                <w:sz w:val="16"/>
                <w:szCs w:val="16"/>
              </w:rPr>
            </w:pPr>
          </w:p>
          <w:p w14:paraId="44E16917" w14:textId="77777777" w:rsidR="00AA2252" w:rsidRDefault="00AA2252" w:rsidP="00F351F0">
            <w:pPr>
              <w:pStyle w:val="NormalLeft"/>
              <w:spacing w:before="0" w:after="0"/>
              <w:ind w:left="162"/>
              <w:jc w:val="both"/>
              <w:rPr>
                <w:b/>
                <w:color w:val="000000"/>
                <w:sz w:val="16"/>
                <w:szCs w:val="16"/>
              </w:rPr>
            </w:pPr>
          </w:p>
          <w:p w14:paraId="16897A7D"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32CCCCD" w14:textId="77777777" w:rsidR="00AA2252" w:rsidRDefault="00AA2252" w:rsidP="00F351F0">
            <w:pPr>
              <w:pStyle w:val="NormalLeft"/>
              <w:spacing w:before="0" w:after="0"/>
              <w:ind w:left="162"/>
              <w:jc w:val="both"/>
              <w:rPr>
                <w:color w:val="000000"/>
              </w:rPr>
            </w:pPr>
          </w:p>
          <w:p w14:paraId="58B9A193"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64785AB8" w14:textId="77777777" w:rsidR="005E2955" w:rsidRDefault="005E2955" w:rsidP="00F62F53">
            <w:pPr>
              <w:pStyle w:val="NormalLeft"/>
              <w:spacing w:before="0" w:after="0"/>
              <w:ind w:left="162"/>
              <w:jc w:val="both"/>
              <w:rPr>
                <w:rFonts w:ascii="Arial" w:hAnsi="Arial" w:cs="Arial"/>
                <w:color w:val="000000"/>
                <w:sz w:val="14"/>
                <w:szCs w:val="14"/>
              </w:rPr>
            </w:pPr>
          </w:p>
          <w:p w14:paraId="783D2845"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5D3EE0B1"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503EC96E"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13C266B7" w14:textId="77777777" w:rsidR="00A23B3E" w:rsidRPr="003A443E" w:rsidRDefault="00A23B3E">
            <w:pPr>
              <w:pStyle w:val="NormalLeft"/>
              <w:spacing w:before="0" w:after="0"/>
              <w:jc w:val="both"/>
              <w:rPr>
                <w:rFonts w:ascii="Arial" w:hAnsi="Arial" w:cs="Arial"/>
                <w:color w:val="000000"/>
                <w:sz w:val="14"/>
                <w:szCs w:val="14"/>
              </w:rPr>
            </w:pPr>
          </w:p>
          <w:p w14:paraId="23EB4795"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1425F573"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0F45F9D9" w14:textId="77777777" w:rsidR="00A23B3E" w:rsidRDefault="00A23B3E">
            <w:pPr>
              <w:pStyle w:val="NormalLeft"/>
              <w:spacing w:before="0" w:after="0"/>
              <w:jc w:val="both"/>
              <w:rPr>
                <w:rFonts w:ascii="Arial" w:hAnsi="Arial" w:cs="Arial"/>
                <w:strike/>
                <w:color w:val="000000"/>
                <w:sz w:val="15"/>
                <w:szCs w:val="15"/>
              </w:rPr>
            </w:pPr>
          </w:p>
          <w:p w14:paraId="0A8EAEBC"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1ED21EEB"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8CED2" w14:textId="77777777" w:rsidR="00A23B3E" w:rsidRPr="003A443E" w:rsidRDefault="00A23B3E">
            <w:pPr>
              <w:spacing w:before="0" w:after="0"/>
              <w:rPr>
                <w:rFonts w:ascii="Arial" w:hAnsi="Arial" w:cs="Arial"/>
                <w:color w:val="000000"/>
                <w:sz w:val="14"/>
                <w:szCs w:val="14"/>
              </w:rPr>
            </w:pPr>
          </w:p>
          <w:p w14:paraId="4D2349FF" w14:textId="77777777" w:rsidR="00A23B3E" w:rsidRPr="003A443E" w:rsidRDefault="00A23B3E">
            <w:pPr>
              <w:spacing w:before="0" w:after="0"/>
              <w:rPr>
                <w:rFonts w:ascii="Arial" w:hAnsi="Arial" w:cs="Arial"/>
                <w:color w:val="000000"/>
                <w:sz w:val="14"/>
                <w:szCs w:val="14"/>
              </w:rPr>
            </w:pPr>
          </w:p>
          <w:p w14:paraId="5DDA9147" w14:textId="77777777" w:rsidR="00A23B3E" w:rsidRPr="003A443E" w:rsidRDefault="00A23B3E">
            <w:pPr>
              <w:spacing w:before="0" w:after="0"/>
              <w:rPr>
                <w:rFonts w:ascii="Arial" w:hAnsi="Arial" w:cs="Arial"/>
                <w:color w:val="000000"/>
                <w:sz w:val="14"/>
                <w:szCs w:val="14"/>
              </w:rPr>
            </w:pPr>
          </w:p>
          <w:p w14:paraId="2504423D" w14:textId="77777777" w:rsidR="00A23B3E" w:rsidRDefault="00A23B3E">
            <w:pPr>
              <w:spacing w:before="0" w:after="0"/>
              <w:rPr>
                <w:rFonts w:ascii="Arial" w:hAnsi="Arial" w:cs="Arial"/>
                <w:color w:val="000000"/>
                <w:sz w:val="14"/>
                <w:szCs w:val="14"/>
              </w:rPr>
            </w:pPr>
          </w:p>
          <w:p w14:paraId="2F6DD1C9" w14:textId="77777777" w:rsidR="00F9449A" w:rsidRPr="003A443E" w:rsidRDefault="00F9449A">
            <w:pPr>
              <w:spacing w:before="0" w:after="0"/>
              <w:rPr>
                <w:rFonts w:ascii="Arial" w:hAnsi="Arial" w:cs="Arial"/>
                <w:color w:val="000000"/>
                <w:sz w:val="14"/>
                <w:szCs w:val="14"/>
              </w:rPr>
            </w:pPr>
          </w:p>
          <w:p w14:paraId="2315EBA1"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AFD50A3" w14:textId="77777777" w:rsidR="00A23B3E" w:rsidRPr="003A443E" w:rsidRDefault="00A23B3E">
            <w:pPr>
              <w:spacing w:before="0" w:after="0"/>
              <w:rPr>
                <w:rFonts w:ascii="Arial" w:hAnsi="Arial" w:cs="Arial"/>
                <w:color w:val="000000"/>
                <w:sz w:val="14"/>
                <w:szCs w:val="14"/>
              </w:rPr>
            </w:pPr>
          </w:p>
          <w:p w14:paraId="030B4C31"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76B882" w14:textId="77777777" w:rsidR="00F9449A" w:rsidRDefault="00F9449A">
            <w:pPr>
              <w:spacing w:before="0" w:after="0"/>
              <w:rPr>
                <w:rFonts w:ascii="Arial" w:hAnsi="Arial" w:cs="Arial"/>
                <w:color w:val="000000"/>
                <w:sz w:val="14"/>
                <w:szCs w:val="14"/>
              </w:rPr>
            </w:pPr>
          </w:p>
          <w:p w14:paraId="5C9142B9"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4BB9887A"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27B57EEC" w14:textId="77777777" w:rsidR="00A23B3E" w:rsidRDefault="00A23B3E">
            <w:pPr>
              <w:spacing w:before="0" w:after="0"/>
              <w:rPr>
                <w:rFonts w:ascii="Arial" w:hAnsi="Arial" w:cs="Arial"/>
                <w:color w:val="000000"/>
              </w:rPr>
            </w:pPr>
          </w:p>
          <w:p w14:paraId="78D2EBF6" w14:textId="77777777" w:rsidR="00AA2252" w:rsidRDefault="00AA2252">
            <w:pPr>
              <w:spacing w:before="0" w:after="0"/>
              <w:rPr>
                <w:rFonts w:ascii="Arial" w:hAnsi="Arial" w:cs="Arial"/>
                <w:color w:val="000000"/>
                <w:sz w:val="14"/>
                <w:szCs w:val="14"/>
              </w:rPr>
            </w:pPr>
          </w:p>
          <w:p w14:paraId="4EB34077"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DBCF80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658547B1"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451C2EE3" w14:textId="77777777" w:rsidR="00AA2252" w:rsidRDefault="00AA2252" w:rsidP="006B4D39">
            <w:pPr>
              <w:spacing w:before="0" w:after="0"/>
              <w:rPr>
                <w:rFonts w:ascii="Arial" w:hAnsi="Arial" w:cs="Arial"/>
                <w:color w:val="000000"/>
                <w:sz w:val="14"/>
                <w:szCs w:val="14"/>
              </w:rPr>
            </w:pPr>
          </w:p>
          <w:p w14:paraId="653F8F48" w14:textId="77777777" w:rsidR="00AA2252" w:rsidRDefault="00AA2252" w:rsidP="006B4D39">
            <w:pPr>
              <w:spacing w:before="0" w:after="0"/>
              <w:rPr>
                <w:rFonts w:ascii="Arial" w:hAnsi="Arial" w:cs="Arial"/>
                <w:color w:val="000000"/>
                <w:sz w:val="14"/>
                <w:szCs w:val="14"/>
              </w:rPr>
            </w:pPr>
          </w:p>
          <w:p w14:paraId="5268AEAC"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501DD72" w14:textId="77777777" w:rsidR="00AA2252" w:rsidRDefault="00AA2252" w:rsidP="006B4D39">
            <w:pPr>
              <w:spacing w:before="0" w:after="0"/>
              <w:rPr>
                <w:rFonts w:ascii="Arial" w:hAnsi="Arial" w:cs="Arial"/>
                <w:color w:val="000000"/>
                <w:sz w:val="14"/>
                <w:szCs w:val="14"/>
              </w:rPr>
            </w:pPr>
          </w:p>
          <w:p w14:paraId="0399138B"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28F66A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7262067B" w14:textId="77777777" w:rsidR="005E2955" w:rsidRDefault="005E2955">
            <w:pPr>
              <w:rPr>
                <w:rFonts w:ascii="Arial" w:hAnsi="Arial" w:cs="Arial"/>
                <w:color w:val="000000"/>
                <w:sz w:val="14"/>
                <w:szCs w:val="14"/>
              </w:rPr>
            </w:pPr>
          </w:p>
          <w:p w14:paraId="359F9984"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46D1281B" w14:textId="77777777" w:rsidR="005E2955" w:rsidRDefault="005E2955" w:rsidP="005E2955">
            <w:pPr>
              <w:spacing w:before="0" w:after="0"/>
              <w:rPr>
                <w:rFonts w:ascii="Arial" w:hAnsi="Arial" w:cs="Arial"/>
                <w:color w:val="000000"/>
                <w:sz w:val="14"/>
                <w:szCs w:val="14"/>
              </w:rPr>
            </w:pPr>
          </w:p>
          <w:p w14:paraId="60FC74C4"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0185EB1"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51F57DD2"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1AC57A82"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F78946"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125A33CD"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81EC35"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784F719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2A1ACC46"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F9A02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178294C0"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7913849"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6928F447"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33024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48FA105A" w14:textId="77777777" w:rsidR="00A23B3E" w:rsidRPr="003A443E" w:rsidRDefault="00A23B3E">
            <w:pPr>
              <w:spacing w:before="0" w:after="0"/>
              <w:rPr>
                <w:rFonts w:ascii="Arial" w:hAnsi="Arial" w:cs="Arial"/>
                <w:color w:val="000000"/>
                <w:sz w:val="14"/>
                <w:szCs w:val="14"/>
              </w:rPr>
            </w:pPr>
          </w:p>
          <w:p w14:paraId="3C521AB2"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34D6FBE0" w14:textId="77777777" w:rsidR="00A23B3E" w:rsidRPr="003A443E" w:rsidRDefault="00A23B3E">
            <w:pPr>
              <w:rPr>
                <w:rFonts w:ascii="Arial" w:hAnsi="Arial" w:cs="Arial"/>
                <w:b/>
                <w:color w:val="000000"/>
                <w:sz w:val="15"/>
                <w:szCs w:val="15"/>
              </w:rPr>
            </w:pPr>
          </w:p>
          <w:p w14:paraId="368998B7"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B4843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4341F73F" w14:textId="77777777" w:rsidR="00A23B3E" w:rsidRPr="003A443E" w:rsidRDefault="00A23B3E">
            <w:pPr>
              <w:rPr>
                <w:rFonts w:ascii="Arial" w:hAnsi="Arial" w:cs="Arial"/>
                <w:color w:val="000000"/>
                <w:sz w:val="15"/>
                <w:szCs w:val="15"/>
              </w:rPr>
            </w:pPr>
          </w:p>
          <w:p w14:paraId="54B6F29E" w14:textId="77777777" w:rsidR="00A23B3E" w:rsidRPr="003A443E" w:rsidRDefault="00A23B3E">
            <w:pPr>
              <w:rPr>
                <w:rFonts w:ascii="Arial" w:hAnsi="Arial" w:cs="Arial"/>
                <w:color w:val="000000"/>
                <w:sz w:val="15"/>
                <w:szCs w:val="15"/>
              </w:rPr>
            </w:pPr>
          </w:p>
          <w:p w14:paraId="09868339" w14:textId="77777777" w:rsidR="00BB639E" w:rsidRPr="00BB639E" w:rsidRDefault="00BB639E">
            <w:pPr>
              <w:rPr>
                <w:rFonts w:ascii="Arial" w:hAnsi="Arial" w:cs="Arial"/>
                <w:color w:val="000000"/>
                <w:sz w:val="4"/>
                <w:szCs w:val="4"/>
              </w:rPr>
            </w:pPr>
          </w:p>
          <w:p w14:paraId="0864E3C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183C48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7174A7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90350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E505006"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0D64E40E"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1B67F4"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736FE343"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6E8990"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79A0157A"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11831147"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8DB4F0"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416362CF"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D27059"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02CD54E" w14:textId="77777777" w:rsidR="00A23B3E" w:rsidRPr="000953DC" w:rsidRDefault="00A23B3E">
            <w:pPr>
              <w:rPr>
                <w:rFonts w:ascii="Arial" w:hAnsi="Arial" w:cs="Arial"/>
                <w:color w:val="FF0000"/>
                <w:sz w:val="15"/>
                <w:szCs w:val="15"/>
              </w:rPr>
            </w:pPr>
          </w:p>
          <w:p w14:paraId="62FFFC68" w14:textId="77777777" w:rsidR="00A23B3E" w:rsidRPr="000953DC" w:rsidRDefault="00A23B3E">
            <w:r w:rsidRPr="000953DC">
              <w:rPr>
                <w:rFonts w:ascii="Arial" w:hAnsi="Arial" w:cs="Arial"/>
                <w:sz w:val="15"/>
                <w:szCs w:val="15"/>
              </w:rPr>
              <w:t xml:space="preserve"> […………………]</w:t>
            </w:r>
          </w:p>
        </w:tc>
      </w:tr>
      <w:tr w:rsidR="00A23B3E" w14:paraId="42AC1CCE"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A8F0E"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1D8F0A1E"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1383E875"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7995E3" w14:textId="77777777" w:rsidR="00F351F0" w:rsidRPr="003A443E" w:rsidRDefault="00F351F0">
            <w:pPr>
              <w:rPr>
                <w:rFonts w:ascii="Arial" w:hAnsi="Arial" w:cs="Arial"/>
                <w:color w:val="000000"/>
                <w:sz w:val="15"/>
                <w:szCs w:val="15"/>
              </w:rPr>
            </w:pPr>
          </w:p>
          <w:p w14:paraId="417806F2"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34AF57D1" w14:textId="77777777" w:rsidR="00B32C28" w:rsidRPr="001D3A2B" w:rsidRDefault="00B32C28">
            <w:pPr>
              <w:rPr>
                <w:rFonts w:ascii="Arial" w:hAnsi="Arial" w:cs="Arial"/>
                <w:color w:val="000000"/>
                <w:szCs w:val="24"/>
              </w:rPr>
            </w:pPr>
          </w:p>
          <w:p w14:paraId="45C8C7F7"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5FD9EF03" w14:textId="77777777" w:rsidR="006B4D39" w:rsidRDefault="006B4D39" w:rsidP="00BF74E1">
      <w:pPr>
        <w:pStyle w:val="SectionTitle"/>
        <w:rPr>
          <w:rFonts w:ascii="Arial" w:hAnsi="Arial" w:cs="Arial"/>
          <w:b w:val="0"/>
          <w:caps/>
          <w:sz w:val="15"/>
          <w:szCs w:val="15"/>
        </w:rPr>
      </w:pPr>
    </w:p>
    <w:p w14:paraId="46B340AC"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30DB3DC"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4E69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016F6" w14:textId="77777777" w:rsidR="00A23B3E" w:rsidRPr="000953DC" w:rsidRDefault="00A23B3E">
            <w:r w:rsidRPr="000953DC">
              <w:rPr>
                <w:rFonts w:ascii="Arial" w:hAnsi="Arial" w:cs="Arial"/>
                <w:b/>
                <w:sz w:val="15"/>
                <w:szCs w:val="15"/>
              </w:rPr>
              <w:t>Risposta:</w:t>
            </w:r>
          </w:p>
        </w:tc>
      </w:tr>
      <w:tr w:rsidR="00A23B3E" w14:paraId="783B58C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9C64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12"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3"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4"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5"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F78275"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76548A0F"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24414D33"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474AED1A"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CA5797"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488EE870"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6" w:anchor="09" w:history="1">
              <w:r w:rsidRPr="00121BF6">
                <w:rPr>
                  <w:rStyle w:val="Collegamentoipertestuale"/>
                  <w:rFonts w:ascii="Arial" w:eastAsia="font1140"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7" w:anchor="014" w:history="1">
              <w:r w:rsidRPr="00121BF6">
                <w:rPr>
                  <w:rStyle w:val="Collegamentoipertestuale"/>
                  <w:rFonts w:ascii="Arial" w:eastAsia="font1140"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2D77ED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CDD29AB" w14:textId="77777777" w:rsidR="00A23B3E" w:rsidRPr="00121BF6" w:rsidRDefault="00A23B3E" w:rsidP="00F351F0">
            <w:pPr>
              <w:pStyle w:val="NormaleWeb1"/>
              <w:spacing w:before="0" w:after="0"/>
              <w:jc w:val="both"/>
              <w:rPr>
                <w:rFonts w:ascii="Arial" w:hAnsi="Arial" w:cs="Arial"/>
                <w:color w:val="000000"/>
                <w:sz w:val="14"/>
                <w:szCs w:val="14"/>
              </w:rPr>
            </w:pPr>
          </w:p>
          <w:p w14:paraId="7B947D9A"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0AA3802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D77E7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BF44935"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A94F58"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1140" w:hAnsi="Arial" w:cs="Arial"/>
                <w:color w:val="000000"/>
                <w:sz w:val="14"/>
                <w:szCs w:val="14"/>
                <w:u w:val="none"/>
              </w:rPr>
              <w:t>articolo 17 della legge 19 marzo 1990, n. 55</w:t>
            </w:r>
            <w:r w:rsidR="00625142" w:rsidRPr="00121BF6">
              <w:rPr>
                <w:rStyle w:val="Collegamentoipertestuale"/>
                <w:rFonts w:ascii="Arial" w:eastAsia="font1140"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B55BBAE" w14:textId="77777777" w:rsidR="00625142" w:rsidRPr="00121BF6" w:rsidRDefault="00625142">
            <w:pPr>
              <w:spacing w:before="0" w:after="0"/>
              <w:ind w:left="284" w:hanging="284"/>
              <w:jc w:val="both"/>
              <w:rPr>
                <w:rFonts w:ascii="Arial" w:hAnsi="Arial" w:cs="Arial"/>
                <w:color w:val="000000"/>
                <w:sz w:val="14"/>
                <w:szCs w:val="14"/>
              </w:rPr>
            </w:pPr>
          </w:p>
          <w:p w14:paraId="530E04CF"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5BDB6A1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0B82D07A"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3484880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5B64293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C8F3D8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E37AC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8DF73C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F6A1F8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48E77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E3D30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724CDB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F4318E"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8" w:anchor="17" w:history="1">
              <w:r w:rsidRPr="00121BF6">
                <w:rPr>
                  <w:rStyle w:val="Collegamentoipertestuale"/>
                  <w:rFonts w:ascii="Arial" w:eastAsia="font1140" w:hAnsi="Arial" w:cs="Arial"/>
                  <w:color w:val="000000"/>
                  <w:sz w:val="14"/>
                  <w:szCs w:val="14"/>
                  <w:u w:val="none"/>
                </w:rPr>
                <w:t>a legge 12 marzo 1999, n. 68</w:t>
              </w:r>
            </w:hyperlink>
          </w:p>
          <w:p w14:paraId="681DF325" w14:textId="77777777" w:rsidR="00A23B3E" w:rsidRPr="00121BF6" w:rsidRDefault="00A23B3E">
            <w:pPr>
              <w:pStyle w:val="NormaleWeb1"/>
              <w:spacing w:before="0" w:after="0"/>
              <w:ind w:left="284"/>
              <w:jc w:val="both"/>
              <w:rPr>
                <w:rFonts w:eastAsia="font1140"/>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6005B51F" w14:textId="77777777" w:rsidR="00A23B3E" w:rsidRPr="00121BF6" w:rsidRDefault="00A23B3E">
            <w:pPr>
              <w:pStyle w:val="NormaleWeb1"/>
              <w:spacing w:before="0" w:after="0"/>
              <w:ind w:left="284" w:hanging="284"/>
              <w:jc w:val="both"/>
              <w:rPr>
                <w:rFonts w:eastAsia="font1140"/>
                <w:color w:val="000000"/>
              </w:rPr>
            </w:pPr>
          </w:p>
          <w:p w14:paraId="56024891" w14:textId="77777777" w:rsidR="00A23B3E" w:rsidRPr="00121BF6" w:rsidRDefault="00A23B3E">
            <w:pPr>
              <w:pStyle w:val="NormaleWeb1"/>
              <w:spacing w:before="0" w:after="0"/>
              <w:jc w:val="both"/>
              <w:rPr>
                <w:rFonts w:ascii="Arial" w:hAnsi="Arial" w:cs="Arial"/>
                <w:color w:val="000000"/>
                <w:sz w:val="14"/>
                <w:szCs w:val="14"/>
              </w:rPr>
            </w:pPr>
          </w:p>
          <w:p w14:paraId="30A6C881" w14:textId="77777777" w:rsidR="00A23B3E" w:rsidRPr="00121BF6" w:rsidRDefault="00A23B3E">
            <w:pPr>
              <w:pStyle w:val="NormaleWeb1"/>
              <w:spacing w:before="0" w:after="0"/>
              <w:jc w:val="both"/>
              <w:rPr>
                <w:rFonts w:ascii="Arial" w:hAnsi="Arial" w:cs="Arial"/>
                <w:color w:val="000000"/>
                <w:sz w:val="14"/>
                <w:szCs w:val="14"/>
              </w:rPr>
            </w:pPr>
          </w:p>
          <w:p w14:paraId="0966D0F0" w14:textId="77777777" w:rsidR="00A23B3E" w:rsidRPr="00121BF6" w:rsidRDefault="00A23B3E">
            <w:pPr>
              <w:pStyle w:val="NormaleWeb1"/>
              <w:spacing w:before="0" w:after="0"/>
              <w:jc w:val="both"/>
              <w:rPr>
                <w:rFonts w:ascii="Arial" w:hAnsi="Arial" w:cs="Arial"/>
                <w:color w:val="000000"/>
                <w:sz w:val="14"/>
                <w:szCs w:val="14"/>
              </w:rPr>
            </w:pPr>
          </w:p>
          <w:p w14:paraId="486A3305" w14:textId="77777777" w:rsidR="00A23B3E" w:rsidRPr="00121BF6" w:rsidRDefault="00A23B3E">
            <w:pPr>
              <w:pStyle w:val="NormaleWeb1"/>
              <w:spacing w:before="0" w:after="0"/>
              <w:jc w:val="both"/>
              <w:rPr>
                <w:rFonts w:ascii="Arial" w:hAnsi="Arial" w:cs="Arial"/>
                <w:color w:val="000000"/>
                <w:sz w:val="14"/>
                <w:szCs w:val="14"/>
              </w:rPr>
            </w:pPr>
          </w:p>
          <w:p w14:paraId="2D342A9F" w14:textId="77777777" w:rsidR="00A23B3E" w:rsidRPr="00121BF6" w:rsidRDefault="00A23B3E">
            <w:pPr>
              <w:pStyle w:val="NormaleWeb1"/>
              <w:spacing w:before="0" w:after="0"/>
              <w:jc w:val="both"/>
              <w:rPr>
                <w:rFonts w:ascii="Arial" w:hAnsi="Arial" w:cs="Arial"/>
                <w:color w:val="000000"/>
                <w:sz w:val="14"/>
                <w:szCs w:val="14"/>
              </w:rPr>
            </w:pPr>
          </w:p>
          <w:p w14:paraId="4553ED81" w14:textId="77777777" w:rsidR="00A23B3E" w:rsidRPr="00121BF6" w:rsidRDefault="00A23B3E">
            <w:pPr>
              <w:pStyle w:val="NormaleWeb1"/>
              <w:spacing w:before="0" w:after="0"/>
              <w:jc w:val="both"/>
              <w:rPr>
                <w:rFonts w:ascii="Arial" w:hAnsi="Arial" w:cs="Arial"/>
                <w:color w:val="000000"/>
                <w:sz w:val="14"/>
                <w:szCs w:val="14"/>
              </w:rPr>
            </w:pPr>
          </w:p>
          <w:p w14:paraId="3FCB3C3D" w14:textId="77777777" w:rsidR="006B4D39" w:rsidRPr="00121BF6" w:rsidRDefault="006B4D39">
            <w:pPr>
              <w:pStyle w:val="NormaleWeb1"/>
              <w:spacing w:before="0" w:after="0"/>
              <w:jc w:val="both"/>
              <w:rPr>
                <w:rFonts w:ascii="Arial" w:hAnsi="Arial" w:cs="Arial"/>
                <w:color w:val="000000"/>
                <w:sz w:val="14"/>
                <w:szCs w:val="14"/>
              </w:rPr>
            </w:pPr>
          </w:p>
          <w:p w14:paraId="72D2C9D9" w14:textId="77777777" w:rsidR="00A23B3E" w:rsidRPr="00121BF6" w:rsidRDefault="00A23B3E">
            <w:pPr>
              <w:pStyle w:val="NormaleWeb1"/>
              <w:spacing w:before="0" w:after="0"/>
              <w:jc w:val="both"/>
              <w:rPr>
                <w:rFonts w:ascii="Arial" w:hAnsi="Arial" w:cs="Arial"/>
                <w:color w:val="000000"/>
                <w:sz w:val="14"/>
                <w:szCs w:val="14"/>
              </w:rPr>
            </w:pPr>
          </w:p>
          <w:p w14:paraId="1B9673EF"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9" w:anchor="317" w:history="1">
              <w:r w:rsidRPr="00121BF6">
                <w:rPr>
                  <w:rStyle w:val="Collegamentoipertestuale"/>
                  <w:rFonts w:ascii="Arial" w:eastAsia="font1140" w:hAnsi="Arial" w:cs="Arial"/>
                  <w:color w:val="000000"/>
                  <w:sz w:val="14"/>
                  <w:szCs w:val="14"/>
                  <w:u w:val="none"/>
                </w:rPr>
                <w:t>articoli 317</w:t>
              </w:r>
            </w:hyperlink>
            <w:r w:rsidRPr="00121BF6">
              <w:rPr>
                <w:rFonts w:ascii="Arial" w:hAnsi="Arial" w:cs="Arial"/>
                <w:color w:val="000000"/>
                <w:sz w:val="14"/>
                <w:szCs w:val="14"/>
              </w:rPr>
              <w:t xml:space="preserve"> e </w:t>
            </w:r>
            <w:hyperlink r:id="rId20" w:anchor="629" w:history="1">
              <w:r w:rsidRPr="00121BF6">
                <w:rPr>
                  <w:rStyle w:val="Collegamentoipertestuale"/>
                  <w:rFonts w:ascii="Arial" w:eastAsia="font1140"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75EA531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9828D32"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606F8A1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21230E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7EEC15B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20A05F7"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1593B19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E0FE389"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298F32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0B43C90"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D8438A6"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47E3E6D"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A2DBAD6"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21" w:anchor="2359" w:history="1">
              <w:r w:rsidRPr="00121BF6">
                <w:rPr>
                  <w:rStyle w:val="Collegamentoipertestuale"/>
                  <w:rFonts w:ascii="Arial" w:eastAsia="font1140"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65520D" w14:textId="77777777" w:rsidR="00A23B3E" w:rsidRPr="003A443E" w:rsidRDefault="00A23B3E">
            <w:pPr>
              <w:rPr>
                <w:rFonts w:ascii="Arial" w:hAnsi="Arial" w:cs="Arial"/>
                <w:color w:val="000000"/>
                <w:sz w:val="15"/>
                <w:szCs w:val="15"/>
              </w:rPr>
            </w:pPr>
          </w:p>
          <w:p w14:paraId="250979F1"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797D562"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6E211B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9CDFF07" w14:textId="77777777" w:rsidR="006A5E21" w:rsidRPr="001D3A2B" w:rsidRDefault="006A5E21" w:rsidP="005309A4">
            <w:pPr>
              <w:jc w:val="both"/>
              <w:rPr>
                <w:rFonts w:ascii="Arial" w:hAnsi="Arial" w:cs="Arial"/>
                <w:color w:val="000000"/>
                <w:sz w:val="4"/>
                <w:szCs w:val="4"/>
              </w:rPr>
            </w:pPr>
          </w:p>
          <w:p w14:paraId="6EBDAB2C"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D5CAC18"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743115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2FC79B1" w14:textId="77777777" w:rsidR="001D3A2B" w:rsidRPr="001D3A2B" w:rsidRDefault="001D3A2B">
            <w:pPr>
              <w:rPr>
                <w:rFonts w:ascii="Arial" w:hAnsi="Arial" w:cs="Arial"/>
                <w:color w:val="000000"/>
                <w:sz w:val="4"/>
                <w:szCs w:val="4"/>
              </w:rPr>
            </w:pPr>
          </w:p>
          <w:p w14:paraId="7AD53B4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150645E" w14:textId="77777777" w:rsidR="00F351F0" w:rsidRPr="003A443E" w:rsidRDefault="00F351F0">
            <w:pPr>
              <w:spacing w:before="0" w:after="0"/>
              <w:ind w:left="284" w:hanging="284"/>
              <w:jc w:val="both"/>
              <w:rPr>
                <w:rFonts w:ascii="Arial" w:hAnsi="Arial" w:cs="Arial"/>
                <w:color w:val="000000"/>
                <w:sz w:val="14"/>
                <w:szCs w:val="14"/>
              </w:rPr>
            </w:pPr>
          </w:p>
          <w:p w14:paraId="642745EF"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51B2CF38" w14:textId="77777777" w:rsidR="00F351F0" w:rsidRPr="003A443E" w:rsidRDefault="00F351F0">
            <w:pPr>
              <w:rPr>
                <w:rFonts w:ascii="Arial" w:hAnsi="Arial" w:cs="Arial"/>
                <w:color w:val="000000"/>
                <w:sz w:val="14"/>
                <w:szCs w:val="14"/>
              </w:rPr>
            </w:pPr>
          </w:p>
          <w:p w14:paraId="53C478AD"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3565CD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3337AD8"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8FC7DCC" w14:textId="77777777" w:rsidR="00A23B3E" w:rsidRPr="003A443E" w:rsidRDefault="00A23B3E">
            <w:pPr>
              <w:rPr>
                <w:rFonts w:ascii="Arial" w:hAnsi="Arial" w:cs="Arial"/>
                <w:color w:val="000000"/>
                <w:sz w:val="14"/>
                <w:szCs w:val="14"/>
              </w:rPr>
            </w:pPr>
          </w:p>
          <w:p w14:paraId="4972BFF8"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523B642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4B7E554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489A839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6AB65EC3" w14:textId="77777777" w:rsidR="006A5E21" w:rsidRPr="001D3A2B" w:rsidRDefault="006A5E21">
            <w:pPr>
              <w:rPr>
                <w:rFonts w:ascii="Arial" w:hAnsi="Arial" w:cs="Arial"/>
                <w:color w:val="000000"/>
                <w:sz w:val="4"/>
                <w:szCs w:val="4"/>
              </w:rPr>
            </w:pPr>
          </w:p>
          <w:p w14:paraId="715E602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C9C18BA" w14:textId="77777777" w:rsidR="00A23B3E" w:rsidRPr="003A443E" w:rsidRDefault="00A23B3E">
            <w:pPr>
              <w:rPr>
                <w:rFonts w:ascii="Arial" w:hAnsi="Arial" w:cs="Arial"/>
                <w:color w:val="000000"/>
                <w:sz w:val="14"/>
                <w:szCs w:val="14"/>
              </w:rPr>
            </w:pPr>
          </w:p>
          <w:p w14:paraId="1B6D7FF3" w14:textId="77777777" w:rsidR="00A23B3E" w:rsidRPr="003A443E" w:rsidRDefault="00A23B3E">
            <w:pPr>
              <w:rPr>
                <w:rFonts w:ascii="Arial" w:hAnsi="Arial" w:cs="Arial"/>
                <w:color w:val="000000"/>
              </w:rPr>
            </w:pPr>
          </w:p>
          <w:p w14:paraId="52D241B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7305C1A"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54A41FD"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CD25A01"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3CD3C310" w14:textId="77777777" w:rsidR="001D3A2B" w:rsidRDefault="001D3A2B">
            <w:pPr>
              <w:rPr>
                <w:rFonts w:ascii="Arial" w:hAnsi="Arial" w:cs="Arial"/>
                <w:color w:val="000000"/>
                <w:sz w:val="14"/>
                <w:szCs w:val="14"/>
              </w:rPr>
            </w:pPr>
          </w:p>
          <w:p w14:paraId="22EF0977"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4F8A9213"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76D43E"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B9012E"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96EED19"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1212D35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743AFA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AB5EF0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09FF89F"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411C93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9607069"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3C53F8A"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123715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7BFF92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AC58816"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77028729" w14:textId="77777777" w:rsidR="00A23B3E" w:rsidRDefault="00A23B3E">
      <w:pPr>
        <w:spacing w:before="0" w:after="0"/>
        <w:rPr>
          <w:rFonts w:ascii="Arial" w:hAnsi="Arial" w:cs="Arial"/>
          <w:sz w:val="17"/>
          <w:szCs w:val="17"/>
        </w:rPr>
      </w:pPr>
    </w:p>
    <w:p w14:paraId="37082190"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4DFC59EB" w14:textId="77777777" w:rsidR="00A23B3E" w:rsidRPr="00DE4996" w:rsidRDefault="00A23B3E">
      <w:pPr>
        <w:spacing w:before="0" w:after="0"/>
        <w:rPr>
          <w:rFonts w:ascii="Arial" w:hAnsi="Arial" w:cs="Arial"/>
          <w:sz w:val="16"/>
          <w:szCs w:val="16"/>
        </w:rPr>
      </w:pPr>
    </w:p>
    <w:p w14:paraId="65126695"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0DF656A5" w14:textId="77777777" w:rsidR="00A23B3E" w:rsidRDefault="00A23B3E">
      <w:pPr>
        <w:pStyle w:val="Titolo1"/>
        <w:spacing w:before="0" w:after="0"/>
        <w:rPr>
          <w:sz w:val="16"/>
          <w:szCs w:val="16"/>
        </w:rPr>
      </w:pPr>
    </w:p>
    <w:p w14:paraId="3E66BCBA"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0B278B88"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662FBAC"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E5DAFA2" w14:textId="77777777" w:rsidR="00A23B3E" w:rsidRDefault="00A23B3E">
            <w:r>
              <w:rPr>
                <w:rFonts w:ascii="Arial" w:hAnsi="Arial" w:cs="Arial"/>
                <w:b/>
                <w:sz w:val="15"/>
                <w:szCs w:val="15"/>
              </w:rPr>
              <w:t>Risposta</w:t>
            </w:r>
          </w:p>
        </w:tc>
      </w:tr>
      <w:tr w:rsidR="00A23B3E" w14:paraId="11711961"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0720A44C"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A4B9A74"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3AE74B6C" w14:textId="77777777" w:rsidR="00A23B3E" w:rsidRDefault="00A23B3E">
      <w:pPr>
        <w:pStyle w:val="SectionTitle"/>
        <w:spacing w:after="120"/>
        <w:jc w:val="both"/>
        <w:rPr>
          <w:rFonts w:ascii="Arial" w:hAnsi="Arial" w:cs="Arial"/>
          <w:b w:val="0"/>
          <w:caps/>
          <w:sz w:val="16"/>
          <w:szCs w:val="16"/>
        </w:rPr>
      </w:pPr>
    </w:p>
    <w:p w14:paraId="56453604"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383611B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05590B4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537B25"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A7FB1A" w14:textId="77777777" w:rsidR="00A23B3E" w:rsidRDefault="00A23B3E">
            <w:r>
              <w:rPr>
                <w:rFonts w:ascii="Arial" w:hAnsi="Arial" w:cs="Arial"/>
                <w:b/>
                <w:sz w:val="15"/>
                <w:szCs w:val="15"/>
              </w:rPr>
              <w:t>Risposta</w:t>
            </w:r>
          </w:p>
        </w:tc>
      </w:tr>
      <w:tr w:rsidR="00A23B3E" w14:paraId="10E34F6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12A624"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A7C9CE1"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9B297F"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1093CB1A" w14:textId="77777777" w:rsidR="00A23B3E" w:rsidRDefault="00A23B3E">
            <w:r>
              <w:rPr>
                <w:rFonts w:ascii="Arial" w:hAnsi="Arial" w:cs="Arial"/>
                <w:sz w:val="15"/>
                <w:szCs w:val="15"/>
              </w:rPr>
              <w:t>[…………][……..…][…………]</w:t>
            </w:r>
          </w:p>
        </w:tc>
      </w:tr>
      <w:tr w:rsidR="00A23B3E" w14:paraId="76BA963E"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91925"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09F6A9A4" w14:textId="77777777" w:rsidR="00A23B3E" w:rsidRDefault="00A23B3E">
            <w:pPr>
              <w:pStyle w:val="Paragrafoelenco1"/>
              <w:tabs>
                <w:tab w:val="left" w:pos="284"/>
              </w:tabs>
              <w:ind w:left="284"/>
              <w:rPr>
                <w:rFonts w:ascii="Arial" w:hAnsi="Arial" w:cs="Arial"/>
                <w:sz w:val="15"/>
                <w:szCs w:val="15"/>
              </w:rPr>
            </w:pPr>
          </w:p>
          <w:p w14:paraId="56D69C2B"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0232022E"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8A490B"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7B211CE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05E24E7" w14:textId="77777777" w:rsidR="00A23B3E" w:rsidRDefault="00A23B3E">
            <w:r>
              <w:rPr>
                <w:rFonts w:ascii="Arial" w:hAnsi="Arial" w:cs="Arial"/>
                <w:sz w:val="15"/>
                <w:szCs w:val="15"/>
              </w:rPr>
              <w:t>[…………][……….…][…………]</w:t>
            </w:r>
          </w:p>
        </w:tc>
      </w:tr>
    </w:tbl>
    <w:p w14:paraId="6F22D10A" w14:textId="77777777" w:rsidR="00A23B3E" w:rsidRDefault="00A23B3E">
      <w:pPr>
        <w:pStyle w:val="SectionTitle"/>
        <w:spacing w:before="0" w:after="0"/>
        <w:jc w:val="both"/>
        <w:rPr>
          <w:rFonts w:ascii="Arial" w:hAnsi="Arial" w:cs="Arial"/>
          <w:sz w:val="4"/>
          <w:szCs w:val="4"/>
        </w:rPr>
      </w:pPr>
    </w:p>
    <w:p w14:paraId="25BA6B0A" w14:textId="77777777" w:rsidR="00A23B3E" w:rsidRDefault="00A23B3E">
      <w:pPr>
        <w:spacing w:before="0"/>
      </w:pPr>
    </w:p>
    <w:p w14:paraId="7BA92297" w14:textId="77777777" w:rsidR="00A23B3E" w:rsidRDefault="00A23B3E">
      <w:pPr>
        <w:pStyle w:val="SectionTitle"/>
        <w:pageBreakBefore/>
        <w:spacing w:before="0" w:after="0"/>
        <w:jc w:val="both"/>
        <w:rPr>
          <w:rFonts w:ascii="Arial" w:hAnsi="Arial" w:cs="Arial"/>
          <w:b w:val="0"/>
          <w:caps/>
          <w:sz w:val="15"/>
          <w:szCs w:val="15"/>
        </w:rPr>
      </w:pPr>
    </w:p>
    <w:p w14:paraId="22A0F165"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135970F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BB068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4F227F"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B448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49ACAD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AF5DB3"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47AA6E99" w14:textId="77777777" w:rsidR="00A23B3E" w:rsidRDefault="00A23B3E">
            <w:pPr>
              <w:ind w:left="284" w:hanging="284"/>
              <w:rPr>
                <w:rFonts w:ascii="Arial" w:hAnsi="Arial" w:cs="Arial"/>
                <w:b/>
                <w:sz w:val="12"/>
                <w:szCs w:val="12"/>
              </w:rPr>
            </w:pPr>
          </w:p>
          <w:p w14:paraId="7061C3DD" w14:textId="77777777" w:rsidR="00A23B3E" w:rsidRDefault="00A23B3E">
            <w:pPr>
              <w:ind w:left="284" w:hanging="284"/>
              <w:rPr>
                <w:rFonts w:ascii="Arial" w:hAnsi="Arial" w:cs="Arial"/>
                <w:sz w:val="12"/>
                <w:szCs w:val="12"/>
              </w:rPr>
            </w:pPr>
            <w:r>
              <w:rPr>
                <w:rFonts w:ascii="Arial" w:hAnsi="Arial" w:cs="Arial"/>
                <w:b/>
                <w:sz w:val="15"/>
                <w:szCs w:val="15"/>
              </w:rPr>
              <w:t>e/o,</w:t>
            </w:r>
          </w:p>
          <w:p w14:paraId="71A3DEC8" w14:textId="77777777" w:rsidR="00A23B3E" w:rsidRDefault="00A23B3E">
            <w:pPr>
              <w:ind w:left="284" w:hanging="142"/>
              <w:rPr>
                <w:rFonts w:ascii="Arial" w:hAnsi="Arial" w:cs="Arial"/>
                <w:sz w:val="12"/>
                <w:szCs w:val="12"/>
              </w:rPr>
            </w:pPr>
          </w:p>
          <w:p w14:paraId="36A69545"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2FB94039"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E1A179"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1AFC85D6" w14:textId="77777777" w:rsidR="00A23B3E" w:rsidRDefault="00A23B3E">
            <w:pPr>
              <w:rPr>
                <w:rFonts w:ascii="Arial" w:hAnsi="Arial" w:cs="Arial"/>
                <w:sz w:val="15"/>
                <w:szCs w:val="15"/>
              </w:rPr>
            </w:pPr>
            <w:r>
              <w:rPr>
                <w:rFonts w:ascii="Arial" w:hAnsi="Arial" w:cs="Arial"/>
                <w:sz w:val="15"/>
                <w:szCs w:val="15"/>
              </w:rPr>
              <w:t>[……], [……] […] valuta</w:t>
            </w:r>
          </w:p>
          <w:p w14:paraId="64A7255A" w14:textId="77777777" w:rsidR="00A23B3E" w:rsidRDefault="00A23B3E">
            <w:pPr>
              <w:rPr>
                <w:rFonts w:ascii="Arial" w:hAnsi="Arial" w:cs="Arial"/>
                <w:sz w:val="15"/>
                <w:szCs w:val="15"/>
              </w:rPr>
            </w:pPr>
          </w:p>
          <w:p w14:paraId="7B50D9E3" w14:textId="77777777" w:rsidR="00A23B3E" w:rsidRDefault="00A23B3E">
            <w:pPr>
              <w:rPr>
                <w:rFonts w:ascii="Arial" w:hAnsi="Arial" w:cs="Arial"/>
                <w:sz w:val="15"/>
                <w:szCs w:val="15"/>
              </w:rPr>
            </w:pPr>
          </w:p>
          <w:p w14:paraId="67C3E4C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12BB3BA" w14:textId="77777777" w:rsidR="00A23B3E" w:rsidRDefault="00A23B3E">
            <w:r>
              <w:rPr>
                <w:rFonts w:ascii="Arial" w:hAnsi="Arial" w:cs="Arial"/>
                <w:sz w:val="15"/>
                <w:szCs w:val="15"/>
              </w:rPr>
              <w:t>[…….…][……..…][……..…]</w:t>
            </w:r>
          </w:p>
        </w:tc>
      </w:tr>
      <w:tr w:rsidR="00A23B3E" w14:paraId="152395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3DBD8"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0EF5A31F" w14:textId="77777777" w:rsidR="00A23B3E" w:rsidRDefault="00A23B3E">
            <w:pPr>
              <w:rPr>
                <w:rFonts w:ascii="Arial" w:hAnsi="Arial" w:cs="Arial"/>
                <w:sz w:val="15"/>
                <w:szCs w:val="15"/>
              </w:rPr>
            </w:pPr>
            <w:r>
              <w:rPr>
                <w:rFonts w:ascii="Arial" w:hAnsi="Arial" w:cs="Arial"/>
                <w:b/>
                <w:sz w:val="15"/>
                <w:szCs w:val="15"/>
              </w:rPr>
              <w:t>e/o,</w:t>
            </w:r>
          </w:p>
          <w:p w14:paraId="007F91D7"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90A93B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D18635"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3216836F" w14:textId="77777777" w:rsidR="00A23B3E" w:rsidRDefault="00A23B3E">
            <w:pPr>
              <w:rPr>
                <w:rFonts w:ascii="Arial" w:hAnsi="Arial" w:cs="Arial"/>
                <w:sz w:val="15"/>
                <w:szCs w:val="15"/>
              </w:rPr>
            </w:pPr>
            <w:r>
              <w:rPr>
                <w:rFonts w:ascii="Arial" w:hAnsi="Arial" w:cs="Arial"/>
                <w:sz w:val="15"/>
                <w:szCs w:val="15"/>
              </w:rPr>
              <w:t>[……], [……] […] valuta</w:t>
            </w:r>
          </w:p>
          <w:p w14:paraId="24BD0D8C"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03BD6DA2" w14:textId="77777777" w:rsidR="00A23B3E" w:rsidRDefault="00A23B3E">
            <w:r>
              <w:rPr>
                <w:rFonts w:ascii="Arial" w:hAnsi="Arial" w:cs="Arial"/>
                <w:sz w:val="15"/>
                <w:szCs w:val="15"/>
              </w:rPr>
              <w:t>[……….…][…………][…………]</w:t>
            </w:r>
          </w:p>
        </w:tc>
      </w:tr>
      <w:tr w:rsidR="00A23B3E" w14:paraId="350FF0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19EC37"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87C150" w14:textId="77777777" w:rsidR="00A23B3E" w:rsidRDefault="00A23B3E">
            <w:r>
              <w:rPr>
                <w:rFonts w:ascii="Arial" w:hAnsi="Arial" w:cs="Arial"/>
                <w:sz w:val="15"/>
                <w:szCs w:val="15"/>
              </w:rPr>
              <w:t>[……]</w:t>
            </w:r>
          </w:p>
        </w:tc>
      </w:tr>
      <w:tr w:rsidR="00A23B3E" w14:paraId="5245F1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99BBC3"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07C50C9F"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81EF01"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6CBAB887" w14:textId="77777777" w:rsidR="00A23B3E" w:rsidRDefault="00A23B3E">
            <w:r>
              <w:rPr>
                <w:rFonts w:ascii="Arial" w:hAnsi="Arial" w:cs="Arial"/>
                <w:sz w:val="15"/>
                <w:szCs w:val="15"/>
              </w:rPr>
              <w:t>[………..…][…………][……….…]</w:t>
            </w:r>
          </w:p>
        </w:tc>
      </w:tr>
      <w:tr w:rsidR="00A23B3E" w14:paraId="097099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5283C6"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96332C"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35FC93" w14:textId="77777777" w:rsidR="00A23B3E" w:rsidRDefault="00A23B3E">
            <w:pPr>
              <w:rPr>
                <w:rFonts w:ascii="Arial" w:hAnsi="Arial" w:cs="Arial"/>
                <w:sz w:val="15"/>
                <w:szCs w:val="15"/>
              </w:rPr>
            </w:pPr>
            <w:r>
              <w:rPr>
                <w:rFonts w:ascii="Arial" w:hAnsi="Arial" w:cs="Arial"/>
                <w:sz w:val="15"/>
                <w:szCs w:val="15"/>
              </w:rPr>
              <w:t>[……] […] valuta</w:t>
            </w:r>
          </w:p>
          <w:p w14:paraId="532741DB"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24166014"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4EBB755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CB6869"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797155AA"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F04C94"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CB679F2"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1F710AE3" w14:textId="77777777" w:rsidR="00A23B3E" w:rsidRDefault="00A23B3E">
            <w:r>
              <w:rPr>
                <w:rFonts w:ascii="Arial" w:hAnsi="Arial" w:cs="Arial"/>
                <w:sz w:val="15"/>
                <w:szCs w:val="15"/>
              </w:rPr>
              <w:t>[…………..][……….…][………..…]</w:t>
            </w:r>
          </w:p>
        </w:tc>
      </w:tr>
    </w:tbl>
    <w:p w14:paraId="089254E5" w14:textId="77777777" w:rsidR="00A23B3E" w:rsidRDefault="00A23B3E">
      <w:pPr>
        <w:pStyle w:val="SectionTitle"/>
        <w:spacing w:before="0" w:after="0"/>
        <w:jc w:val="both"/>
        <w:rPr>
          <w:rFonts w:ascii="Arial" w:hAnsi="Arial" w:cs="Arial"/>
          <w:caps/>
          <w:sz w:val="15"/>
          <w:szCs w:val="15"/>
        </w:rPr>
      </w:pPr>
    </w:p>
    <w:p w14:paraId="70CF7C14" w14:textId="77777777" w:rsidR="00A23B3E" w:rsidRDefault="00A23B3E">
      <w:pPr>
        <w:pStyle w:val="Titolo1"/>
        <w:spacing w:before="0" w:after="0"/>
        <w:ind w:left="850"/>
        <w:rPr>
          <w:sz w:val="16"/>
          <w:szCs w:val="16"/>
        </w:rPr>
      </w:pPr>
    </w:p>
    <w:p w14:paraId="62D7EF85"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110C9CA8" w14:textId="77777777" w:rsidR="00A23B3E" w:rsidRPr="003A443E" w:rsidRDefault="00A23B3E">
      <w:pPr>
        <w:pStyle w:val="Titolo1"/>
        <w:spacing w:before="0" w:after="0"/>
        <w:ind w:left="850"/>
        <w:rPr>
          <w:color w:val="000000"/>
          <w:sz w:val="16"/>
          <w:szCs w:val="16"/>
        </w:rPr>
      </w:pPr>
    </w:p>
    <w:p w14:paraId="2BE29C9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B9CE5B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9F2D18" w14:textId="77777777"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C771"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3B49D0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26332B"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2D85B23E"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13C225"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7A0C0C89" w14:textId="77777777" w:rsidR="00A23B3E" w:rsidRDefault="00A23B3E">
            <w:r>
              <w:rPr>
                <w:rFonts w:ascii="Arial" w:hAnsi="Arial" w:cs="Arial"/>
                <w:sz w:val="15"/>
                <w:szCs w:val="15"/>
              </w:rPr>
              <w:t>[…………][………..…][……….…]</w:t>
            </w:r>
          </w:p>
        </w:tc>
      </w:tr>
      <w:tr w:rsidR="00A23B3E" w14:paraId="59E5B0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DBBA50"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1D875C3E"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EA6D72"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78758DB8"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7DE398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0CACDD8"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47B701"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D446B8B"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DE8697" w14:textId="77777777" w:rsidR="00A23B3E" w:rsidRDefault="00A23B3E">
                  <w:r>
                    <w:rPr>
                      <w:rFonts w:ascii="Arial" w:hAnsi="Arial" w:cs="Arial"/>
                      <w:sz w:val="15"/>
                      <w:szCs w:val="15"/>
                    </w:rPr>
                    <w:t>destinatari</w:t>
                  </w:r>
                </w:p>
              </w:tc>
            </w:tr>
            <w:tr w:rsidR="00A23B3E" w14:paraId="7C1377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352C93D"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9FEFC1B"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61A7493"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3FF6D9EF" w14:textId="77777777" w:rsidR="00A23B3E" w:rsidRDefault="00A23B3E">
                  <w:pPr>
                    <w:rPr>
                      <w:rFonts w:ascii="Arial" w:hAnsi="Arial" w:cs="Arial"/>
                      <w:sz w:val="15"/>
                      <w:szCs w:val="15"/>
                    </w:rPr>
                  </w:pPr>
                </w:p>
              </w:tc>
            </w:tr>
          </w:tbl>
          <w:p w14:paraId="11ED5BC1" w14:textId="77777777" w:rsidR="00A23B3E" w:rsidRDefault="00A23B3E">
            <w:pPr>
              <w:rPr>
                <w:rFonts w:ascii="Arial" w:hAnsi="Arial" w:cs="Arial"/>
                <w:sz w:val="15"/>
                <w:szCs w:val="15"/>
              </w:rPr>
            </w:pPr>
          </w:p>
        </w:tc>
      </w:tr>
      <w:tr w:rsidR="00A23B3E" w14:paraId="6E0E27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824E8"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426CB15F"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DD623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4AE4C26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06CC2E"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3C978" w14:textId="77777777" w:rsidR="00A23B3E" w:rsidRDefault="00A23B3E">
            <w:r>
              <w:rPr>
                <w:rFonts w:ascii="Arial" w:hAnsi="Arial" w:cs="Arial"/>
                <w:sz w:val="15"/>
                <w:szCs w:val="15"/>
              </w:rPr>
              <w:t>[……….…]</w:t>
            </w:r>
          </w:p>
        </w:tc>
      </w:tr>
      <w:tr w:rsidR="00A23B3E" w14:paraId="3218A6A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01EF82"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4E3A1F" w14:textId="77777777" w:rsidR="00A23B3E" w:rsidRDefault="00A23B3E">
            <w:r>
              <w:rPr>
                <w:rFonts w:ascii="Arial" w:hAnsi="Arial" w:cs="Arial"/>
                <w:sz w:val="15"/>
                <w:szCs w:val="15"/>
              </w:rPr>
              <w:t>[……….…]</w:t>
            </w:r>
          </w:p>
        </w:tc>
      </w:tr>
      <w:tr w:rsidR="00A23B3E" w14:paraId="1840F28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BF3EF1"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21DEACAC"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93058B"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01489525"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588E526E" w14:textId="77777777" w:rsidR="00350D7E" w:rsidRDefault="00350D7E">
            <w:pPr>
              <w:rPr>
                <w:rFonts w:ascii="Arial" w:hAnsi="Arial" w:cs="Arial"/>
                <w:sz w:val="15"/>
                <w:szCs w:val="15"/>
              </w:rPr>
            </w:pPr>
          </w:p>
          <w:p w14:paraId="66FD2352" w14:textId="77777777" w:rsidR="00350D7E" w:rsidRDefault="00350D7E"/>
        </w:tc>
      </w:tr>
      <w:tr w:rsidR="00A23B3E" w14:paraId="4AA84C8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A51AE9"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6F060567"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550A396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0449F1EE"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D2D715" w14:textId="77777777" w:rsidR="00A23B3E" w:rsidRDefault="00A23B3E">
            <w:pPr>
              <w:rPr>
                <w:rFonts w:ascii="Arial" w:hAnsi="Arial" w:cs="Arial"/>
                <w:sz w:val="15"/>
                <w:szCs w:val="15"/>
              </w:rPr>
            </w:pPr>
            <w:r>
              <w:rPr>
                <w:rFonts w:ascii="Arial" w:hAnsi="Arial" w:cs="Arial"/>
                <w:sz w:val="15"/>
                <w:szCs w:val="15"/>
              </w:rPr>
              <w:lastRenderedPageBreak/>
              <w:br/>
            </w:r>
          </w:p>
          <w:p w14:paraId="6A920D21"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000E964A" w14:textId="77777777" w:rsidR="00A23B3E" w:rsidRDefault="00A23B3E">
            <w:r>
              <w:rPr>
                <w:rFonts w:ascii="Arial" w:hAnsi="Arial" w:cs="Arial"/>
                <w:sz w:val="15"/>
                <w:szCs w:val="15"/>
              </w:rPr>
              <w:br/>
              <w:t>b) [………..…]</w:t>
            </w:r>
          </w:p>
        </w:tc>
      </w:tr>
      <w:tr w:rsidR="00A23B3E" w14:paraId="728F393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8DBBDB" w14:textId="77777777" w:rsidR="00A23B3E" w:rsidRDefault="00A23B3E">
            <w:pPr>
              <w:ind w:left="426" w:hanging="426"/>
            </w:pPr>
            <w:r>
              <w:rPr>
                <w:rFonts w:ascii="Arial" w:hAnsi="Arial" w:cs="Arial"/>
                <w:sz w:val="15"/>
                <w:szCs w:val="15"/>
              </w:rPr>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6C80A0" w14:textId="77777777" w:rsidR="00A23B3E" w:rsidRDefault="00A23B3E">
            <w:r>
              <w:rPr>
                <w:rFonts w:ascii="Arial" w:hAnsi="Arial" w:cs="Arial"/>
                <w:sz w:val="15"/>
                <w:szCs w:val="15"/>
              </w:rPr>
              <w:t>[…………..…]</w:t>
            </w:r>
          </w:p>
        </w:tc>
      </w:tr>
      <w:tr w:rsidR="00A23B3E" w14:paraId="113244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92CA91"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229EA"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3BBEDEFC" w14:textId="77777777" w:rsidR="00A23B3E" w:rsidRDefault="00A23B3E">
            <w:pPr>
              <w:spacing w:before="0" w:after="0"/>
              <w:rPr>
                <w:rFonts w:ascii="Arial" w:hAnsi="Arial" w:cs="Arial"/>
                <w:sz w:val="15"/>
                <w:szCs w:val="15"/>
              </w:rPr>
            </w:pPr>
            <w:r>
              <w:rPr>
                <w:rFonts w:ascii="Arial" w:hAnsi="Arial" w:cs="Arial"/>
                <w:sz w:val="15"/>
                <w:szCs w:val="15"/>
              </w:rPr>
              <w:t>[…………],[……..…],</w:t>
            </w:r>
          </w:p>
          <w:p w14:paraId="247D2F62" w14:textId="77777777" w:rsidR="00A23B3E" w:rsidRDefault="00A23B3E">
            <w:pPr>
              <w:spacing w:before="0" w:after="0"/>
              <w:rPr>
                <w:rFonts w:ascii="Arial" w:hAnsi="Arial" w:cs="Arial"/>
                <w:sz w:val="15"/>
                <w:szCs w:val="15"/>
              </w:rPr>
            </w:pPr>
            <w:r>
              <w:rPr>
                <w:rFonts w:ascii="Arial" w:hAnsi="Arial" w:cs="Arial"/>
                <w:sz w:val="15"/>
                <w:szCs w:val="15"/>
              </w:rPr>
              <w:t>[…………],[……..…],</w:t>
            </w:r>
          </w:p>
          <w:p w14:paraId="718F812A" w14:textId="77777777" w:rsidR="00A23B3E" w:rsidRDefault="00A23B3E">
            <w:pPr>
              <w:spacing w:before="0" w:after="0"/>
              <w:rPr>
                <w:rFonts w:ascii="Arial" w:hAnsi="Arial" w:cs="Arial"/>
                <w:sz w:val="15"/>
                <w:szCs w:val="15"/>
              </w:rPr>
            </w:pPr>
            <w:r>
              <w:rPr>
                <w:rFonts w:ascii="Arial" w:hAnsi="Arial" w:cs="Arial"/>
                <w:sz w:val="15"/>
                <w:szCs w:val="15"/>
              </w:rPr>
              <w:t>[…………],[……..…],</w:t>
            </w:r>
          </w:p>
          <w:p w14:paraId="295B1BCD"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27463E8C" w14:textId="77777777" w:rsidR="00A23B3E" w:rsidRDefault="00A23B3E">
            <w:pPr>
              <w:spacing w:before="0" w:after="0"/>
              <w:rPr>
                <w:rFonts w:ascii="Arial" w:hAnsi="Arial" w:cs="Arial"/>
                <w:sz w:val="15"/>
                <w:szCs w:val="15"/>
              </w:rPr>
            </w:pPr>
            <w:r>
              <w:rPr>
                <w:rFonts w:ascii="Arial" w:hAnsi="Arial" w:cs="Arial"/>
                <w:sz w:val="15"/>
                <w:szCs w:val="15"/>
              </w:rPr>
              <w:t>[…………],[……..…],</w:t>
            </w:r>
          </w:p>
          <w:p w14:paraId="4CDA47BE" w14:textId="77777777" w:rsidR="00A23B3E" w:rsidRDefault="00A23B3E">
            <w:pPr>
              <w:spacing w:before="0" w:after="0"/>
              <w:rPr>
                <w:rFonts w:ascii="Arial" w:hAnsi="Arial" w:cs="Arial"/>
                <w:sz w:val="15"/>
                <w:szCs w:val="15"/>
              </w:rPr>
            </w:pPr>
            <w:r>
              <w:rPr>
                <w:rFonts w:ascii="Arial" w:hAnsi="Arial" w:cs="Arial"/>
                <w:sz w:val="15"/>
                <w:szCs w:val="15"/>
              </w:rPr>
              <w:t>[…………],[……..…],</w:t>
            </w:r>
          </w:p>
          <w:p w14:paraId="6CFF176B" w14:textId="77777777" w:rsidR="00A23B3E" w:rsidRDefault="00A23B3E">
            <w:pPr>
              <w:spacing w:before="0" w:after="0"/>
            </w:pPr>
            <w:r>
              <w:rPr>
                <w:rFonts w:ascii="Arial" w:hAnsi="Arial" w:cs="Arial"/>
                <w:sz w:val="15"/>
                <w:szCs w:val="15"/>
              </w:rPr>
              <w:t>[…………],[……..…]</w:t>
            </w:r>
          </w:p>
        </w:tc>
      </w:tr>
      <w:tr w:rsidR="00A23B3E" w14:paraId="69B741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6A95CC"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01877B" w14:textId="77777777" w:rsidR="00A23B3E" w:rsidRDefault="00A23B3E">
            <w:r>
              <w:rPr>
                <w:rFonts w:ascii="Arial" w:hAnsi="Arial" w:cs="Arial"/>
                <w:sz w:val="15"/>
                <w:szCs w:val="15"/>
              </w:rPr>
              <w:t>[…………]</w:t>
            </w:r>
          </w:p>
        </w:tc>
      </w:tr>
      <w:tr w:rsidR="00A23B3E" w14:paraId="2150BC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546CA6"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D8F58B" w14:textId="77777777" w:rsidR="00A23B3E" w:rsidRDefault="00A23B3E">
            <w:r>
              <w:rPr>
                <w:rFonts w:ascii="Arial" w:hAnsi="Arial" w:cs="Arial"/>
                <w:sz w:val="15"/>
                <w:szCs w:val="15"/>
              </w:rPr>
              <w:t>[…………]</w:t>
            </w:r>
          </w:p>
        </w:tc>
      </w:tr>
      <w:tr w:rsidR="00A23B3E" w14:paraId="346479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4ED1CD"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37D370B4"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45976AF4"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5CEEEA0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94209F" w14:textId="77777777" w:rsidR="00A23B3E" w:rsidRDefault="00A23B3E">
            <w:pPr>
              <w:rPr>
                <w:rFonts w:ascii="Arial" w:hAnsi="Arial" w:cs="Arial"/>
                <w:sz w:val="15"/>
                <w:szCs w:val="15"/>
              </w:rPr>
            </w:pPr>
          </w:p>
          <w:p w14:paraId="51B4620E" w14:textId="77777777" w:rsidR="00A23B3E" w:rsidRDefault="00A23B3E">
            <w:pPr>
              <w:rPr>
                <w:rFonts w:ascii="Arial" w:hAnsi="Arial" w:cs="Arial"/>
                <w:sz w:val="15"/>
                <w:szCs w:val="15"/>
              </w:rPr>
            </w:pPr>
          </w:p>
          <w:p w14:paraId="10229B50"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1AAD18F1" w14:textId="77777777" w:rsidR="00A23B3E" w:rsidRDefault="00A23B3E">
            <w:pPr>
              <w:rPr>
                <w:rFonts w:ascii="Arial" w:hAnsi="Arial" w:cs="Arial"/>
                <w:sz w:val="15"/>
                <w:szCs w:val="15"/>
              </w:rPr>
            </w:pPr>
          </w:p>
          <w:p w14:paraId="7DA296F6" w14:textId="77777777" w:rsidR="00A23B3E" w:rsidRDefault="00A23B3E">
            <w:pPr>
              <w:rPr>
                <w:rFonts w:ascii="Arial" w:hAnsi="Arial" w:cs="Arial"/>
                <w:sz w:val="15"/>
                <w:szCs w:val="15"/>
              </w:rPr>
            </w:pPr>
          </w:p>
          <w:p w14:paraId="61864B29"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77FE3E08"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6F9EA673" w14:textId="77777777" w:rsidR="00A23B3E" w:rsidRDefault="00A23B3E">
            <w:r>
              <w:rPr>
                <w:rFonts w:ascii="Arial" w:hAnsi="Arial" w:cs="Arial"/>
                <w:sz w:val="15"/>
                <w:szCs w:val="15"/>
              </w:rPr>
              <w:t>[……….…][……….…][…………]</w:t>
            </w:r>
          </w:p>
        </w:tc>
      </w:tr>
      <w:tr w:rsidR="00A23B3E" w14:paraId="79BB56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A50E7"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0E4E6A50"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715141F9"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555CCF2A"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8452B3"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43659211" w14:textId="77777777" w:rsidR="00A23B3E" w:rsidRDefault="00A23B3E">
            <w:pPr>
              <w:spacing w:before="0" w:after="0"/>
              <w:rPr>
                <w:rFonts w:ascii="Arial" w:hAnsi="Arial" w:cs="Arial"/>
                <w:sz w:val="15"/>
                <w:szCs w:val="15"/>
              </w:rPr>
            </w:pPr>
          </w:p>
          <w:p w14:paraId="2AA16560" w14:textId="77777777" w:rsidR="00A23B3E" w:rsidRDefault="00A23B3E">
            <w:pPr>
              <w:spacing w:before="0" w:after="0"/>
              <w:rPr>
                <w:rFonts w:ascii="Arial" w:hAnsi="Arial" w:cs="Arial"/>
                <w:sz w:val="15"/>
                <w:szCs w:val="15"/>
              </w:rPr>
            </w:pPr>
          </w:p>
          <w:p w14:paraId="0CBAED7E"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A35B789" w14:textId="77777777" w:rsidR="00A23B3E" w:rsidRDefault="00A23B3E">
            <w:pPr>
              <w:spacing w:before="0" w:after="0"/>
              <w:rPr>
                <w:rFonts w:ascii="Arial" w:hAnsi="Arial" w:cs="Arial"/>
                <w:sz w:val="15"/>
                <w:szCs w:val="15"/>
              </w:rPr>
            </w:pPr>
          </w:p>
          <w:p w14:paraId="79CF0EE2"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77AE7B8" w14:textId="77777777" w:rsidR="00A23B3E" w:rsidRDefault="00A23B3E">
            <w:pPr>
              <w:spacing w:before="0" w:after="0"/>
              <w:rPr>
                <w:rFonts w:ascii="Arial" w:hAnsi="Arial" w:cs="Arial"/>
                <w:sz w:val="15"/>
                <w:szCs w:val="15"/>
              </w:rPr>
            </w:pPr>
            <w:r>
              <w:rPr>
                <w:rFonts w:ascii="Arial" w:hAnsi="Arial" w:cs="Arial"/>
                <w:sz w:val="15"/>
                <w:szCs w:val="15"/>
              </w:rPr>
              <w:t>[………..…][………….…][………….…]</w:t>
            </w:r>
          </w:p>
          <w:p w14:paraId="61183BCF" w14:textId="77777777" w:rsidR="002E43BE" w:rsidRDefault="002E43BE">
            <w:pPr>
              <w:spacing w:before="0" w:after="0"/>
            </w:pPr>
          </w:p>
        </w:tc>
      </w:tr>
      <w:tr w:rsidR="00A23B3E" w:rsidRPr="003A443E" w14:paraId="1981DF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ECB8F4"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6E801EA9"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25382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62E8D6B6" w14:textId="77777777" w:rsidR="00A23B3E" w:rsidRPr="003A443E" w:rsidRDefault="00A23B3E">
            <w:pPr>
              <w:rPr>
                <w:color w:val="000000"/>
              </w:rPr>
            </w:pPr>
            <w:r w:rsidRPr="003A443E">
              <w:rPr>
                <w:rFonts w:ascii="Arial" w:hAnsi="Arial" w:cs="Arial"/>
                <w:color w:val="000000"/>
                <w:sz w:val="15"/>
                <w:szCs w:val="15"/>
              </w:rPr>
              <w:t>[…………..][……….…][………..…]</w:t>
            </w:r>
          </w:p>
        </w:tc>
      </w:tr>
    </w:tbl>
    <w:p w14:paraId="2657EFBD" w14:textId="77777777" w:rsidR="00A23B3E" w:rsidRPr="003A443E" w:rsidRDefault="00A23B3E">
      <w:pPr>
        <w:jc w:val="both"/>
        <w:rPr>
          <w:rFonts w:ascii="Arial" w:hAnsi="Arial" w:cs="Arial"/>
          <w:color w:val="000000"/>
          <w:sz w:val="15"/>
          <w:szCs w:val="15"/>
        </w:rPr>
      </w:pPr>
    </w:p>
    <w:p w14:paraId="1694E79A"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6985AC6D"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059077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34B54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1A486B" w14:textId="77777777" w:rsidR="00A23B3E" w:rsidRDefault="00A23B3E">
            <w:r>
              <w:rPr>
                <w:rFonts w:ascii="Arial" w:hAnsi="Arial" w:cs="Arial"/>
                <w:b/>
                <w:w w:val="0"/>
                <w:sz w:val="15"/>
                <w:szCs w:val="15"/>
              </w:rPr>
              <w:t>Risposta:</w:t>
            </w:r>
          </w:p>
        </w:tc>
      </w:tr>
      <w:tr w:rsidR="00A23B3E" w14:paraId="6FEB84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811F5A"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4E9C8A8C"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667C084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57844F"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B7B9ABA" w14:textId="77777777" w:rsidR="00A23B3E" w:rsidRDefault="00A23B3E">
            <w:r>
              <w:rPr>
                <w:rFonts w:ascii="Arial" w:hAnsi="Arial" w:cs="Arial"/>
                <w:sz w:val="15"/>
                <w:szCs w:val="15"/>
              </w:rPr>
              <w:t>[……..…][…………][…………]</w:t>
            </w:r>
          </w:p>
        </w:tc>
      </w:tr>
      <w:tr w:rsidR="00A23B3E" w14:paraId="4617748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06F8D"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DD437E2"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3170B3C4"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AD37CD"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4F4285E5" w14:textId="77777777" w:rsidR="00A23B3E" w:rsidRDefault="00A23B3E">
            <w:r>
              <w:rPr>
                <w:rFonts w:ascii="Arial" w:hAnsi="Arial" w:cs="Arial"/>
                <w:sz w:val="15"/>
                <w:szCs w:val="15"/>
              </w:rPr>
              <w:t xml:space="preserve"> […………][……..…][……..…]</w:t>
            </w:r>
          </w:p>
        </w:tc>
      </w:tr>
    </w:tbl>
    <w:p w14:paraId="0CDE9D84" w14:textId="77777777" w:rsidR="00A23B3E" w:rsidRDefault="00A23B3E">
      <w:pPr>
        <w:rPr>
          <w:rFonts w:ascii="Arial" w:hAnsi="Arial" w:cs="Arial"/>
          <w:sz w:val="15"/>
          <w:szCs w:val="15"/>
        </w:rPr>
      </w:pPr>
    </w:p>
    <w:p w14:paraId="534D7A17"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5E51937A"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A93A854"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DAD85C5"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4281957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F195B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30A057E" w14:textId="77777777" w:rsidR="00A23B3E" w:rsidRDefault="00A23B3E">
            <w:r>
              <w:rPr>
                <w:rFonts w:ascii="Arial" w:hAnsi="Arial" w:cs="Arial"/>
                <w:b/>
                <w:w w:val="0"/>
                <w:sz w:val="15"/>
                <w:szCs w:val="15"/>
              </w:rPr>
              <w:t>Risposta:</w:t>
            </w:r>
          </w:p>
        </w:tc>
      </w:tr>
      <w:tr w:rsidR="00A23B3E" w14:paraId="2EA0CDB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4F657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00F3AC3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1F239A99"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33EE99CA"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38EAE00"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3B62B1C"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6A004808" w14:textId="77777777" w:rsidR="00A23B3E" w:rsidRDefault="00A23B3E">
      <w:pPr>
        <w:pStyle w:val="ChapterTitle"/>
        <w:jc w:val="both"/>
        <w:rPr>
          <w:rFonts w:ascii="Arial" w:hAnsi="Arial" w:cs="Arial"/>
          <w:sz w:val="15"/>
          <w:szCs w:val="15"/>
        </w:rPr>
      </w:pPr>
    </w:p>
    <w:p w14:paraId="27D84C59" w14:textId="77777777" w:rsidR="00A23B3E" w:rsidRDefault="00A23B3E" w:rsidP="00BF74E1">
      <w:pPr>
        <w:pStyle w:val="ChapterTitle"/>
        <w:rPr>
          <w:rFonts w:ascii="Arial" w:hAnsi="Arial" w:cs="Arial"/>
          <w:i/>
          <w:sz w:val="15"/>
          <w:szCs w:val="15"/>
        </w:rPr>
      </w:pPr>
      <w:r>
        <w:rPr>
          <w:sz w:val="19"/>
          <w:szCs w:val="19"/>
        </w:rPr>
        <w:t>Parte VI: Dichiarazioni finali</w:t>
      </w:r>
    </w:p>
    <w:p w14:paraId="2FF5CC52"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3AC4567"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02EF2B35"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2C5938DE"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75E7615B"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488EE68E" w14:textId="77777777" w:rsidR="00A23B3E" w:rsidRDefault="00A23B3E">
      <w:pPr>
        <w:rPr>
          <w:rFonts w:ascii="Arial" w:hAnsi="Arial" w:cs="Arial"/>
          <w:i/>
          <w:sz w:val="15"/>
          <w:szCs w:val="15"/>
        </w:rPr>
      </w:pPr>
      <w:r>
        <w:rPr>
          <w:rFonts w:ascii="Arial" w:hAnsi="Arial" w:cs="Arial"/>
          <w:i/>
          <w:sz w:val="15"/>
          <w:szCs w:val="15"/>
        </w:rPr>
        <w:t xml:space="preserve"> </w:t>
      </w:r>
    </w:p>
    <w:p w14:paraId="2D2FB13A" w14:textId="77777777" w:rsidR="00A23B3E" w:rsidRPr="00BF74E1" w:rsidRDefault="00A23B3E">
      <w:pPr>
        <w:rPr>
          <w:rFonts w:ascii="Arial" w:hAnsi="Arial" w:cs="Arial"/>
          <w:i/>
          <w:sz w:val="14"/>
          <w:szCs w:val="14"/>
        </w:rPr>
      </w:pPr>
    </w:p>
    <w:p w14:paraId="19AEB72B"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5EB5AFD5" w14:textId="77777777" w:rsidR="00A23B3E" w:rsidRDefault="00A23B3E">
      <w:pPr>
        <w:pStyle w:val="Titrearticle"/>
        <w:jc w:val="both"/>
        <w:rPr>
          <w:rFonts w:ascii="Arial" w:hAnsi="Arial" w:cs="Arial"/>
          <w:sz w:val="15"/>
          <w:szCs w:val="15"/>
        </w:rPr>
      </w:pPr>
    </w:p>
    <w:p w14:paraId="7B275598" w14:textId="77777777" w:rsidR="000A7B33" w:rsidRDefault="000A7B33">
      <w:bookmarkStart w:id="4" w:name="_DV_C939"/>
      <w:bookmarkEnd w:id="4"/>
    </w:p>
    <w:sectPr w:rsidR="000A7B33" w:rsidSect="005309A4">
      <w:footerReference w:type="default" r:id="rId22"/>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215C7" w14:textId="77777777" w:rsidR="008328C7" w:rsidRDefault="008328C7">
      <w:pPr>
        <w:spacing w:before="0" w:after="0"/>
      </w:pPr>
      <w:r>
        <w:separator/>
      </w:r>
    </w:p>
  </w:endnote>
  <w:endnote w:type="continuationSeparator" w:id="0">
    <w:p w14:paraId="35EB094E" w14:textId="77777777" w:rsidR="008328C7" w:rsidRDefault="008328C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1140">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Mangal">
    <w:altName w:val="Cambria"/>
    <w:panose1 w:val="00000400000000000000"/>
    <w:charset w:val="01"/>
    <w:family w:val="roman"/>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604D"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88303F">
      <w:rPr>
        <w:rFonts w:ascii="Calibri" w:hAnsi="Calibri"/>
        <w:noProof/>
        <w:sz w:val="20"/>
        <w:szCs w:val="20"/>
      </w:rPr>
      <w:t>16</w:t>
    </w:r>
    <w:r w:rsidRPr="00D509A5">
      <w:rPr>
        <w:rFonts w:ascii="Calibri" w:hAnsi="Calibri"/>
        <w:sz w:val="20"/>
        <w:szCs w:val="20"/>
      </w:rPr>
      <w:fldChar w:fldCharType="end"/>
    </w:r>
  </w:p>
  <w:p w14:paraId="5E1B5C63"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33369" w14:textId="77777777" w:rsidR="008328C7" w:rsidRDefault="008328C7">
      <w:pPr>
        <w:spacing w:before="0" w:after="0"/>
      </w:pPr>
      <w:r>
        <w:separator/>
      </w:r>
    </w:p>
  </w:footnote>
  <w:footnote w:type="continuationSeparator" w:id="0">
    <w:p w14:paraId="3694A423" w14:textId="77777777" w:rsidR="008328C7" w:rsidRDefault="008328C7">
      <w:pPr>
        <w:spacing w:before="0" w:after="0"/>
      </w:pPr>
      <w:r>
        <w:continuationSeparator/>
      </w:r>
    </w:p>
  </w:footnote>
  <w:footnote w:id="1">
    <w:p w14:paraId="462D3B10"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03F9CBE"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336D0D40"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79A21D20"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5B443C66"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63CE04EC"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719FB2D7"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169CCB88"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1838E9C4"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A6CB102"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CF8B65"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33236A39"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0AEDFF3"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7FD265E9"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459C8691"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20E34A4F"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4AA6862D"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71763F2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60613D44"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0D7836D8"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57DCA77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711D733"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12799E3D"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5EB8546A"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08B409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5939079D"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7BE6056C"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26AF5F2"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1C6A2C8B"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03B8BFE"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77764B4A"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03342A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1991DD2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0BDE4078"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685BF583"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2AE68C17"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69991E9A"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3237E864"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5DB1421"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609FFA9F"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745E8E49"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6A856F44"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C0A8183"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A173117"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46C32987"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16"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776678408">
    <w:abstractNumId w:val="0"/>
  </w:num>
  <w:num w:numId="2" w16cid:durableId="73478837">
    <w:abstractNumId w:val="1"/>
  </w:num>
  <w:num w:numId="3" w16cid:durableId="488255159">
    <w:abstractNumId w:val="2"/>
  </w:num>
  <w:num w:numId="4" w16cid:durableId="1186477555">
    <w:abstractNumId w:val="3"/>
  </w:num>
  <w:num w:numId="5" w16cid:durableId="190269508">
    <w:abstractNumId w:val="4"/>
  </w:num>
  <w:num w:numId="6" w16cid:durableId="769198183">
    <w:abstractNumId w:val="5"/>
  </w:num>
  <w:num w:numId="7" w16cid:durableId="159543645">
    <w:abstractNumId w:val="6"/>
  </w:num>
  <w:num w:numId="8" w16cid:durableId="921765888">
    <w:abstractNumId w:val="7"/>
  </w:num>
  <w:num w:numId="9" w16cid:durableId="7486605">
    <w:abstractNumId w:val="8"/>
  </w:num>
  <w:num w:numId="10" w16cid:durableId="647175925">
    <w:abstractNumId w:val="9"/>
  </w:num>
  <w:num w:numId="11" w16cid:durableId="604504368">
    <w:abstractNumId w:val="10"/>
  </w:num>
  <w:num w:numId="12" w16cid:durableId="1193229396">
    <w:abstractNumId w:val="11"/>
  </w:num>
  <w:num w:numId="13" w16cid:durableId="1394506462">
    <w:abstractNumId w:val="12"/>
  </w:num>
  <w:num w:numId="14" w16cid:durableId="1932620921">
    <w:abstractNumId w:val="13"/>
  </w:num>
  <w:num w:numId="15" w16cid:durableId="77531619">
    <w:abstractNumId w:val="14"/>
  </w:num>
  <w:num w:numId="16" w16cid:durableId="1395811891">
    <w:abstractNumId w:val="16"/>
  </w:num>
  <w:num w:numId="17" w16cid:durableId="1297905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81915"/>
    <w:rsid w:val="000953DC"/>
    <w:rsid w:val="000A7B33"/>
    <w:rsid w:val="000B5314"/>
    <w:rsid w:val="000E5FBC"/>
    <w:rsid w:val="00121BF6"/>
    <w:rsid w:val="001554E4"/>
    <w:rsid w:val="001752F0"/>
    <w:rsid w:val="0019008B"/>
    <w:rsid w:val="001D16FC"/>
    <w:rsid w:val="001D3A2B"/>
    <w:rsid w:val="001D56C2"/>
    <w:rsid w:val="001F35A9"/>
    <w:rsid w:val="001F4DA5"/>
    <w:rsid w:val="00210788"/>
    <w:rsid w:val="00234BD9"/>
    <w:rsid w:val="00270DA2"/>
    <w:rsid w:val="00276B29"/>
    <w:rsid w:val="00284DC5"/>
    <w:rsid w:val="002928FC"/>
    <w:rsid w:val="002A21BC"/>
    <w:rsid w:val="002C169E"/>
    <w:rsid w:val="002D42FB"/>
    <w:rsid w:val="002D50E9"/>
    <w:rsid w:val="002E1510"/>
    <w:rsid w:val="002E1EE3"/>
    <w:rsid w:val="002E43BE"/>
    <w:rsid w:val="00316FAD"/>
    <w:rsid w:val="00327508"/>
    <w:rsid w:val="00334418"/>
    <w:rsid w:val="003368A0"/>
    <w:rsid w:val="003406E2"/>
    <w:rsid w:val="00343268"/>
    <w:rsid w:val="00350D7E"/>
    <w:rsid w:val="0036728A"/>
    <w:rsid w:val="00381298"/>
    <w:rsid w:val="00384132"/>
    <w:rsid w:val="003A443E"/>
    <w:rsid w:val="003B3636"/>
    <w:rsid w:val="003B7620"/>
    <w:rsid w:val="003C0748"/>
    <w:rsid w:val="003E60D1"/>
    <w:rsid w:val="003E7810"/>
    <w:rsid w:val="004234D1"/>
    <w:rsid w:val="00426BFE"/>
    <w:rsid w:val="004664C5"/>
    <w:rsid w:val="004D5531"/>
    <w:rsid w:val="00502419"/>
    <w:rsid w:val="00511CBE"/>
    <w:rsid w:val="00516CEA"/>
    <w:rsid w:val="00524007"/>
    <w:rsid w:val="005309A4"/>
    <w:rsid w:val="0058406C"/>
    <w:rsid w:val="005B3B08"/>
    <w:rsid w:val="005B6812"/>
    <w:rsid w:val="005C49E6"/>
    <w:rsid w:val="005D02C9"/>
    <w:rsid w:val="005E2955"/>
    <w:rsid w:val="005E7F43"/>
    <w:rsid w:val="00605029"/>
    <w:rsid w:val="00625142"/>
    <w:rsid w:val="00635C8F"/>
    <w:rsid w:val="0064014A"/>
    <w:rsid w:val="00666846"/>
    <w:rsid w:val="006879D2"/>
    <w:rsid w:val="006A5E21"/>
    <w:rsid w:val="006B430C"/>
    <w:rsid w:val="006B4D39"/>
    <w:rsid w:val="006F3D34"/>
    <w:rsid w:val="00720C53"/>
    <w:rsid w:val="007363B8"/>
    <w:rsid w:val="00762B15"/>
    <w:rsid w:val="00766402"/>
    <w:rsid w:val="00771837"/>
    <w:rsid w:val="007B50B2"/>
    <w:rsid w:val="007D1269"/>
    <w:rsid w:val="007D6DAC"/>
    <w:rsid w:val="007F1D2C"/>
    <w:rsid w:val="00801251"/>
    <w:rsid w:val="008154AA"/>
    <w:rsid w:val="008328C7"/>
    <w:rsid w:val="00865423"/>
    <w:rsid w:val="00881E77"/>
    <w:rsid w:val="0088303F"/>
    <w:rsid w:val="0089654F"/>
    <w:rsid w:val="008C734C"/>
    <w:rsid w:val="008D2644"/>
    <w:rsid w:val="008E14C2"/>
    <w:rsid w:val="008E3A62"/>
    <w:rsid w:val="008E5C3E"/>
    <w:rsid w:val="008F12E6"/>
    <w:rsid w:val="00900583"/>
    <w:rsid w:val="00906D24"/>
    <w:rsid w:val="00934658"/>
    <w:rsid w:val="009644B4"/>
    <w:rsid w:val="00972A09"/>
    <w:rsid w:val="009E204E"/>
    <w:rsid w:val="00A1583F"/>
    <w:rsid w:val="00A23B3E"/>
    <w:rsid w:val="00A30CBB"/>
    <w:rsid w:val="00A46950"/>
    <w:rsid w:val="00A54C16"/>
    <w:rsid w:val="00AA2252"/>
    <w:rsid w:val="00AA5643"/>
    <w:rsid w:val="00AA5F93"/>
    <w:rsid w:val="00AE5CFF"/>
    <w:rsid w:val="00B32C28"/>
    <w:rsid w:val="00B43472"/>
    <w:rsid w:val="00B64AE6"/>
    <w:rsid w:val="00B80BA0"/>
    <w:rsid w:val="00B91406"/>
    <w:rsid w:val="00BA4F12"/>
    <w:rsid w:val="00BB116C"/>
    <w:rsid w:val="00BB639E"/>
    <w:rsid w:val="00BC09F5"/>
    <w:rsid w:val="00BD22A0"/>
    <w:rsid w:val="00BF6B88"/>
    <w:rsid w:val="00BF74E1"/>
    <w:rsid w:val="00C03658"/>
    <w:rsid w:val="00C33469"/>
    <w:rsid w:val="00C427DB"/>
    <w:rsid w:val="00C47A9A"/>
    <w:rsid w:val="00C47D53"/>
    <w:rsid w:val="00C60A33"/>
    <w:rsid w:val="00C63911"/>
    <w:rsid w:val="00C64D4B"/>
    <w:rsid w:val="00C92169"/>
    <w:rsid w:val="00CA04F3"/>
    <w:rsid w:val="00CC764A"/>
    <w:rsid w:val="00CD1803"/>
    <w:rsid w:val="00CD2288"/>
    <w:rsid w:val="00CD3E4F"/>
    <w:rsid w:val="00CF449A"/>
    <w:rsid w:val="00D00998"/>
    <w:rsid w:val="00D27DB2"/>
    <w:rsid w:val="00D44DD1"/>
    <w:rsid w:val="00D509A5"/>
    <w:rsid w:val="00D64744"/>
    <w:rsid w:val="00D92A41"/>
    <w:rsid w:val="00D93877"/>
    <w:rsid w:val="00DA7329"/>
    <w:rsid w:val="00DE4996"/>
    <w:rsid w:val="00E0264E"/>
    <w:rsid w:val="00E35F97"/>
    <w:rsid w:val="00E567E1"/>
    <w:rsid w:val="00E83F01"/>
    <w:rsid w:val="00EA63D3"/>
    <w:rsid w:val="00EB216B"/>
    <w:rsid w:val="00EB45DC"/>
    <w:rsid w:val="00EF6788"/>
    <w:rsid w:val="00F26DE7"/>
    <w:rsid w:val="00F3217F"/>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DE15C8"/>
  <w15:chartTrackingRefBased/>
  <w15:docId w15:val="{35AF46C9-5A07-412D-B590-A99568E1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1140"/>
      <w:b/>
      <w:bCs/>
      <w:smallCaps/>
      <w:szCs w:val="28"/>
    </w:rPr>
  </w:style>
  <w:style w:type="paragraph" w:styleId="Titolo2">
    <w:name w:val="heading 2"/>
    <w:basedOn w:val="Normale"/>
    <w:qFormat/>
    <w:pPr>
      <w:keepNext/>
      <w:outlineLvl w:val="1"/>
    </w:pPr>
    <w:rPr>
      <w:rFonts w:eastAsia="font1140"/>
      <w:b/>
      <w:bCs/>
      <w:szCs w:val="26"/>
    </w:rPr>
  </w:style>
  <w:style w:type="paragraph" w:styleId="Titolo3">
    <w:name w:val="heading 3"/>
    <w:basedOn w:val="Normale"/>
    <w:qFormat/>
    <w:pPr>
      <w:keepNext/>
      <w:outlineLvl w:val="2"/>
    </w:pPr>
    <w:rPr>
      <w:rFonts w:eastAsia="font1140"/>
      <w:bCs/>
      <w:i/>
    </w:rPr>
  </w:style>
  <w:style w:type="paragraph" w:styleId="Titolo4">
    <w:name w:val="heading 4"/>
    <w:basedOn w:val="Normale"/>
    <w:qFormat/>
    <w:pPr>
      <w:keepNext/>
      <w:outlineLvl w:val="3"/>
    </w:pPr>
    <w:rPr>
      <w:rFonts w:eastAsia="font1140"/>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1140" w:hAnsi="Times New Roman" w:cs="Times New Roman"/>
      <w:b/>
      <w:bCs/>
      <w:smallCaps/>
      <w:sz w:val="24"/>
      <w:szCs w:val="28"/>
      <w:lang w:eastAsia="it-IT" w:bidi="it-IT"/>
    </w:rPr>
  </w:style>
  <w:style w:type="character" w:customStyle="1" w:styleId="Titolo2Carattere">
    <w:name w:val="Titolo 2 Carattere"/>
    <w:rPr>
      <w:rFonts w:ascii="Times New Roman" w:eastAsia="font1140" w:hAnsi="Times New Roman" w:cs="Times New Roman"/>
      <w:b/>
      <w:bCs/>
      <w:sz w:val="24"/>
      <w:szCs w:val="26"/>
      <w:lang w:eastAsia="it-IT" w:bidi="it-IT"/>
    </w:rPr>
  </w:style>
  <w:style w:type="character" w:customStyle="1" w:styleId="Titolo3Carattere">
    <w:name w:val="Titolo 3 Carattere"/>
    <w:rPr>
      <w:rFonts w:ascii="Times New Roman" w:eastAsia="font1140" w:hAnsi="Times New Roman" w:cs="Times New Roman"/>
      <w:bCs/>
      <w:i/>
      <w:sz w:val="24"/>
      <w:lang w:eastAsia="it-IT" w:bidi="it-IT"/>
    </w:rPr>
  </w:style>
  <w:style w:type="character" w:customStyle="1" w:styleId="Titolo4Carattere">
    <w:name w:val="Titolo 4 Carattere"/>
    <w:rPr>
      <w:rFonts w:ascii="Times New Roman" w:eastAsia="font1140"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uiPriority w:val="99"/>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uiPriority w:val="99"/>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Sommario2">
    <w:name w:val="toc 2"/>
    <w:basedOn w:val="Normale"/>
    <w:uiPriority w:val="1"/>
    <w:qFormat/>
    <w:rsid w:val="00D00998"/>
    <w:pPr>
      <w:suppressAutoHyphens w:val="0"/>
      <w:spacing w:before="123" w:after="0"/>
      <w:ind w:left="481" w:hanging="301"/>
    </w:pPr>
    <w:rPr>
      <w:rFonts w:eastAsia="Times New Roman"/>
      <w:color w:val="auto"/>
      <w:kern w:val="0"/>
      <w:sz w:val="18"/>
      <w:szCs w:val="18"/>
      <w:lang w:bidi="ar-SA"/>
    </w:rPr>
  </w:style>
  <w:style w:type="paragraph" w:styleId="Titolo">
    <w:name w:val="Title"/>
    <w:basedOn w:val="Normale"/>
    <w:link w:val="TitoloCarattere"/>
    <w:uiPriority w:val="10"/>
    <w:qFormat/>
    <w:rsid w:val="00D00998"/>
    <w:pPr>
      <w:suppressAutoHyphens w:val="0"/>
      <w:spacing w:before="0" w:after="0"/>
      <w:ind w:left="2457" w:right="2455"/>
      <w:jc w:val="center"/>
    </w:pPr>
    <w:rPr>
      <w:rFonts w:eastAsia="Times New Roman"/>
      <w:b/>
      <w:bCs/>
      <w:color w:val="auto"/>
      <w:kern w:val="0"/>
      <w:sz w:val="28"/>
      <w:szCs w:val="28"/>
      <w:lang w:bidi="ar-SA"/>
    </w:rPr>
  </w:style>
  <w:style w:type="character" w:customStyle="1" w:styleId="TitoloCarattere">
    <w:name w:val="Titolo Carattere"/>
    <w:link w:val="Titolo"/>
    <w:uiPriority w:val="10"/>
    <w:rsid w:val="00D00998"/>
    <w:rPr>
      <w:b/>
      <w:bCs/>
      <w:sz w:val="28"/>
      <w:szCs w:val="28"/>
    </w:rPr>
  </w:style>
  <w:style w:type="paragraph" w:styleId="Revisione">
    <w:name w:val="Revision"/>
    <w:hidden/>
    <w:uiPriority w:val="99"/>
    <w:semiHidden/>
    <w:rsid w:val="003368A0"/>
    <w:rPr>
      <w:rFonts w:eastAsia="Calibri"/>
      <w:color w:val="00000A"/>
      <w:kern w:val="1"/>
      <w:sz w:val="24"/>
      <w:szCs w:val="22"/>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1999_0068.htm" TargetMode="External"/><Relationship Id="rId3" Type="http://schemas.openxmlformats.org/officeDocument/2006/relationships/styles" Target="styles.xml"/><Relationship Id="rId21" Type="http://schemas.openxmlformats.org/officeDocument/2006/relationships/hyperlink" Target="http://www.bosettiegatti.eu/info/norme/statali/codicecivile.htm" TargetMode="Externa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08_0081.htm" TargetMode="External"/><Relationship Id="rId2" Type="http://schemas.openxmlformats.org/officeDocument/2006/relationships/numbering" Target="numbering.xml"/><Relationship Id="rId16" Type="http://schemas.openxmlformats.org/officeDocument/2006/relationships/hyperlink" Target="http://www.bosettiegatti.eu/info/norme/statali/2001_0231.htm" TargetMode="External"/><Relationship Id="rId20" Type="http://schemas.openxmlformats.org/officeDocument/2006/relationships/hyperlink" Target="http://www.bosettiegatti.eu/info/norme/statali/codicepena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osettiegatti.eu/info/norme/statali/2011_0159.ht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osettiegatti.eu/info/norme/statali/2011_0159.htm"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1F758-15E0-EA4D-B35B-5F394258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6437</Words>
  <Characters>36693</Characters>
  <Application>Microsoft Office Word</Application>
  <DocSecurity>0</DocSecurity>
  <Lines>305</Lines>
  <Paragraphs>86</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43044</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BRUNELLO DE FEO</cp:lastModifiedBy>
  <cp:revision>3</cp:revision>
  <cp:lastPrinted>2016-07-15T13:50:00Z</cp:lastPrinted>
  <dcterms:created xsi:type="dcterms:W3CDTF">2023-06-26T09:47:00Z</dcterms:created>
  <dcterms:modified xsi:type="dcterms:W3CDTF">2023-06-26T14:11:00Z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