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xmlns:wp14="http://schemas.microsoft.com/office/word/2010/wordml" w:rsidR="00000000" w:rsidRDefault="00000000" w14:paraId="65A18A64" wp14:textId="5AF1A645">
      <w:pPr>
        <w:pStyle w:val="Corpotesto"/>
        <w:jc w:val="both"/>
      </w:pPr>
      <w:r w:rsidR="5841C669">
        <w:rPr/>
        <w:t xml:space="preserve">Oggetto: L.R. 29/07/2008, n° 8, e </w:t>
      </w:r>
      <w:r w:rsidR="5841C669">
        <w:rPr/>
        <w:t>ss.mm.ii</w:t>
      </w:r>
      <w:r w:rsidR="5841C669">
        <w:rPr/>
        <w:t>. Proc. n. 3588/AP/2023 - AFFIDAMENTO, PER LA DURATA DI QUINDICI ANNI, DELLA CONCESSIONE DI COLTIVAZIONE AI FINI DELLO SFRUTTAMENTO DEL GIACIMENTO DELLE ACQUE TERMALI DA DENOMINARSI “ACQUA PETRA”, RICADENTE NEL COMUNE DI TELESE TERME (BN). CIG: 9608455BE4</w:t>
      </w:r>
    </w:p>
    <w:p xmlns:wp14="http://schemas.microsoft.com/office/word/2010/wordml" w:rsidR="00000000" w:rsidRDefault="00000000" w14:paraId="672A6659" wp14:textId="77777777">
      <w:pPr>
        <w:pStyle w:val="Corpotesto"/>
        <w:jc w:val="both"/>
      </w:pPr>
    </w:p>
    <w:p xmlns:wp14="http://schemas.microsoft.com/office/word/2010/wordml" w:rsidR="00000000" w:rsidP="5841C669" w:rsidRDefault="00000000" w14:paraId="3BF16BB0" wp14:textId="50C20C6C">
      <w:pPr>
        <w:pBdr>
          <w:top w:val="single" w:color="0000FF" w:sz="1" w:space="1"/>
          <w:left w:val="single" w:color="0000FF" w:sz="1" w:space="4"/>
          <w:bottom w:val="single" w:color="0000FF" w:sz="1" w:space="1"/>
          <w:right w:val="single" w:color="0000FF" w:sz="1" w:space="4"/>
        </w:pBdr>
        <w:tabs>
          <w:tab w:val="left" w:pos="5883"/>
        </w:tabs>
        <w:spacing w:before="77"/>
        <w:ind w:left="57"/>
        <w:rPr>
          <w:b w:val="1"/>
          <w:bCs w:val="1"/>
          <w:sz w:val="24"/>
          <w:szCs w:val="24"/>
        </w:rPr>
      </w:pPr>
      <w:r>
        <w:rPr>
          <w:b w:val="1"/>
          <w:bCs w:val="1"/>
          <w:spacing w:val="-2"/>
          <w:sz w:val="28"/>
          <w:szCs w:val="28"/>
        </w:rPr>
        <w:t xml:space="preserve">SCHEDA IDENTIFICATIVA DELL'ISTANTE                                     </w:t>
      </w:r>
      <w:r>
        <w:rPr>
          <w:b w:val="1"/>
          <w:bCs w:val="1"/>
          <w:spacing w:val="-2"/>
          <w:sz w:val="28"/>
          <w:szCs w:val="28"/>
        </w:rPr>
        <w:t xml:space="preserve"> </w:t>
      </w:r>
      <w:r>
        <w:rPr>
          <w:b w:val="1"/>
          <w:bCs w:val="1"/>
          <w:spacing w:val="-2"/>
          <w:sz w:val="28"/>
          <w:szCs w:val="28"/>
        </w:rPr>
        <w:t xml:space="preserve">   </w:t>
      </w:r>
      <w:r>
        <w:rPr>
          <w:b w:val="1"/>
          <w:bCs w:val="1"/>
          <w:spacing w:val="-2"/>
          <w:sz w:val="28"/>
          <w:szCs w:val="28"/>
        </w:rPr>
        <w:t>(</w:t>
      </w:r>
      <w:r>
        <w:rPr>
          <w:b w:val="1"/>
          <w:bCs w:val="1"/>
          <w:spacing w:val="-2"/>
          <w:sz w:val="28"/>
          <w:szCs w:val="28"/>
        </w:rPr>
        <w:t>modello B1)</w:t>
      </w:r>
    </w:p>
    <w:p xmlns:wp14="http://schemas.microsoft.com/office/word/2010/wordml" w:rsidR="00000000" w:rsidRDefault="00000000" w14:paraId="0A37501D" wp14:textId="77777777">
      <w:pPr>
        <w:pStyle w:val="Corpotesto"/>
        <w:jc w:val="center"/>
        <w:rPr>
          <w:b/>
          <w:sz w:val="24"/>
        </w:rPr>
      </w:pPr>
    </w:p>
    <w:p xmlns:wp14="http://schemas.microsoft.com/office/word/2010/wordml" w:rsidR="00000000" w:rsidRDefault="00000000" w14:paraId="5DAB6C7B" wp14:textId="77777777">
      <w:pPr>
        <w:pStyle w:val="Corpotesto"/>
        <w:jc w:val="both"/>
        <w:rPr>
          <w:b/>
        </w:rPr>
      </w:pPr>
    </w:p>
    <w:p xmlns:wp14="http://schemas.microsoft.com/office/word/2010/wordml" w:rsidR="00000000" w:rsidRDefault="00000000" w14:paraId="2402A232" wp14:textId="77777777">
      <w:pPr>
        <w:pStyle w:val="Corpotesto"/>
        <w:jc w:val="both"/>
      </w:pPr>
      <w:r>
        <w:t>Il/la sottoscritto/a:</w:t>
      </w:r>
    </w:p>
    <w:p xmlns:wp14="http://schemas.microsoft.com/office/word/2010/wordml" w:rsidR="00000000" w:rsidRDefault="00000000" w14:paraId="46878EF2" wp14:textId="77777777">
      <w:pPr>
        <w:pStyle w:val="Corpotesto"/>
        <w:jc w:val="both"/>
      </w:pPr>
      <w:r>
        <w:t>Nome e Cognome _________________________________________________________</w:t>
      </w:r>
    </w:p>
    <w:p xmlns:wp14="http://schemas.microsoft.com/office/word/2010/wordml" w:rsidR="00000000" w:rsidRDefault="00000000" w14:paraId="2BF65473" wp14:textId="77777777">
      <w:pPr>
        <w:pStyle w:val="Corpotesto"/>
        <w:jc w:val="both"/>
      </w:pPr>
      <w:r>
        <w:t>nato/a a __________________________ il _____________________________________</w:t>
      </w:r>
    </w:p>
    <w:p xmlns:wp14="http://schemas.microsoft.com/office/word/2010/wordml" w:rsidR="00000000" w:rsidRDefault="00000000" w14:paraId="6D062442" wp14:textId="77777777">
      <w:pPr>
        <w:pStyle w:val="Corpotesto"/>
        <w:jc w:val="both"/>
        <w:rPr>
          <w:spacing w:val="1"/>
        </w:rPr>
      </w:pPr>
      <w:r>
        <w:t>C.F. /PAR</w:t>
      </w:r>
      <w:r>
        <w:rPr>
          <w:spacing w:val="1"/>
        </w:rPr>
        <w:t>T</w:t>
      </w:r>
      <w:r>
        <w:t>I</w:t>
      </w:r>
      <w:r>
        <w:rPr>
          <w:spacing w:val="1"/>
        </w:rPr>
        <w:t>T</w:t>
      </w:r>
      <w:r>
        <w:t>A I</w:t>
      </w:r>
      <w:r>
        <w:rPr>
          <w:spacing w:val="1"/>
        </w:rPr>
        <w:t>V</w:t>
      </w:r>
      <w:r>
        <w:t>A ________________________________________________________</w:t>
      </w:r>
      <w:r>
        <w:tab/>
      </w:r>
      <w:r>
        <w:tab/>
      </w:r>
      <w:r>
        <w:t xml:space="preserve"> residente a _______________________________________________________________</w:t>
      </w:r>
      <w:r>
        <w:tab/>
      </w:r>
      <w:r>
        <w:tab/>
      </w:r>
      <w:r>
        <w:tab/>
      </w:r>
      <w:r>
        <w:t xml:space="preserve"> in </w:t>
      </w:r>
      <w:r>
        <w:rPr>
          <w:spacing w:val="1"/>
        </w:rPr>
        <w:t>V</w:t>
      </w:r>
      <w:r>
        <w:t>ia ___________________________________________________________________</w:t>
      </w:r>
    </w:p>
    <w:p xmlns:wp14="http://schemas.microsoft.com/office/word/2010/wordml" w:rsidR="00000000" w:rsidRDefault="00000000" w14:paraId="1393BC56" wp14:textId="77777777">
      <w:pPr>
        <w:pStyle w:val="Corpotesto"/>
        <w:jc w:val="both"/>
      </w:pPr>
      <w:r>
        <w:rPr>
          <w:spacing w:val="1"/>
        </w:rPr>
        <w:t>T</w:t>
      </w:r>
      <w:r>
        <w:t>el ____________________________________</w:t>
      </w:r>
      <w:r>
        <w:tab/>
      </w:r>
      <w:r>
        <w:t>e-ma</w:t>
      </w:r>
      <w:r>
        <w:rPr>
          <w:spacing w:val="1"/>
        </w:rPr>
        <w:t>i</w:t>
      </w:r>
      <w:r>
        <w:t>l ___________________________</w:t>
      </w:r>
      <w:r>
        <w:tab/>
      </w:r>
      <w:r>
        <w:tab/>
      </w:r>
      <w:r>
        <w:rPr>
          <w:w w:val="40"/>
        </w:rPr>
        <w:t xml:space="preserve"> </w:t>
      </w:r>
      <w:r>
        <w:t xml:space="preserve"> </w:t>
      </w:r>
    </w:p>
    <w:p xmlns:wp14="http://schemas.microsoft.com/office/word/2010/wordml" w:rsidR="00000000" w:rsidRDefault="00000000" w14:paraId="0D1CAA97" wp14:textId="77777777">
      <w:pPr>
        <w:pStyle w:val="Corpotesto"/>
        <w:jc w:val="both"/>
      </w:pPr>
      <w:r>
        <w:t>PEC ___________________________________</w:t>
      </w:r>
      <w:r>
        <w:tab/>
      </w:r>
      <w:r>
        <w:tab/>
      </w:r>
      <w:r>
        <w:tab/>
      </w:r>
      <w:r>
        <w:tab/>
      </w:r>
      <w:r>
        <w:rPr>
          <w:w w:val="12"/>
        </w:rPr>
        <w:t xml:space="preserve"> </w:t>
      </w:r>
    </w:p>
    <w:p xmlns:wp14="http://schemas.microsoft.com/office/word/2010/wordml" w:rsidR="00000000" w:rsidRDefault="00000000" w14:paraId="02EB378F" wp14:textId="77777777">
      <w:pPr>
        <w:pStyle w:val="Corpotesto"/>
        <w:jc w:val="both"/>
      </w:pPr>
    </w:p>
    <w:p xmlns:wp14="http://schemas.microsoft.com/office/word/2010/wordml" w:rsidR="00000000" w:rsidRDefault="00000000" w14:paraId="5A7790AB" wp14:textId="77777777">
      <w:pPr>
        <w:pStyle w:val="Corpotesto"/>
        <w:jc w:val="both"/>
      </w:pPr>
      <w:r>
        <w:t>(</w:t>
      </w:r>
      <w:r>
        <w:rPr>
          <w:i/>
          <w:color w:val="000000"/>
          <w:shd w:val="clear" w:color="auto" w:fill="F3F3F3"/>
        </w:rPr>
        <w:t>in caso di società cooperativa</w:t>
      </w:r>
      <w:r>
        <w:rPr>
          <w:color w:val="000000"/>
        </w:rPr>
        <w:t>)</w:t>
      </w:r>
    </w:p>
    <w:p xmlns:wp14="http://schemas.microsoft.com/office/word/2010/wordml" w:rsidR="00000000" w:rsidRDefault="00000000" w14:paraId="3B581164" wp14:textId="77777777">
      <w:pPr>
        <w:pStyle w:val="Corpotesto"/>
        <w:jc w:val="both"/>
      </w:pPr>
      <w:r>
        <w:t>Data e numero d’iscrizione all’Albo delle Società Cooperative</w:t>
      </w:r>
      <w:r>
        <w:rPr>
          <w:u w:val="single"/>
        </w:rPr>
        <w:tab/>
      </w:r>
      <w:r>
        <w:rPr>
          <w:u w:val="single"/>
        </w:rPr>
        <w:t>______________________</w:t>
      </w:r>
    </w:p>
    <w:p xmlns:wp14="http://schemas.microsoft.com/office/word/2010/wordml" w:rsidR="00000000" w:rsidRDefault="00000000" w14:paraId="6A05A809" wp14:textId="77777777">
      <w:pPr>
        <w:pStyle w:val="Corpotesto"/>
        <w:jc w:val="both"/>
      </w:pPr>
    </w:p>
    <w:p xmlns:wp14="http://schemas.microsoft.com/office/word/2010/wordml" w:rsidR="00000000" w:rsidRDefault="00000000" w14:paraId="5A39BBE3" wp14:textId="77777777">
      <w:pPr>
        <w:pStyle w:val="Corpotesto"/>
        <w:jc w:val="both"/>
      </w:pPr>
    </w:p>
    <w:p xmlns:wp14="http://schemas.microsoft.com/office/word/2010/wordml" w:rsidR="00000000" w:rsidRDefault="00000000" w14:paraId="064FD4AE" wp14:textId="77777777">
      <w:pPr>
        <w:pStyle w:val="Corpotesto"/>
        <w:jc w:val="both"/>
      </w:pPr>
      <w:r>
        <w:t>ai sensi degli articoli 46 e 47 del D.P.R. 28 dicembre 2000, n. 445 e s.m.i., consapevole delle sanzioni penali previste dall’articolo 76 del medesimo D.P.R. per le ipotesi di falsità in atti e dichiarazioni mendaci ivi indicate e che la falsa o carente dichiarazione è causa di esclusione dalla procedura di evidenza</w:t>
      </w:r>
    </w:p>
    <w:p xmlns:wp14="http://schemas.microsoft.com/office/word/2010/wordml" w:rsidR="00000000" w:rsidRDefault="00000000" w14:paraId="41C8F396" wp14:textId="77777777">
      <w:pPr>
        <w:pStyle w:val="Corpotesto"/>
        <w:jc w:val="both"/>
      </w:pPr>
    </w:p>
    <w:p xmlns:wp14="http://schemas.microsoft.com/office/word/2010/wordml" w:rsidR="00000000" w:rsidRDefault="00000000" w14:paraId="68C73323" wp14:textId="77777777">
      <w:pPr>
        <w:pStyle w:val="Corpotesto"/>
        <w:jc w:val="center"/>
      </w:pPr>
      <w:r>
        <w:rPr>
          <w:b/>
          <w:bCs/>
        </w:rPr>
        <w:t>DICHIARA</w:t>
      </w:r>
    </w:p>
    <w:p xmlns:wp14="http://schemas.microsoft.com/office/word/2010/wordml" w:rsidR="00000000" w:rsidRDefault="00000000" w14:paraId="72A3D3EC" wp14:textId="77777777">
      <w:pPr>
        <w:pStyle w:val="Corpotesto"/>
        <w:jc w:val="both"/>
      </w:pPr>
    </w:p>
    <w:p xmlns:wp14="http://schemas.microsoft.com/office/word/2010/wordml" w:rsidR="00000000" w:rsidRDefault="00000000" w14:paraId="51174E42" wp14:textId="77777777">
      <w:pPr>
        <w:pStyle w:val="Corpotesto"/>
        <w:numPr>
          <w:ilvl w:val="0"/>
          <w:numId w:val="2"/>
        </w:numPr>
        <w:jc w:val="both"/>
      </w:pPr>
      <w:r>
        <w:t>che</w:t>
      </w:r>
      <w:r>
        <w:rPr>
          <w:spacing w:val="80"/>
        </w:rPr>
        <w:t xml:space="preserve"> </w:t>
      </w:r>
      <w:r>
        <w:t>la</w:t>
      </w:r>
      <w:r>
        <w:rPr>
          <w:spacing w:val="80"/>
        </w:rPr>
        <w:t xml:space="preserve"> </w:t>
      </w:r>
      <w:r>
        <w:t>dichiarazione</w:t>
      </w:r>
      <w:r>
        <w:rPr>
          <w:spacing w:val="80"/>
        </w:rPr>
        <w:t xml:space="preserve"> </w:t>
      </w:r>
      <w:r>
        <w:t>richiesta</w:t>
      </w:r>
      <w:r>
        <w:rPr>
          <w:spacing w:val="80"/>
        </w:rPr>
        <w:t xml:space="preserve"> </w:t>
      </w:r>
      <w:r>
        <w:t>nella</w:t>
      </w:r>
      <w:r>
        <w:rPr>
          <w:spacing w:val="80"/>
        </w:rPr>
        <w:t xml:space="preserve"> </w:t>
      </w:r>
      <w:r>
        <w:t>istanza</w:t>
      </w:r>
      <w:r>
        <w:rPr>
          <w:spacing w:val="80"/>
        </w:rPr>
        <w:t xml:space="preserve"> </w:t>
      </w:r>
      <w:r>
        <w:t>presentata</w:t>
      </w:r>
      <w:r>
        <w:rPr>
          <w:spacing w:val="80"/>
        </w:rPr>
        <w:t xml:space="preserve"> </w:t>
      </w:r>
      <w:r>
        <w:t>al</w:t>
      </w:r>
      <w:r>
        <w:rPr>
          <w:spacing w:val="80"/>
        </w:rPr>
        <w:t xml:space="preserve"> </w:t>
      </w:r>
      <w:r>
        <w:t>fine</w:t>
      </w:r>
      <w:r>
        <w:rPr>
          <w:spacing w:val="80"/>
        </w:rPr>
        <w:t xml:space="preserve"> </w:t>
      </w:r>
      <w:r>
        <w:t>del</w:t>
      </w:r>
      <w:r>
        <w:rPr>
          <w:spacing w:val="80"/>
        </w:rPr>
        <w:t xml:space="preserve"> </w:t>
      </w:r>
      <w:r>
        <w:t>rilascio</w:t>
      </w:r>
      <w:r>
        <w:rPr>
          <w:spacing w:val="80"/>
        </w:rPr>
        <w:t xml:space="preserve"> </w:t>
      </w:r>
      <w:r>
        <w:t>della concessione in oggetto, di cui alle lettere lettere f), g), e i) lettera i.1, va resa oltre che dal sottoscritto, anche dai signori di seguito indicati con le relative cariche e dati identificativi</w:t>
      </w:r>
    </w:p>
    <w:p xmlns:wp14="http://schemas.microsoft.com/office/word/2010/wordml" w:rsidR="00000000" w:rsidRDefault="00000000" w14:paraId="0D0B940D" wp14:textId="77777777">
      <w:pPr>
        <w:pStyle w:val="Corpotesto"/>
      </w:pPr>
    </w:p>
    <w:tbl>
      <w:tblPr>
        <w:tblW w:w="0" w:type="auto"/>
        <w:tblInd w:w="110" w:type="dxa"/>
        <w:tblLayout w:type="fixed"/>
        <w:tblCellMar>
          <w:left w:w="110" w:type="dxa"/>
        </w:tblCellMar>
        <w:tblLook w:val="0000" w:firstRow="0" w:lastRow="0" w:firstColumn="0" w:lastColumn="0" w:noHBand="0" w:noVBand="0"/>
      </w:tblPr>
      <w:tblGrid>
        <w:gridCol w:w="2205"/>
        <w:gridCol w:w="2385"/>
        <w:gridCol w:w="2325"/>
        <w:gridCol w:w="3195"/>
      </w:tblGrid>
      <w:tr xmlns:wp14="http://schemas.microsoft.com/office/word/2010/wordml" w:rsidR="00000000" w14:paraId="6F9046EF" wp14:textId="77777777">
        <w:trPr>
          <w:trHeight w:val="515"/>
        </w:trPr>
        <w:tc>
          <w:tcPr>
            <w:tcW w:w="2205" w:type="dxa"/>
            <w:tcBorders>
              <w:top w:val="single" w:color="000001" w:sz="2" w:space="0"/>
              <w:left w:val="single" w:color="000001" w:sz="2" w:space="0"/>
              <w:bottom w:val="single" w:color="000001" w:sz="2" w:space="0"/>
            </w:tcBorders>
            <w:shd w:val="clear" w:color="auto" w:fill="auto"/>
          </w:tcPr>
          <w:p w:rsidR="00000000" w:rsidRDefault="00000000" w14:paraId="5D018E88" wp14:textId="77777777">
            <w:pPr>
              <w:pStyle w:val="TableParagraph"/>
              <w:spacing w:before="47"/>
              <w:jc w:val="center"/>
            </w:pPr>
            <w:r>
              <w:t>cognome e nome</w:t>
            </w:r>
          </w:p>
        </w:tc>
        <w:tc>
          <w:tcPr>
            <w:tcW w:w="2385" w:type="dxa"/>
            <w:tcBorders>
              <w:top w:val="single" w:color="000001" w:sz="2" w:space="0"/>
              <w:left w:val="single" w:color="000001" w:sz="2" w:space="0"/>
              <w:bottom w:val="single" w:color="000001" w:sz="2" w:space="0"/>
            </w:tcBorders>
            <w:shd w:val="clear" w:color="auto" w:fill="auto"/>
          </w:tcPr>
          <w:p w:rsidR="00000000" w:rsidRDefault="00000000" w14:paraId="36515DDD" wp14:textId="77777777">
            <w:pPr>
              <w:pStyle w:val="TableParagraph"/>
              <w:spacing w:before="47"/>
              <w:jc w:val="center"/>
            </w:pPr>
            <w:r>
              <w:t>luogo e data di nascita</w:t>
            </w:r>
          </w:p>
        </w:tc>
        <w:tc>
          <w:tcPr>
            <w:tcW w:w="2325" w:type="dxa"/>
            <w:tcBorders>
              <w:top w:val="single" w:color="000001" w:sz="2" w:space="0"/>
              <w:left w:val="single" w:color="000001" w:sz="2" w:space="0"/>
              <w:bottom w:val="single" w:color="000001" w:sz="2" w:space="0"/>
            </w:tcBorders>
            <w:shd w:val="clear" w:color="auto" w:fill="auto"/>
          </w:tcPr>
          <w:p w:rsidR="00000000" w:rsidRDefault="00000000" w14:paraId="48A5AAFF" wp14:textId="77777777">
            <w:pPr>
              <w:pStyle w:val="TableParagraph"/>
              <w:spacing w:before="47"/>
              <w:ind w:right="692"/>
              <w:jc w:val="center"/>
            </w:pPr>
            <w:r>
              <w:t>carica</w:t>
            </w:r>
          </w:p>
        </w:tc>
        <w:tc>
          <w:tcPr>
            <w:tcW w:w="3195" w:type="dxa"/>
            <w:tcBorders>
              <w:top w:val="single" w:color="000001" w:sz="2" w:space="0"/>
              <w:left w:val="single" w:color="000001" w:sz="2" w:space="0"/>
              <w:bottom w:val="single" w:color="000001" w:sz="2" w:space="0"/>
              <w:right w:val="single" w:color="000001" w:sz="2" w:space="0"/>
            </w:tcBorders>
            <w:shd w:val="clear" w:color="auto" w:fill="auto"/>
          </w:tcPr>
          <w:p w:rsidR="00000000" w:rsidRDefault="00000000" w14:paraId="7DB1B4AC" wp14:textId="77777777">
            <w:pPr>
              <w:pStyle w:val="TableParagraph"/>
              <w:spacing w:before="47"/>
              <w:ind w:right="1036"/>
              <w:jc w:val="center"/>
            </w:pPr>
            <w:r>
              <w:t>residenza</w:t>
            </w:r>
          </w:p>
        </w:tc>
      </w:tr>
      <w:tr xmlns:wp14="http://schemas.microsoft.com/office/word/2010/wordml" w:rsidR="00000000" w14:paraId="0E27B00A" wp14:textId="77777777">
        <w:trPr>
          <w:trHeight w:val="518"/>
        </w:trPr>
        <w:tc>
          <w:tcPr>
            <w:tcW w:w="2205" w:type="dxa"/>
            <w:tcBorders>
              <w:top w:val="single" w:color="000001" w:sz="2" w:space="0"/>
              <w:left w:val="single" w:color="000001" w:sz="2" w:space="0"/>
              <w:bottom w:val="single" w:color="000001" w:sz="2" w:space="0"/>
            </w:tcBorders>
            <w:shd w:val="clear" w:color="auto" w:fill="auto"/>
          </w:tcPr>
          <w:p w:rsidR="00000000" w:rsidRDefault="00000000" w14:paraId="60061E4C" wp14:textId="77777777">
            <w:pPr>
              <w:pStyle w:val="TableParagraph"/>
              <w:snapToGrid w:val="0"/>
              <w:rPr>
                <w:sz w:val="18"/>
              </w:rPr>
            </w:pPr>
          </w:p>
        </w:tc>
        <w:tc>
          <w:tcPr>
            <w:tcW w:w="2385" w:type="dxa"/>
            <w:tcBorders>
              <w:top w:val="single" w:color="000001" w:sz="2" w:space="0"/>
              <w:left w:val="single" w:color="000001" w:sz="2" w:space="0"/>
              <w:bottom w:val="single" w:color="000001" w:sz="2" w:space="0"/>
            </w:tcBorders>
            <w:shd w:val="clear" w:color="auto" w:fill="auto"/>
          </w:tcPr>
          <w:p w:rsidR="00000000" w:rsidRDefault="00000000" w14:paraId="44EAFD9C" wp14:textId="77777777">
            <w:pPr>
              <w:pStyle w:val="TableParagraph"/>
              <w:snapToGrid w:val="0"/>
              <w:rPr>
                <w:sz w:val="18"/>
              </w:rPr>
            </w:pPr>
          </w:p>
        </w:tc>
        <w:tc>
          <w:tcPr>
            <w:tcW w:w="2325" w:type="dxa"/>
            <w:tcBorders>
              <w:top w:val="single" w:color="000001" w:sz="2" w:space="0"/>
              <w:left w:val="single" w:color="000001" w:sz="2" w:space="0"/>
              <w:bottom w:val="single" w:color="000001" w:sz="2" w:space="0"/>
            </w:tcBorders>
            <w:shd w:val="clear" w:color="auto" w:fill="auto"/>
          </w:tcPr>
          <w:p w:rsidR="00000000" w:rsidRDefault="00000000" w14:paraId="4B94D5A5" wp14:textId="77777777">
            <w:pPr>
              <w:pStyle w:val="TableParagraph"/>
              <w:snapToGrid w:val="0"/>
              <w:rPr>
                <w:sz w:val="18"/>
              </w:rPr>
            </w:pPr>
          </w:p>
        </w:tc>
        <w:tc>
          <w:tcPr>
            <w:tcW w:w="3195" w:type="dxa"/>
            <w:tcBorders>
              <w:top w:val="single" w:color="000001" w:sz="2" w:space="0"/>
              <w:left w:val="single" w:color="000001" w:sz="2" w:space="0"/>
              <w:bottom w:val="single" w:color="000001" w:sz="2" w:space="0"/>
              <w:right w:val="single" w:color="000001" w:sz="2" w:space="0"/>
            </w:tcBorders>
            <w:shd w:val="clear" w:color="auto" w:fill="auto"/>
          </w:tcPr>
          <w:p w:rsidR="00000000" w:rsidRDefault="00000000" w14:paraId="3DEEC669" wp14:textId="77777777">
            <w:pPr>
              <w:pStyle w:val="TableParagraph"/>
              <w:snapToGrid w:val="0"/>
              <w:rPr>
                <w:sz w:val="18"/>
              </w:rPr>
            </w:pPr>
          </w:p>
        </w:tc>
      </w:tr>
      <w:tr xmlns:wp14="http://schemas.microsoft.com/office/word/2010/wordml" w:rsidR="00000000" w14:paraId="3656B9AB" wp14:textId="77777777">
        <w:trPr>
          <w:trHeight w:val="515"/>
        </w:trPr>
        <w:tc>
          <w:tcPr>
            <w:tcW w:w="2205" w:type="dxa"/>
            <w:tcBorders>
              <w:top w:val="single" w:color="000001" w:sz="2" w:space="0"/>
              <w:left w:val="single" w:color="000001" w:sz="2" w:space="0"/>
              <w:bottom w:val="single" w:color="000001" w:sz="2" w:space="0"/>
            </w:tcBorders>
            <w:shd w:val="clear" w:color="auto" w:fill="auto"/>
          </w:tcPr>
          <w:p w:rsidR="00000000" w:rsidRDefault="00000000" w14:paraId="45FB0818" wp14:textId="77777777">
            <w:pPr>
              <w:pStyle w:val="TableParagraph"/>
              <w:snapToGrid w:val="0"/>
              <w:rPr>
                <w:sz w:val="18"/>
              </w:rPr>
            </w:pPr>
          </w:p>
        </w:tc>
        <w:tc>
          <w:tcPr>
            <w:tcW w:w="2385" w:type="dxa"/>
            <w:tcBorders>
              <w:top w:val="single" w:color="000001" w:sz="2" w:space="0"/>
              <w:left w:val="single" w:color="000001" w:sz="2" w:space="0"/>
              <w:bottom w:val="single" w:color="000001" w:sz="2" w:space="0"/>
            </w:tcBorders>
            <w:shd w:val="clear" w:color="auto" w:fill="auto"/>
          </w:tcPr>
          <w:p w:rsidR="00000000" w:rsidRDefault="00000000" w14:paraId="049F31CB" wp14:textId="77777777">
            <w:pPr>
              <w:pStyle w:val="TableParagraph"/>
              <w:snapToGrid w:val="0"/>
              <w:rPr>
                <w:sz w:val="18"/>
              </w:rPr>
            </w:pPr>
          </w:p>
        </w:tc>
        <w:tc>
          <w:tcPr>
            <w:tcW w:w="2325" w:type="dxa"/>
            <w:tcBorders>
              <w:top w:val="single" w:color="000001" w:sz="2" w:space="0"/>
              <w:left w:val="single" w:color="000001" w:sz="2" w:space="0"/>
              <w:bottom w:val="single" w:color="000001" w:sz="2" w:space="0"/>
            </w:tcBorders>
            <w:shd w:val="clear" w:color="auto" w:fill="auto"/>
          </w:tcPr>
          <w:p w:rsidR="00000000" w:rsidRDefault="00000000" w14:paraId="53128261" wp14:textId="77777777">
            <w:pPr>
              <w:pStyle w:val="TableParagraph"/>
              <w:snapToGrid w:val="0"/>
              <w:rPr>
                <w:sz w:val="18"/>
              </w:rPr>
            </w:pPr>
          </w:p>
        </w:tc>
        <w:tc>
          <w:tcPr>
            <w:tcW w:w="3195" w:type="dxa"/>
            <w:tcBorders>
              <w:top w:val="single" w:color="000001" w:sz="2" w:space="0"/>
              <w:left w:val="single" w:color="000001" w:sz="2" w:space="0"/>
              <w:bottom w:val="single" w:color="000001" w:sz="2" w:space="0"/>
              <w:right w:val="single" w:color="000001" w:sz="2" w:space="0"/>
            </w:tcBorders>
            <w:shd w:val="clear" w:color="auto" w:fill="auto"/>
          </w:tcPr>
          <w:p w:rsidR="00000000" w:rsidRDefault="00000000" w14:paraId="62486C05" wp14:textId="77777777">
            <w:pPr>
              <w:pStyle w:val="TableParagraph"/>
              <w:snapToGrid w:val="0"/>
              <w:rPr>
                <w:sz w:val="18"/>
              </w:rPr>
            </w:pPr>
          </w:p>
        </w:tc>
      </w:tr>
      <w:tr xmlns:wp14="http://schemas.microsoft.com/office/word/2010/wordml" w:rsidR="00000000" w14:paraId="4101652C" wp14:textId="77777777">
        <w:trPr>
          <w:trHeight w:val="515"/>
        </w:trPr>
        <w:tc>
          <w:tcPr>
            <w:tcW w:w="2205" w:type="dxa"/>
            <w:tcBorders>
              <w:left w:val="single" w:color="000001" w:sz="2" w:space="0"/>
              <w:bottom w:val="single" w:color="000001" w:sz="2" w:space="0"/>
            </w:tcBorders>
            <w:shd w:val="clear" w:color="auto" w:fill="auto"/>
          </w:tcPr>
          <w:p w:rsidR="00000000" w:rsidRDefault="00000000" w14:paraId="4B99056E" wp14:textId="77777777">
            <w:pPr>
              <w:pStyle w:val="TableParagraph"/>
              <w:snapToGrid w:val="0"/>
              <w:rPr>
                <w:sz w:val="18"/>
              </w:rPr>
            </w:pPr>
          </w:p>
        </w:tc>
        <w:tc>
          <w:tcPr>
            <w:tcW w:w="2385" w:type="dxa"/>
            <w:tcBorders>
              <w:left w:val="single" w:color="000001" w:sz="2" w:space="0"/>
              <w:bottom w:val="single" w:color="000001" w:sz="2" w:space="0"/>
            </w:tcBorders>
            <w:shd w:val="clear" w:color="auto" w:fill="auto"/>
          </w:tcPr>
          <w:p w:rsidR="00000000" w:rsidRDefault="00000000" w14:paraId="1299C43A" wp14:textId="77777777">
            <w:pPr>
              <w:pStyle w:val="TableParagraph"/>
              <w:snapToGrid w:val="0"/>
              <w:rPr>
                <w:sz w:val="18"/>
              </w:rPr>
            </w:pPr>
          </w:p>
        </w:tc>
        <w:tc>
          <w:tcPr>
            <w:tcW w:w="2325" w:type="dxa"/>
            <w:tcBorders>
              <w:left w:val="single" w:color="000001" w:sz="2" w:space="0"/>
              <w:bottom w:val="single" w:color="000001" w:sz="2" w:space="0"/>
            </w:tcBorders>
            <w:shd w:val="clear" w:color="auto" w:fill="auto"/>
          </w:tcPr>
          <w:p w:rsidR="00000000" w:rsidRDefault="00000000" w14:paraId="4DDBEF00" wp14:textId="77777777">
            <w:pPr>
              <w:pStyle w:val="TableParagraph"/>
              <w:snapToGrid w:val="0"/>
              <w:rPr>
                <w:sz w:val="18"/>
              </w:rPr>
            </w:pPr>
          </w:p>
        </w:tc>
        <w:tc>
          <w:tcPr>
            <w:tcW w:w="3195" w:type="dxa"/>
            <w:tcBorders>
              <w:left w:val="single" w:color="000001" w:sz="2" w:space="0"/>
              <w:bottom w:val="single" w:color="000001" w:sz="2" w:space="0"/>
              <w:right w:val="single" w:color="000001" w:sz="2" w:space="0"/>
            </w:tcBorders>
            <w:shd w:val="clear" w:color="auto" w:fill="auto"/>
          </w:tcPr>
          <w:p w:rsidR="00000000" w:rsidRDefault="00000000" w14:paraId="3461D779" wp14:textId="77777777">
            <w:pPr>
              <w:pStyle w:val="TableParagraph"/>
              <w:snapToGrid w:val="0"/>
              <w:rPr>
                <w:sz w:val="18"/>
              </w:rPr>
            </w:pPr>
          </w:p>
        </w:tc>
      </w:tr>
      <w:tr xmlns:wp14="http://schemas.microsoft.com/office/word/2010/wordml" w:rsidR="00000000" w14:paraId="3CF2D8B6" wp14:textId="77777777">
        <w:trPr>
          <w:trHeight w:val="515"/>
        </w:trPr>
        <w:tc>
          <w:tcPr>
            <w:tcW w:w="2205" w:type="dxa"/>
            <w:tcBorders>
              <w:left w:val="single" w:color="000001" w:sz="2" w:space="0"/>
              <w:bottom w:val="single" w:color="000001" w:sz="2" w:space="0"/>
            </w:tcBorders>
            <w:shd w:val="clear" w:color="auto" w:fill="auto"/>
          </w:tcPr>
          <w:p w:rsidR="00000000" w:rsidRDefault="00000000" w14:paraId="0FB78278" wp14:textId="77777777">
            <w:pPr>
              <w:pStyle w:val="TableParagraph"/>
              <w:snapToGrid w:val="0"/>
              <w:rPr>
                <w:sz w:val="18"/>
              </w:rPr>
            </w:pPr>
          </w:p>
        </w:tc>
        <w:tc>
          <w:tcPr>
            <w:tcW w:w="2385" w:type="dxa"/>
            <w:tcBorders>
              <w:left w:val="single" w:color="000001" w:sz="2" w:space="0"/>
              <w:bottom w:val="single" w:color="000001" w:sz="2" w:space="0"/>
            </w:tcBorders>
            <w:shd w:val="clear" w:color="auto" w:fill="auto"/>
          </w:tcPr>
          <w:p w:rsidR="00000000" w:rsidRDefault="00000000" w14:paraId="1FC39945" wp14:textId="77777777">
            <w:pPr>
              <w:pStyle w:val="TableParagraph"/>
              <w:snapToGrid w:val="0"/>
              <w:rPr>
                <w:sz w:val="18"/>
              </w:rPr>
            </w:pPr>
          </w:p>
        </w:tc>
        <w:tc>
          <w:tcPr>
            <w:tcW w:w="2325" w:type="dxa"/>
            <w:tcBorders>
              <w:left w:val="single" w:color="000001" w:sz="2" w:space="0"/>
              <w:bottom w:val="single" w:color="000001" w:sz="2" w:space="0"/>
            </w:tcBorders>
            <w:shd w:val="clear" w:color="auto" w:fill="auto"/>
          </w:tcPr>
          <w:p w:rsidR="00000000" w:rsidRDefault="00000000" w14:paraId="0562CB0E" wp14:textId="77777777">
            <w:pPr>
              <w:pStyle w:val="TableParagraph"/>
              <w:snapToGrid w:val="0"/>
              <w:rPr>
                <w:sz w:val="18"/>
              </w:rPr>
            </w:pPr>
          </w:p>
        </w:tc>
        <w:tc>
          <w:tcPr>
            <w:tcW w:w="3195" w:type="dxa"/>
            <w:tcBorders>
              <w:left w:val="single" w:color="000001" w:sz="2" w:space="0"/>
              <w:bottom w:val="single" w:color="000001" w:sz="2" w:space="0"/>
              <w:right w:val="single" w:color="000001" w:sz="2" w:space="0"/>
            </w:tcBorders>
            <w:shd w:val="clear" w:color="auto" w:fill="auto"/>
          </w:tcPr>
          <w:p w:rsidR="00000000" w:rsidRDefault="00000000" w14:paraId="34CE0A41" wp14:textId="77777777">
            <w:pPr>
              <w:pStyle w:val="TableParagraph"/>
              <w:snapToGrid w:val="0"/>
              <w:rPr>
                <w:sz w:val="18"/>
              </w:rPr>
            </w:pPr>
          </w:p>
        </w:tc>
      </w:tr>
    </w:tbl>
    <w:p xmlns:wp14="http://schemas.microsoft.com/office/word/2010/wordml" w:rsidR="00000000" w:rsidRDefault="00000000" w14:paraId="62EBF3C5" wp14:textId="77777777">
      <w:pPr>
        <w:pStyle w:val="Corpotesto"/>
        <w:spacing w:before="1"/>
      </w:pPr>
    </w:p>
    <w:p xmlns:wp14="http://schemas.microsoft.com/office/word/2010/wordml" w:rsidR="00000000" w:rsidRDefault="00000000" w14:paraId="5B157A6F" wp14:textId="77777777">
      <w:pPr>
        <w:pStyle w:val="Corpotesto"/>
        <w:numPr>
          <w:ilvl w:val="0"/>
          <w:numId w:val="4"/>
        </w:numPr>
        <w:jc w:val="both"/>
        <w:rPr>
          <w:i/>
          <w:sz w:val="18"/>
          <w:szCs w:val="18"/>
          <w:u w:val="single"/>
        </w:rPr>
      </w:pPr>
      <w:r>
        <w:rPr>
          <w:sz w:val="18"/>
          <w:szCs w:val="18"/>
          <w:u w:val="single"/>
        </w:rPr>
        <w:t>Limitatamente</w:t>
      </w:r>
      <w:r>
        <w:rPr>
          <w:spacing w:val="-5"/>
          <w:sz w:val="18"/>
          <w:szCs w:val="18"/>
          <w:u w:val="single"/>
        </w:rPr>
        <w:t xml:space="preserve"> </w:t>
      </w:r>
      <w:r>
        <w:rPr>
          <w:sz w:val="18"/>
          <w:szCs w:val="18"/>
          <w:u w:val="single"/>
        </w:rPr>
        <w:t>alle</w:t>
      </w:r>
      <w:r>
        <w:rPr>
          <w:spacing w:val="-4"/>
          <w:sz w:val="18"/>
          <w:szCs w:val="18"/>
          <w:u w:val="single"/>
        </w:rPr>
        <w:t xml:space="preserve"> </w:t>
      </w:r>
      <w:r>
        <w:rPr>
          <w:sz w:val="18"/>
          <w:szCs w:val="18"/>
          <w:u w:val="single"/>
        </w:rPr>
        <w:t>lettere</w:t>
      </w:r>
      <w:r>
        <w:rPr>
          <w:spacing w:val="-5"/>
          <w:sz w:val="18"/>
          <w:szCs w:val="18"/>
          <w:u w:val="single"/>
        </w:rPr>
        <w:t xml:space="preserve"> </w:t>
      </w:r>
      <w:r>
        <w:rPr>
          <w:sz w:val="18"/>
          <w:szCs w:val="18"/>
          <w:u w:val="single"/>
        </w:rPr>
        <w:t>f),</w:t>
      </w:r>
      <w:r>
        <w:rPr>
          <w:spacing w:val="-2"/>
          <w:sz w:val="18"/>
          <w:szCs w:val="18"/>
          <w:u w:val="single"/>
        </w:rPr>
        <w:t xml:space="preserve"> </w:t>
      </w:r>
      <w:r>
        <w:rPr>
          <w:sz w:val="18"/>
          <w:szCs w:val="18"/>
          <w:u w:val="single"/>
        </w:rPr>
        <w:t>g),</w:t>
      </w:r>
      <w:r>
        <w:rPr>
          <w:spacing w:val="-3"/>
          <w:sz w:val="18"/>
          <w:szCs w:val="18"/>
          <w:u w:val="single"/>
        </w:rPr>
        <w:t xml:space="preserve"> </w:t>
      </w:r>
      <w:r>
        <w:rPr>
          <w:sz w:val="18"/>
          <w:szCs w:val="18"/>
          <w:u w:val="single"/>
        </w:rPr>
        <w:t>e</w:t>
      </w:r>
      <w:r>
        <w:rPr>
          <w:spacing w:val="-4"/>
          <w:sz w:val="18"/>
          <w:szCs w:val="18"/>
          <w:u w:val="single"/>
        </w:rPr>
        <w:t xml:space="preserve"> </w:t>
      </w:r>
      <w:r>
        <w:rPr>
          <w:sz w:val="18"/>
          <w:szCs w:val="18"/>
          <w:u w:val="single"/>
        </w:rPr>
        <w:t>i)</w:t>
      </w:r>
      <w:r>
        <w:rPr>
          <w:spacing w:val="-4"/>
          <w:sz w:val="18"/>
          <w:szCs w:val="18"/>
          <w:u w:val="single"/>
        </w:rPr>
        <w:t xml:space="preserve"> </w:t>
      </w:r>
      <w:r>
        <w:rPr>
          <w:sz w:val="18"/>
          <w:szCs w:val="18"/>
          <w:u w:val="single"/>
        </w:rPr>
        <w:t>lettera</w:t>
      </w:r>
      <w:r>
        <w:rPr>
          <w:spacing w:val="-2"/>
          <w:sz w:val="18"/>
          <w:szCs w:val="18"/>
          <w:u w:val="single"/>
        </w:rPr>
        <w:t xml:space="preserve"> </w:t>
      </w:r>
      <w:r>
        <w:rPr>
          <w:sz w:val="18"/>
          <w:szCs w:val="18"/>
          <w:u w:val="single"/>
        </w:rPr>
        <w:t>i.1</w:t>
      </w:r>
      <w:r>
        <w:rPr>
          <w:spacing w:val="-4"/>
          <w:sz w:val="18"/>
          <w:szCs w:val="18"/>
          <w:u w:val="single"/>
        </w:rPr>
        <w:t xml:space="preserve"> </w:t>
      </w:r>
      <w:r>
        <w:rPr>
          <w:sz w:val="18"/>
          <w:szCs w:val="18"/>
          <w:u w:val="single"/>
        </w:rPr>
        <w:t>del</w:t>
      </w:r>
      <w:r>
        <w:rPr>
          <w:spacing w:val="-4"/>
          <w:sz w:val="18"/>
          <w:szCs w:val="18"/>
          <w:u w:val="single"/>
        </w:rPr>
        <w:t>la istanza presentata</w:t>
      </w:r>
      <w:r>
        <w:rPr>
          <w:spacing w:val="-2"/>
          <w:sz w:val="18"/>
          <w:szCs w:val="18"/>
          <w:u w:val="single"/>
        </w:rPr>
        <w:t>:</w:t>
      </w:r>
    </w:p>
    <w:p xmlns:wp14="http://schemas.microsoft.com/office/word/2010/wordml" w:rsidR="00000000" w:rsidRDefault="00000000" w14:paraId="5EF2F14A" wp14:textId="77777777">
      <w:pPr>
        <w:pStyle w:val="Corpotesto"/>
        <w:jc w:val="both"/>
        <w:rPr>
          <w:sz w:val="18"/>
          <w:szCs w:val="18"/>
          <w:u w:val="single"/>
        </w:rPr>
      </w:pPr>
      <w:r>
        <w:rPr>
          <w:i/>
          <w:sz w:val="18"/>
          <w:szCs w:val="18"/>
          <w:u w:val="single"/>
        </w:rPr>
        <w:t>dal</w:t>
      </w:r>
      <w:r>
        <w:rPr>
          <w:i/>
          <w:spacing w:val="-2"/>
          <w:sz w:val="18"/>
          <w:szCs w:val="18"/>
          <w:u w:val="single"/>
        </w:rPr>
        <w:t xml:space="preserve"> </w:t>
      </w:r>
      <w:r>
        <w:rPr>
          <w:i/>
          <w:sz w:val="18"/>
          <w:szCs w:val="18"/>
          <w:u w:val="single"/>
        </w:rPr>
        <w:t>titolare</w:t>
      </w:r>
      <w:r>
        <w:rPr>
          <w:i/>
          <w:spacing w:val="-2"/>
          <w:sz w:val="18"/>
          <w:szCs w:val="18"/>
          <w:u w:val="single"/>
        </w:rPr>
        <w:t xml:space="preserve"> </w:t>
      </w:r>
      <w:r>
        <w:rPr>
          <w:i/>
          <w:sz w:val="18"/>
          <w:szCs w:val="18"/>
          <w:u w:val="single"/>
        </w:rPr>
        <w:t>e</w:t>
      </w:r>
      <w:r>
        <w:rPr>
          <w:i/>
          <w:spacing w:val="-2"/>
          <w:sz w:val="18"/>
          <w:szCs w:val="18"/>
          <w:u w:val="single"/>
        </w:rPr>
        <w:t xml:space="preserve"> </w:t>
      </w:r>
      <w:r>
        <w:rPr>
          <w:i/>
          <w:sz w:val="18"/>
          <w:szCs w:val="18"/>
          <w:u w:val="single"/>
        </w:rPr>
        <w:t>dal</w:t>
      </w:r>
      <w:r>
        <w:rPr>
          <w:i/>
          <w:spacing w:val="-2"/>
          <w:sz w:val="18"/>
          <w:szCs w:val="18"/>
          <w:u w:val="single"/>
        </w:rPr>
        <w:t xml:space="preserve"> </w:t>
      </w:r>
      <w:r>
        <w:rPr>
          <w:i/>
          <w:sz w:val="18"/>
          <w:szCs w:val="18"/>
          <w:u w:val="single"/>
        </w:rPr>
        <w:t>direttore</w:t>
      </w:r>
      <w:r>
        <w:rPr>
          <w:i/>
          <w:spacing w:val="-2"/>
          <w:sz w:val="18"/>
          <w:szCs w:val="18"/>
          <w:u w:val="single"/>
        </w:rPr>
        <w:t xml:space="preserve"> </w:t>
      </w:r>
      <w:r>
        <w:rPr>
          <w:i/>
          <w:sz w:val="18"/>
          <w:szCs w:val="18"/>
          <w:u w:val="single"/>
        </w:rPr>
        <w:t>tecnico, se</w:t>
      </w:r>
      <w:r>
        <w:rPr>
          <w:i/>
          <w:spacing w:val="-2"/>
          <w:sz w:val="18"/>
          <w:szCs w:val="18"/>
          <w:u w:val="single"/>
        </w:rPr>
        <w:t xml:space="preserve"> </w:t>
      </w:r>
      <w:r>
        <w:rPr>
          <w:i/>
          <w:sz w:val="18"/>
          <w:szCs w:val="18"/>
          <w:u w:val="single"/>
        </w:rPr>
        <w:t>si tratta</w:t>
      </w:r>
      <w:r>
        <w:rPr>
          <w:i/>
          <w:spacing w:val="-1"/>
          <w:sz w:val="18"/>
          <w:szCs w:val="18"/>
          <w:u w:val="single"/>
        </w:rPr>
        <w:t xml:space="preserve"> </w:t>
      </w:r>
      <w:r>
        <w:rPr>
          <w:i/>
          <w:sz w:val="18"/>
          <w:szCs w:val="18"/>
          <w:u w:val="single"/>
        </w:rPr>
        <w:t>di</w:t>
      </w:r>
      <w:r>
        <w:rPr>
          <w:i/>
          <w:spacing w:val="-2"/>
          <w:sz w:val="18"/>
          <w:szCs w:val="18"/>
          <w:u w:val="single"/>
        </w:rPr>
        <w:t xml:space="preserve"> </w:t>
      </w:r>
      <w:r>
        <w:rPr>
          <w:i/>
          <w:sz w:val="18"/>
          <w:szCs w:val="18"/>
          <w:u w:val="single"/>
        </w:rPr>
        <w:t>impresa individuale;</w:t>
      </w:r>
      <w:r>
        <w:rPr>
          <w:i/>
          <w:spacing w:val="36"/>
          <w:sz w:val="18"/>
          <w:szCs w:val="18"/>
          <w:u w:val="single"/>
        </w:rPr>
        <w:t xml:space="preserve"> </w:t>
      </w:r>
      <w:r>
        <w:rPr>
          <w:i/>
          <w:sz w:val="18"/>
          <w:szCs w:val="18"/>
          <w:u w:val="single"/>
        </w:rPr>
        <w:t>un socio</w:t>
      </w:r>
      <w:r>
        <w:rPr>
          <w:i/>
          <w:spacing w:val="-2"/>
          <w:sz w:val="18"/>
          <w:szCs w:val="18"/>
          <w:u w:val="single"/>
        </w:rPr>
        <w:t xml:space="preserve"> </w:t>
      </w:r>
      <w:r>
        <w:rPr>
          <w:i/>
          <w:sz w:val="18"/>
          <w:szCs w:val="18"/>
          <w:u w:val="single"/>
        </w:rPr>
        <w:t>e</w:t>
      </w:r>
      <w:r>
        <w:rPr>
          <w:i/>
          <w:spacing w:val="-2"/>
          <w:sz w:val="18"/>
          <w:szCs w:val="18"/>
          <w:u w:val="single"/>
        </w:rPr>
        <w:t xml:space="preserve"> </w:t>
      </w:r>
      <w:r>
        <w:rPr>
          <w:i/>
          <w:sz w:val="18"/>
          <w:szCs w:val="18"/>
          <w:u w:val="single"/>
        </w:rPr>
        <w:t>il</w:t>
      </w:r>
      <w:r>
        <w:rPr>
          <w:i/>
          <w:spacing w:val="-2"/>
          <w:sz w:val="18"/>
          <w:szCs w:val="18"/>
          <w:u w:val="single"/>
        </w:rPr>
        <w:t xml:space="preserve"> </w:t>
      </w:r>
      <w:r>
        <w:rPr>
          <w:i/>
          <w:sz w:val="18"/>
          <w:szCs w:val="18"/>
          <w:u w:val="single"/>
        </w:rPr>
        <w:t>direttore</w:t>
      </w:r>
      <w:r>
        <w:rPr>
          <w:i/>
          <w:spacing w:val="-2"/>
          <w:sz w:val="18"/>
          <w:szCs w:val="18"/>
          <w:u w:val="single"/>
        </w:rPr>
        <w:t xml:space="preserve"> </w:t>
      </w:r>
      <w:r>
        <w:rPr>
          <w:i/>
          <w:sz w:val="18"/>
          <w:szCs w:val="18"/>
          <w:u w:val="single"/>
        </w:rPr>
        <w:t>tecnico,</w:t>
      </w:r>
      <w:r>
        <w:rPr>
          <w:i/>
          <w:spacing w:val="-2"/>
          <w:sz w:val="18"/>
          <w:szCs w:val="18"/>
          <w:u w:val="single"/>
        </w:rPr>
        <w:t xml:space="preserve"> </w:t>
      </w:r>
      <w:r>
        <w:rPr>
          <w:i/>
          <w:sz w:val="18"/>
          <w:szCs w:val="18"/>
          <w:u w:val="single"/>
        </w:rPr>
        <w:t>se</w:t>
      </w:r>
      <w:r>
        <w:rPr>
          <w:i/>
          <w:spacing w:val="-2"/>
          <w:sz w:val="18"/>
          <w:szCs w:val="18"/>
          <w:u w:val="single"/>
        </w:rPr>
        <w:t xml:space="preserve"> </w:t>
      </w:r>
      <w:r>
        <w:rPr>
          <w:i/>
          <w:sz w:val="18"/>
          <w:szCs w:val="18"/>
          <w:u w:val="single"/>
        </w:rPr>
        <w:t>si</w:t>
      </w:r>
      <w:r>
        <w:rPr>
          <w:i/>
          <w:spacing w:val="-2"/>
          <w:sz w:val="18"/>
          <w:szCs w:val="18"/>
          <w:u w:val="single"/>
        </w:rPr>
        <w:t xml:space="preserve"> </w:t>
      </w:r>
      <w:r>
        <w:rPr>
          <w:i/>
          <w:sz w:val="18"/>
          <w:szCs w:val="18"/>
          <w:u w:val="single"/>
        </w:rPr>
        <w:t>tratta</w:t>
      </w:r>
      <w:r>
        <w:rPr>
          <w:i/>
          <w:spacing w:val="-4"/>
          <w:sz w:val="18"/>
          <w:szCs w:val="18"/>
          <w:u w:val="single"/>
        </w:rPr>
        <w:t xml:space="preserve"> </w:t>
      </w:r>
      <w:r>
        <w:rPr>
          <w:i/>
          <w:sz w:val="18"/>
          <w:szCs w:val="18"/>
          <w:u w:val="single"/>
        </w:rPr>
        <w:t>di</w:t>
      </w:r>
      <w:r>
        <w:rPr>
          <w:i/>
          <w:spacing w:val="-2"/>
          <w:sz w:val="18"/>
          <w:szCs w:val="18"/>
          <w:u w:val="single"/>
        </w:rPr>
        <w:t xml:space="preserve"> </w:t>
      </w:r>
      <w:r>
        <w:rPr>
          <w:i/>
          <w:sz w:val="18"/>
          <w:szCs w:val="18"/>
          <w:u w:val="single"/>
        </w:rPr>
        <w:t>società in</w:t>
      </w:r>
      <w:r>
        <w:rPr>
          <w:i/>
          <w:spacing w:val="-2"/>
          <w:sz w:val="18"/>
          <w:szCs w:val="18"/>
          <w:u w:val="single"/>
        </w:rPr>
        <w:t xml:space="preserve"> </w:t>
      </w:r>
      <w:r>
        <w:rPr>
          <w:i/>
          <w:sz w:val="18"/>
          <w:szCs w:val="18"/>
          <w:u w:val="single"/>
        </w:rPr>
        <w:t>nome</w:t>
      </w:r>
      <w:r>
        <w:rPr>
          <w:i/>
          <w:spacing w:val="-2"/>
          <w:sz w:val="18"/>
          <w:szCs w:val="18"/>
          <w:u w:val="single"/>
        </w:rPr>
        <w:t xml:space="preserve"> </w:t>
      </w:r>
      <w:r>
        <w:rPr>
          <w:i/>
          <w:sz w:val="18"/>
          <w:szCs w:val="18"/>
          <w:u w:val="single"/>
        </w:rPr>
        <w:t>collettivo;</w:t>
      </w:r>
      <w:r>
        <w:rPr>
          <w:i/>
          <w:spacing w:val="-3"/>
          <w:sz w:val="18"/>
          <w:szCs w:val="18"/>
          <w:u w:val="single"/>
        </w:rPr>
        <w:t xml:space="preserve"> </w:t>
      </w:r>
      <w:r>
        <w:rPr>
          <w:i/>
          <w:sz w:val="18"/>
          <w:szCs w:val="18"/>
          <w:u w:val="single"/>
        </w:rPr>
        <w:t>dai</w:t>
      </w:r>
      <w:r>
        <w:rPr>
          <w:i/>
          <w:spacing w:val="-2"/>
          <w:sz w:val="18"/>
          <w:szCs w:val="18"/>
          <w:u w:val="single"/>
        </w:rPr>
        <w:t xml:space="preserve"> </w:t>
      </w:r>
      <w:r>
        <w:rPr>
          <w:i/>
          <w:sz w:val="18"/>
          <w:szCs w:val="18"/>
          <w:u w:val="single"/>
        </w:rPr>
        <w:t>soci</w:t>
      </w:r>
      <w:r>
        <w:rPr>
          <w:i/>
          <w:spacing w:val="40"/>
          <w:sz w:val="18"/>
          <w:szCs w:val="18"/>
        </w:rPr>
        <w:t xml:space="preserve"> </w:t>
      </w:r>
      <w:r>
        <w:rPr>
          <w:i/>
          <w:sz w:val="18"/>
          <w:szCs w:val="18"/>
          <w:u w:val="single"/>
        </w:rPr>
        <w:t>accomandatari e il direttore tecnico se si tratta di società in accomandita semplice; dai membri del consiglio di</w:t>
      </w:r>
      <w:r>
        <w:rPr>
          <w:i/>
          <w:spacing w:val="-1"/>
          <w:sz w:val="18"/>
          <w:szCs w:val="18"/>
          <w:u w:val="single"/>
        </w:rPr>
        <w:t xml:space="preserve"> </w:t>
      </w:r>
      <w:r>
        <w:rPr>
          <w:i/>
          <w:sz w:val="18"/>
          <w:szCs w:val="18"/>
          <w:u w:val="single"/>
        </w:rPr>
        <w:t>amministrazione cui sia stata</w:t>
      </w:r>
      <w:r>
        <w:rPr>
          <w:i/>
          <w:spacing w:val="40"/>
          <w:sz w:val="18"/>
          <w:szCs w:val="18"/>
        </w:rPr>
        <w:t xml:space="preserve"> </w:t>
      </w:r>
      <w:r>
        <w:rPr>
          <w:i/>
          <w:sz w:val="18"/>
          <w:szCs w:val="18"/>
          <w:u w:val="single"/>
        </w:rPr>
        <w:t>conferita</w:t>
      </w:r>
      <w:r>
        <w:rPr>
          <w:i/>
          <w:spacing w:val="-2"/>
          <w:sz w:val="18"/>
          <w:szCs w:val="18"/>
          <w:u w:val="single"/>
        </w:rPr>
        <w:t xml:space="preserve"> </w:t>
      </w:r>
      <w:r>
        <w:rPr>
          <w:i/>
          <w:sz w:val="18"/>
          <w:szCs w:val="18"/>
          <w:u w:val="single"/>
        </w:rPr>
        <w:t>la</w:t>
      </w:r>
      <w:r>
        <w:rPr>
          <w:i/>
          <w:spacing w:val="-2"/>
          <w:sz w:val="18"/>
          <w:szCs w:val="18"/>
          <w:u w:val="single"/>
        </w:rPr>
        <w:t xml:space="preserve"> </w:t>
      </w:r>
      <w:r>
        <w:rPr>
          <w:i/>
          <w:sz w:val="18"/>
          <w:szCs w:val="18"/>
          <w:u w:val="single"/>
        </w:rPr>
        <w:t>legale</w:t>
      </w:r>
      <w:r>
        <w:rPr>
          <w:i/>
          <w:spacing w:val="-2"/>
          <w:sz w:val="18"/>
          <w:szCs w:val="18"/>
          <w:u w:val="single"/>
        </w:rPr>
        <w:t xml:space="preserve"> </w:t>
      </w:r>
      <w:r>
        <w:rPr>
          <w:i/>
          <w:sz w:val="18"/>
          <w:szCs w:val="18"/>
          <w:u w:val="single"/>
        </w:rPr>
        <w:t>rappresentanza,</w:t>
      </w:r>
      <w:r>
        <w:rPr>
          <w:i/>
          <w:spacing w:val="12"/>
          <w:sz w:val="18"/>
          <w:szCs w:val="18"/>
          <w:u w:val="single"/>
        </w:rPr>
        <w:t xml:space="preserve"> </w:t>
      </w:r>
      <w:r>
        <w:rPr>
          <w:i/>
          <w:sz w:val="18"/>
          <w:szCs w:val="18"/>
          <w:u w:val="single"/>
        </w:rPr>
        <w:t>ivi</w:t>
      </w:r>
      <w:r>
        <w:rPr>
          <w:i/>
          <w:spacing w:val="39"/>
          <w:sz w:val="18"/>
          <w:szCs w:val="18"/>
          <w:u w:val="single"/>
        </w:rPr>
        <w:t xml:space="preserve"> </w:t>
      </w:r>
      <w:r>
        <w:rPr>
          <w:i/>
          <w:sz w:val="18"/>
          <w:szCs w:val="18"/>
          <w:u w:val="single"/>
        </w:rPr>
        <w:t>compresi</w:t>
      </w:r>
      <w:r>
        <w:rPr>
          <w:i/>
          <w:spacing w:val="39"/>
          <w:sz w:val="18"/>
          <w:szCs w:val="18"/>
          <w:u w:val="single"/>
        </w:rPr>
        <w:t xml:space="preserve"> </w:t>
      </w:r>
      <w:r>
        <w:rPr>
          <w:i/>
          <w:sz w:val="18"/>
          <w:szCs w:val="18"/>
          <w:u w:val="single"/>
        </w:rPr>
        <w:t>institori</w:t>
      </w:r>
      <w:r>
        <w:rPr>
          <w:i/>
          <w:spacing w:val="39"/>
          <w:sz w:val="18"/>
          <w:szCs w:val="18"/>
          <w:u w:val="single"/>
        </w:rPr>
        <w:t xml:space="preserve"> </w:t>
      </w:r>
      <w:r>
        <w:rPr>
          <w:i/>
          <w:sz w:val="18"/>
          <w:szCs w:val="18"/>
          <w:u w:val="single"/>
        </w:rPr>
        <w:t>e</w:t>
      </w:r>
      <w:r>
        <w:rPr>
          <w:i/>
          <w:spacing w:val="36"/>
          <w:sz w:val="18"/>
          <w:szCs w:val="18"/>
          <w:u w:val="single"/>
        </w:rPr>
        <w:t xml:space="preserve"> </w:t>
      </w:r>
      <w:r>
        <w:rPr>
          <w:i/>
          <w:sz w:val="18"/>
          <w:szCs w:val="18"/>
          <w:u w:val="single"/>
        </w:rPr>
        <w:t>procuratori</w:t>
      </w:r>
      <w:r>
        <w:rPr>
          <w:i/>
          <w:spacing w:val="-2"/>
          <w:sz w:val="18"/>
          <w:szCs w:val="18"/>
          <w:u w:val="single"/>
        </w:rPr>
        <w:t xml:space="preserve"> </w:t>
      </w:r>
      <w:r>
        <w:rPr>
          <w:i/>
          <w:sz w:val="18"/>
          <w:szCs w:val="18"/>
          <w:u w:val="single"/>
        </w:rPr>
        <w:t>generali,</w:t>
      </w:r>
      <w:r>
        <w:rPr>
          <w:i/>
          <w:spacing w:val="-2"/>
          <w:sz w:val="18"/>
          <w:szCs w:val="18"/>
          <w:u w:val="single"/>
        </w:rPr>
        <w:t xml:space="preserve"> </w:t>
      </w:r>
      <w:r>
        <w:rPr>
          <w:i/>
          <w:sz w:val="18"/>
          <w:szCs w:val="18"/>
          <w:u w:val="single"/>
        </w:rPr>
        <w:t>dai membri</w:t>
      </w:r>
      <w:r>
        <w:rPr>
          <w:i/>
          <w:spacing w:val="-2"/>
          <w:sz w:val="18"/>
          <w:szCs w:val="18"/>
          <w:u w:val="single"/>
        </w:rPr>
        <w:t xml:space="preserve"> </w:t>
      </w:r>
      <w:r>
        <w:rPr>
          <w:i/>
          <w:sz w:val="18"/>
          <w:szCs w:val="18"/>
          <w:u w:val="single"/>
        </w:rPr>
        <w:t>degli</w:t>
      </w:r>
      <w:r>
        <w:rPr>
          <w:i/>
          <w:spacing w:val="36"/>
          <w:sz w:val="18"/>
          <w:szCs w:val="18"/>
          <w:u w:val="single"/>
        </w:rPr>
        <w:t xml:space="preserve"> </w:t>
      </w:r>
      <w:r>
        <w:rPr>
          <w:i/>
          <w:sz w:val="18"/>
          <w:szCs w:val="18"/>
          <w:u w:val="single"/>
        </w:rPr>
        <w:t>organi</w:t>
      </w:r>
      <w:r>
        <w:rPr>
          <w:i/>
          <w:spacing w:val="39"/>
          <w:sz w:val="18"/>
          <w:szCs w:val="18"/>
          <w:u w:val="single"/>
        </w:rPr>
        <w:t xml:space="preserve"> </w:t>
      </w:r>
      <w:r>
        <w:rPr>
          <w:i/>
          <w:sz w:val="18"/>
          <w:szCs w:val="18"/>
          <w:u w:val="single"/>
        </w:rPr>
        <w:t>con</w:t>
      </w:r>
      <w:r>
        <w:rPr>
          <w:i/>
          <w:spacing w:val="39"/>
          <w:sz w:val="18"/>
          <w:szCs w:val="18"/>
          <w:u w:val="single"/>
        </w:rPr>
        <w:t xml:space="preserve"> </w:t>
      </w:r>
      <w:r>
        <w:rPr>
          <w:i/>
          <w:sz w:val="18"/>
          <w:szCs w:val="18"/>
          <w:u w:val="single"/>
        </w:rPr>
        <w:t>poteri</w:t>
      </w:r>
      <w:r>
        <w:rPr>
          <w:i/>
          <w:spacing w:val="56"/>
          <w:sz w:val="18"/>
          <w:szCs w:val="18"/>
          <w:u w:val="single"/>
        </w:rPr>
        <w:t xml:space="preserve"> </w:t>
      </w:r>
      <w:r>
        <w:rPr>
          <w:i/>
          <w:sz w:val="18"/>
          <w:szCs w:val="18"/>
          <w:u w:val="single"/>
        </w:rPr>
        <w:t>di</w:t>
      </w:r>
      <w:r>
        <w:rPr>
          <w:i/>
          <w:spacing w:val="-2"/>
          <w:sz w:val="18"/>
          <w:szCs w:val="18"/>
          <w:u w:val="single"/>
        </w:rPr>
        <w:t xml:space="preserve"> </w:t>
      </w:r>
      <w:r>
        <w:rPr>
          <w:i/>
          <w:sz w:val="18"/>
          <w:szCs w:val="18"/>
          <w:u w:val="single"/>
        </w:rPr>
        <w:t>direzione</w:t>
      </w:r>
      <w:r>
        <w:rPr>
          <w:i/>
          <w:spacing w:val="-2"/>
          <w:sz w:val="18"/>
          <w:szCs w:val="18"/>
          <w:u w:val="single"/>
        </w:rPr>
        <w:t xml:space="preserve"> </w:t>
      </w:r>
      <w:r>
        <w:rPr>
          <w:i/>
          <w:sz w:val="18"/>
          <w:szCs w:val="18"/>
          <w:u w:val="single"/>
        </w:rPr>
        <w:t>e/o</w:t>
      </w:r>
      <w:r>
        <w:rPr>
          <w:i/>
          <w:spacing w:val="-2"/>
          <w:sz w:val="18"/>
          <w:szCs w:val="18"/>
          <w:u w:val="single"/>
        </w:rPr>
        <w:t xml:space="preserve"> </w:t>
      </w:r>
      <w:r>
        <w:rPr>
          <w:i/>
          <w:sz w:val="18"/>
          <w:szCs w:val="18"/>
          <w:u w:val="single"/>
        </w:rPr>
        <w:t>di</w:t>
      </w:r>
      <w:r>
        <w:rPr>
          <w:i/>
          <w:spacing w:val="-2"/>
          <w:sz w:val="18"/>
          <w:szCs w:val="18"/>
          <w:u w:val="single"/>
        </w:rPr>
        <w:t xml:space="preserve"> </w:t>
      </w:r>
      <w:r>
        <w:rPr>
          <w:i/>
          <w:sz w:val="18"/>
          <w:szCs w:val="18"/>
          <w:u w:val="single"/>
        </w:rPr>
        <w:t>vigilanza</w:t>
      </w:r>
      <w:r>
        <w:rPr>
          <w:i/>
          <w:spacing w:val="40"/>
          <w:sz w:val="18"/>
          <w:szCs w:val="18"/>
        </w:rPr>
        <w:t xml:space="preserve"> </w:t>
      </w:r>
      <w:r>
        <w:rPr>
          <w:i/>
          <w:sz w:val="18"/>
          <w:szCs w:val="18"/>
          <w:u w:val="single"/>
        </w:rPr>
        <w:t>e dai soggetti muniti di poteri di rappresentanza di direzione e/o di controllo, dal direttore tecnico e dal socio unico persona fisica, ovvero dal socio</w:t>
      </w:r>
      <w:r>
        <w:rPr>
          <w:i/>
          <w:spacing w:val="40"/>
          <w:sz w:val="18"/>
          <w:szCs w:val="18"/>
        </w:rPr>
        <w:t xml:space="preserve"> </w:t>
      </w:r>
      <w:r>
        <w:rPr>
          <w:i/>
          <w:sz w:val="18"/>
          <w:szCs w:val="18"/>
          <w:u w:val="single"/>
        </w:rPr>
        <w:t>di maggioranza in caso di società con meno di 4 soci, se si tratta di altro tipo di società o consorzio</w:t>
      </w:r>
      <w:r>
        <w:rPr>
          <w:sz w:val="18"/>
          <w:szCs w:val="18"/>
        </w:rPr>
        <w:t>;</w:t>
      </w:r>
    </w:p>
    <w:p xmlns:wp14="http://schemas.microsoft.com/office/word/2010/wordml" w:rsidR="00000000" w:rsidRDefault="00000000" w14:paraId="3E0997A3" wp14:textId="77777777">
      <w:pPr>
        <w:pStyle w:val="Corpotesto"/>
        <w:numPr>
          <w:ilvl w:val="0"/>
          <w:numId w:val="3"/>
        </w:numPr>
        <w:jc w:val="both"/>
        <w:rPr>
          <w:i/>
          <w:sz w:val="18"/>
          <w:szCs w:val="18"/>
          <w:u w:val="single"/>
        </w:rPr>
      </w:pPr>
      <w:r>
        <w:rPr>
          <w:sz w:val="18"/>
          <w:szCs w:val="18"/>
          <w:u w:val="single"/>
        </w:rPr>
        <w:t>Limitatamente</w:t>
      </w:r>
      <w:r>
        <w:rPr>
          <w:spacing w:val="-4"/>
          <w:sz w:val="18"/>
          <w:szCs w:val="18"/>
          <w:u w:val="single"/>
        </w:rPr>
        <w:t xml:space="preserve"> </w:t>
      </w:r>
      <w:r>
        <w:rPr>
          <w:sz w:val="18"/>
          <w:szCs w:val="18"/>
          <w:u w:val="single"/>
        </w:rPr>
        <w:t>alle</w:t>
      </w:r>
      <w:r>
        <w:rPr>
          <w:spacing w:val="-4"/>
          <w:sz w:val="18"/>
          <w:szCs w:val="18"/>
          <w:u w:val="single"/>
        </w:rPr>
        <w:t xml:space="preserve"> </w:t>
      </w:r>
      <w:r>
        <w:rPr>
          <w:sz w:val="18"/>
          <w:szCs w:val="18"/>
          <w:u w:val="single"/>
        </w:rPr>
        <w:t>lettere</w:t>
      </w:r>
      <w:r>
        <w:rPr>
          <w:spacing w:val="-4"/>
          <w:sz w:val="18"/>
          <w:szCs w:val="18"/>
          <w:u w:val="single"/>
        </w:rPr>
        <w:t xml:space="preserve"> </w:t>
      </w:r>
      <w:r>
        <w:rPr>
          <w:sz w:val="18"/>
          <w:szCs w:val="18"/>
          <w:u w:val="single"/>
        </w:rPr>
        <w:t>f)</w:t>
      </w:r>
      <w:r>
        <w:rPr>
          <w:spacing w:val="-3"/>
          <w:sz w:val="18"/>
          <w:szCs w:val="18"/>
          <w:u w:val="single"/>
        </w:rPr>
        <w:t xml:space="preserve"> </w:t>
      </w:r>
      <w:r>
        <w:rPr>
          <w:sz w:val="18"/>
          <w:szCs w:val="18"/>
          <w:u w:val="single"/>
        </w:rPr>
        <w:t>e</w:t>
      </w:r>
      <w:r>
        <w:rPr>
          <w:spacing w:val="-3"/>
          <w:sz w:val="18"/>
          <w:szCs w:val="18"/>
          <w:u w:val="single"/>
        </w:rPr>
        <w:t xml:space="preserve"> g</w:t>
      </w:r>
      <w:r>
        <w:rPr>
          <w:sz w:val="18"/>
          <w:szCs w:val="18"/>
          <w:u w:val="single"/>
        </w:rPr>
        <w:t>)</w:t>
      </w:r>
      <w:r>
        <w:rPr>
          <w:spacing w:val="-3"/>
          <w:sz w:val="18"/>
          <w:szCs w:val="18"/>
          <w:u w:val="single"/>
        </w:rPr>
        <w:t xml:space="preserve"> </w:t>
      </w:r>
      <w:r>
        <w:rPr>
          <w:sz w:val="18"/>
          <w:szCs w:val="18"/>
          <w:u w:val="single"/>
        </w:rPr>
        <w:t>del</w:t>
      </w:r>
      <w:r>
        <w:rPr>
          <w:spacing w:val="-4"/>
          <w:sz w:val="18"/>
          <w:szCs w:val="18"/>
          <w:u w:val="single"/>
        </w:rPr>
        <w:t>la istanza presentata</w:t>
      </w:r>
      <w:r>
        <w:rPr>
          <w:spacing w:val="-2"/>
          <w:sz w:val="18"/>
          <w:szCs w:val="18"/>
        </w:rPr>
        <w:t>:</w:t>
      </w:r>
    </w:p>
    <w:p xmlns:wp14="http://schemas.microsoft.com/office/word/2010/wordml" w:rsidR="00000000" w:rsidRDefault="00000000" w14:paraId="6673CC53" wp14:textId="77777777">
      <w:pPr>
        <w:pStyle w:val="Corpotesto"/>
        <w:numPr>
          <w:ilvl w:val="1"/>
          <w:numId w:val="3"/>
        </w:numPr>
        <w:jc w:val="both"/>
        <w:rPr>
          <w:i/>
          <w:sz w:val="18"/>
          <w:szCs w:val="18"/>
        </w:rPr>
      </w:pPr>
      <w:r>
        <w:rPr>
          <w:i/>
          <w:sz w:val="18"/>
          <w:szCs w:val="18"/>
          <w:u w:val="single"/>
        </w:rPr>
        <w:t>Dai soggetti cessati dalla carica nell’anno antecedente la data di pubblicazione dell’avviso salvo che l’impresa non dimostri che vi sia</w:t>
      </w:r>
      <w:r>
        <w:rPr>
          <w:i/>
          <w:spacing w:val="40"/>
          <w:sz w:val="18"/>
          <w:szCs w:val="18"/>
        </w:rPr>
        <w:t xml:space="preserve"> </w:t>
      </w:r>
      <w:r>
        <w:rPr>
          <w:i/>
          <w:sz w:val="18"/>
          <w:szCs w:val="18"/>
          <w:u w:val="single"/>
        </w:rPr>
        <w:t>stata completa ed effettiva dissociazione della condotta penalmente sanzionata</w:t>
      </w:r>
      <w:r>
        <w:rPr>
          <w:sz w:val="18"/>
          <w:szCs w:val="18"/>
          <w:u w:val="single"/>
        </w:rPr>
        <w:t>;</w:t>
      </w:r>
    </w:p>
    <w:p xmlns:wp14="http://schemas.microsoft.com/office/word/2010/wordml" w:rsidR="00000000" w:rsidRDefault="00000000" w14:paraId="172A05E4" wp14:textId="77777777">
      <w:pPr>
        <w:pStyle w:val="Corpotesto"/>
        <w:numPr>
          <w:ilvl w:val="1"/>
          <w:numId w:val="3"/>
        </w:numPr>
        <w:jc w:val="both"/>
        <w:rPr>
          <w:sz w:val="18"/>
          <w:szCs w:val="18"/>
        </w:rPr>
      </w:pPr>
      <w:r>
        <w:rPr>
          <w:i/>
          <w:sz w:val="18"/>
          <w:szCs w:val="18"/>
        </w:rPr>
        <w:t>le</w:t>
      </w:r>
      <w:r>
        <w:rPr>
          <w:i/>
          <w:spacing w:val="-1"/>
          <w:sz w:val="18"/>
          <w:szCs w:val="18"/>
        </w:rPr>
        <w:t xml:space="preserve"> </w:t>
      </w:r>
      <w:r>
        <w:rPr>
          <w:i/>
          <w:sz w:val="18"/>
          <w:szCs w:val="18"/>
        </w:rPr>
        <w:t>suddette</w:t>
      </w:r>
      <w:r>
        <w:rPr>
          <w:i/>
          <w:spacing w:val="-3"/>
          <w:sz w:val="18"/>
          <w:szCs w:val="18"/>
        </w:rPr>
        <w:t xml:space="preserve"> </w:t>
      </w:r>
      <w:r>
        <w:rPr>
          <w:i/>
          <w:sz w:val="18"/>
          <w:szCs w:val="18"/>
        </w:rPr>
        <w:t>dichiarazioni</w:t>
      </w:r>
      <w:r>
        <w:rPr>
          <w:i/>
          <w:spacing w:val="-1"/>
          <w:sz w:val="18"/>
          <w:szCs w:val="18"/>
        </w:rPr>
        <w:t xml:space="preserve"> </w:t>
      </w:r>
      <w:r>
        <w:rPr>
          <w:i/>
          <w:sz w:val="18"/>
          <w:szCs w:val="18"/>
        </w:rPr>
        <w:t>possono</w:t>
      </w:r>
      <w:r>
        <w:rPr>
          <w:i/>
          <w:spacing w:val="-3"/>
          <w:sz w:val="18"/>
          <w:szCs w:val="18"/>
        </w:rPr>
        <w:t xml:space="preserve"> </w:t>
      </w:r>
      <w:r>
        <w:rPr>
          <w:i/>
          <w:sz w:val="18"/>
          <w:szCs w:val="18"/>
        </w:rPr>
        <w:t>essere</w:t>
      </w:r>
      <w:r>
        <w:rPr>
          <w:i/>
          <w:spacing w:val="-1"/>
          <w:sz w:val="18"/>
          <w:szCs w:val="18"/>
        </w:rPr>
        <w:t xml:space="preserve"> </w:t>
      </w:r>
      <w:r>
        <w:rPr>
          <w:i/>
          <w:sz w:val="18"/>
          <w:szCs w:val="18"/>
        </w:rPr>
        <w:t>rese</w:t>
      </w:r>
      <w:r>
        <w:rPr>
          <w:i/>
          <w:spacing w:val="-3"/>
          <w:sz w:val="18"/>
          <w:szCs w:val="18"/>
        </w:rPr>
        <w:t xml:space="preserve"> </w:t>
      </w:r>
      <w:r>
        <w:rPr>
          <w:i/>
          <w:sz w:val="18"/>
          <w:szCs w:val="18"/>
        </w:rPr>
        <w:t>anche</w:t>
      </w:r>
      <w:r>
        <w:rPr>
          <w:i/>
          <w:spacing w:val="-3"/>
          <w:sz w:val="18"/>
          <w:szCs w:val="18"/>
        </w:rPr>
        <w:t xml:space="preserve"> </w:t>
      </w:r>
      <w:r>
        <w:rPr>
          <w:i/>
          <w:sz w:val="18"/>
          <w:szCs w:val="18"/>
        </w:rPr>
        <w:t>dal</w:t>
      </w:r>
      <w:r>
        <w:rPr>
          <w:i/>
          <w:spacing w:val="-1"/>
          <w:sz w:val="18"/>
          <w:szCs w:val="18"/>
        </w:rPr>
        <w:t xml:space="preserve"> </w:t>
      </w:r>
      <w:r>
        <w:rPr>
          <w:i/>
          <w:sz w:val="18"/>
          <w:szCs w:val="18"/>
        </w:rPr>
        <w:t>legale</w:t>
      </w:r>
      <w:r>
        <w:rPr>
          <w:i/>
          <w:spacing w:val="-1"/>
          <w:sz w:val="18"/>
          <w:szCs w:val="18"/>
        </w:rPr>
        <w:t xml:space="preserve"> </w:t>
      </w:r>
      <w:r>
        <w:rPr>
          <w:i/>
          <w:sz w:val="18"/>
          <w:szCs w:val="18"/>
        </w:rPr>
        <w:t>rappresentante</w:t>
      </w:r>
      <w:r>
        <w:rPr>
          <w:i/>
          <w:spacing w:val="-3"/>
          <w:sz w:val="18"/>
          <w:szCs w:val="18"/>
        </w:rPr>
        <w:t xml:space="preserve"> </w:t>
      </w:r>
      <w:r>
        <w:rPr>
          <w:i/>
          <w:sz w:val="18"/>
          <w:szCs w:val="18"/>
        </w:rPr>
        <w:t>dell’Operatore</w:t>
      </w:r>
      <w:r>
        <w:rPr>
          <w:i/>
          <w:spacing w:val="-3"/>
          <w:sz w:val="18"/>
          <w:szCs w:val="18"/>
        </w:rPr>
        <w:t xml:space="preserve"> </w:t>
      </w:r>
      <w:r>
        <w:rPr>
          <w:i/>
          <w:sz w:val="18"/>
          <w:szCs w:val="18"/>
        </w:rPr>
        <w:t>economico,</w:t>
      </w:r>
      <w:r>
        <w:rPr>
          <w:i/>
          <w:spacing w:val="-3"/>
          <w:sz w:val="18"/>
          <w:szCs w:val="18"/>
        </w:rPr>
        <w:t xml:space="preserve"> </w:t>
      </w:r>
      <w:r>
        <w:rPr>
          <w:i/>
          <w:sz w:val="18"/>
          <w:szCs w:val="18"/>
        </w:rPr>
        <w:t>ai</w:t>
      </w:r>
      <w:r>
        <w:rPr>
          <w:i/>
          <w:spacing w:val="-3"/>
          <w:sz w:val="18"/>
          <w:szCs w:val="18"/>
        </w:rPr>
        <w:t xml:space="preserve"> </w:t>
      </w:r>
      <w:r>
        <w:rPr>
          <w:i/>
          <w:sz w:val="18"/>
          <w:szCs w:val="18"/>
        </w:rPr>
        <w:t>sensi</w:t>
      </w:r>
      <w:r>
        <w:rPr>
          <w:i/>
          <w:spacing w:val="-3"/>
          <w:sz w:val="18"/>
          <w:szCs w:val="18"/>
        </w:rPr>
        <w:t xml:space="preserve"> </w:t>
      </w:r>
      <w:r>
        <w:rPr>
          <w:i/>
          <w:sz w:val="18"/>
          <w:szCs w:val="18"/>
        </w:rPr>
        <w:t>del</w:t>
      </w:r>
      <w:r>
        <w:rPr>
          <w:i/>
          <w:spacing w:val="-1"/>
          <w:sz w:val="18"/>
          <w:szCs w:val="18"/>
        </w:rPr>
        <w:t xml:space="preserve"> </w:t>
      </w:r>
      <w:r>
        <w:rPr>
          <w:i/>
          <w:sz w:val="18"/>
          <w:szCs w:val="18"/>
        </w:rPr>
        <w:t>comma</w:t>
      </w:r>
      <w:r>
        <w:rPr>
          <w:i/>
          <w:spacing w:val="-3"/>
          <w:sz w:val="18"/>
          <w:szCs w:val="18"/>
        </w:rPr>
        <w:t xml:space="preserve"> </w:t>
      </w:r>
      <w:r>
        <w:rPr>
          <w:i/>
          <w:sz w:val="18"/>
          <w:szCs w:val="18"/>
        </w:rPr>
        <w:t>2</w:t>
      </w:r>
      <w:r>
        <w:rPr>
          <w:i/>
          <w:spacing w:val="-3"/>
          <w:sz w:val="18"/>
          <w:szCs w:val="18"/>
        </w:rPr>
        <w:t xml:space="preserve"> </w:t>
      </w:r>
      <w:r>
        <w:rPr>
          <w:i/>
          <w:sz w:val="18"/>
          <w:szCs w:val="18"/>
        </w:rPr>
        <w:t>dell’art.</w:t>
      </w:r>
      <w:r>
        <w:rPr>
          <w:i/>
          <w:spacing w:val="-3"/>
          <w:sz w:val="18"/>
          <w:szCs w:val="18"/>
        </w:rPr>
        <w:t xml:space="preserve"> </w:t>
      </w:r>
      <w:r>
        <w:rPr>
          <w:i/>
          <w:sz w:val="18"/>
          <w:szCs w:val="18"/>
        </w:rPr>
        <w:t>47</w:t>
      </w:r>
      <w:r>
        <w:rPr>
          <w:i/>
          <w:spacing w:val="40"/>
          <w:sz w:val="18"/>
          <w:szCs w:val="18"/>
        </w:rPr>
        <w:t xml:space="preserve"> </w:t>
      </w:r>
      <w:r>
        <w:rPr>
          <w:i/>
          <w:sz w:val="18"/>
          <w:szCs w:val="18"/>
        </w:rPr>
        <w:t>del D.P.R. 28 dicembre 2000, n. 445 e s.m.i.</w:t>
      </w:r>
    </w:p>
    <w:p xmlns:wp14="http://schemas.microsoft.com/office/word/2010/wordml" w:rsidR="00000000" w:rsidRDefault="00000000" w14:paraId="79FCC51F" wp14:textId="77777777">
      <w:pPr>
        <w:pStyle w:val="Corpotesto"/>
        <w:numPr>
          <w:ilvl w:val="0"/>
          <w:numId w:val="3"/>
        </w:numPr>
        <w:jc w:val="both"/>
        <w:rPr>
          <w:rFonts w:eastAsia="Verdana"/>
          <w:sz w:val="18"/>
          <w:szCs w:val="18"/>
          <w:u w:val="single"/>
        </w:rPr>
      </w:pPr>
      <w:r>
        <w:rPr>
          <w:sz w:val="18"/>
          <w:szCs w:val="18"/>
        </w:rPr>
        <w:t>La firma apposta sul</w:t>
      </w:r>
      <w:r>
        <w:rPr>
          <w:spacing w:val="-1"/>
          <w:sz w:val="18"/>
          <w:szCs w:val="18"/>
        </w:rPr>
        <w:t xml:space="preserve"> </w:t>
      </w:r>
      <w:r>
        <w:rPr>
          <w:sz w:val="18"/>
          <w:szCs w:val="18"/>
        </w:rPr>
        <w:t>documento deve essere autenticata</w:t>
      </w:r>
      <w:r>
        <w:rPr>
          <w:spacing w:val="-1"/>
          <w:sz w:val="18"/>
          <w:szCs w:val="18"/>
        </w:rPr>
        <w:t xml:space="preserve"> </w:t>
      </w:r>
      <w:r>
        <w:rPr>
          <w:sz w:val="18"/>
          <w:szCs w:val="18"/>
        </w:rPr>
        <w:t>nei modi di legge o accompagnata da copia di</w:t>
      </w:r>
      <w:r>
        <w:rPr>
          <w:spacing w:val="-1"/>
          <w:sz w:val="18"/>
          <w:szCs w:val="18"/>
        </w:rPr>
        <w:t xml:space="preserve"> </w:t>
      </w:r>
      <w:r>
        <w:rPr>
          <w:sz w:val="18"/>
          <w:szCs w:val="18"/>
        </w:rPr>
        <w:t>documento d’identità del sottoscrittore; in</w:t>
      </w:r>
      <w:r>
        <w:rPr>
          <w:spacing w:val="40"/>
          <w:sz w:val="18"/>
          <w:szCs w:val="18"/>
        </w:rPr>
        <w:t xml:space="preserve"> </w:t>
      </w:r>
      <w:r>
        <w:rPr>
          <w:sz w:val="18"/>
          <w:szCs w:val="18"/>
        </w:rPr>
        <w:t>presenza di più firme rese da parte di uno stesso soggetto è sufficiente la produzione di una sola copia del documento d’identità.</w:t>
      </w:r>
    </w:p>
    <w:p xmlns:wp14="http://schemas.microsoft.com/office/word/2010/wordml" w:rsidR="00000000" w:rsidRDefault="00000000" w14:paraId="33B14848" wp14:textId="77777777">
      <w:pPr>
        <w:pStyle w:val="Corpotesto"/>
        <w:numPr>
          <w:ilvl w:val="0"/>
          <w:numId w:val="3"/>
        </w:numPr>
        <w:tabs>
          <w:tab w:val="left" w:pos="340"/>
        </w:tabs>
        <w:spacing w:after="57" w:line="320" w:lineRule="exact"/>
        <w:jc w:val="both"/>
        <w:rPr>
          <w:rFonts w:eastAsia="Verdana"/>
        </w:rPr>
      </w:pPr>
      <w:r>
        <w:rPr>
          <w:rFonts w:eastAsia="Verdana"/>
          <w:sz w:val="18"/>
          <w:szCs w:val="18"/>
          <w:u w:val="single"/>
        </w:rPr>
        <w:t>Nel</w:t>
      </w:r>
      <w:r>
        <w:rPr>
          <w:rFonts w:eastAsia="Verdana"/>
          <w:spacing w:val="-7"/>
          <w:sz w:val="18"/>
          <w:szCs w:val="18"/>
          <w:u w:val="single"/>
        </w:rPr>
        <w:t xml:space="preserve"> </w:t>
      </w:r>
      <w:r>
        <w:rPr>
          <w:rFonts w:eastAsia="Verdana"/>
          <w:sz w:val="18"/>
          <w:szCs w:val="18"/>
          <w:u w:val="single"/>
        </w:rPr>
        <w:t>caso</w:t>
      </w:r>
      <w:r>
        <w:rPr>
          <w:rFonts w:eastAsia="Verdana"/>
          <w:spacing w:val="-5"/>
          <w:sz w:val="18"/>
          <w:szCs w:val="18"/>
          <w:u w:val="single"/>
        </w:rPr>
        <w:t xml:space="preserve"> </w:t>
      </w:r>
      <w:r>
        <w:rPr>
          <w:rFonts w:eastAsia="Verdana"/>
          <w:sz w:val="18"/>
          <w:szCs w:val="18"/>
          <w:u w:val="single"/>
        </w:rPr>
        <w:t>di</w:t>
      </w:r>
      <w:r>
        <w:rPr>
          <w:rFonts w:eastAsia="Verdana"/>
          <w:spacing w:val="-5"/>
          <w:sz w:val="18"/>
          <w:szCs w:val="18"/>
          <w:u w:val="single"/>
        </w:rPr>
        <w:t xml:space="preserve"> </w:t>
      </w:r>
      <w:r>
        <w:rPr>
          <w:rFonts w:eastAsia="Verdana"/>
          <w:sz w:val="18"/>
          <w:szCs w:val="18"/>
          <w:u w:val="single"/>
        </w:rPr>
        <w:t>associazione</w:t>
      </w:r>
      <w:r>
        <w:rPr>
          <w:rFonts w:eastAsia="Verdana"/>
          <w:spacing w:val="-5"/>
          <w:sz w:val="18"/>
          <w:szCs w:val="18"/>
          <w:u w:val="single"/>
        </w:rPr>
        <w:t xml:space="preserve"> </w:t>
      </w:r>
      <w:r>
        <w:rPr>
          <w:rFonts w:eastAsia="Verdana"/>
          <w:sz w:val="18"/>
          <w:szCs w:val="18"/>
          <w:u w:val="single"/>
        </w:rPr>
        <w:t>temporanea</w:t>
      </w:r>
      <w:r>
        <w:rPr>
          <w:rFonts w:eastAsia="Verdana"/>
          <w:spacing w:val="-4"/>
          <w:sz w:val="18"/>
          <w:szCs w:val="18"/>
          <w:u w:val="single"/>
        </w:rPr>
        <w:t xml:space="preserve"> </w:t>
      </w:r>
      <w:r>
        <w:rPr>
          <w:rFonts w:eastAsia="Verdana"/>
          <w:sz w:val="18"/>
          <w:szCs w:val="18"/>
          <w:u w:val="single"/>
        </w:rPr>
        <w:t>o</w:t>
      </w:r>
      <w:r>
        <w:rPr>
          <w:rFonts w:eastAsia="Verdana"/>
          <w:spacing w:val="-5"/>
          <w:sz w:val="18"/>
          <w:szCs w:val="18"/>
          <w:u w:val="single"/>
        </w:rPr>
        <w:t xml:space="preserve"> </w:t>
      </w:r>
      <w:r>
        <w:rPr>
          <w:rFonts w:eastAsia="Verdana"/>
          <w:sz w:val="18"/>
          <w:szCs w:val="18"/>
          <w:u w:val="single"/>
        </w:rPr>
        <w:t>consorzio</w:t>
      </w:r>
      <w:r>
        <w:rPr>
          <w:rFonts w:eastAsia="Verdana"/>
          <w:spacing w:val="-5"/>
          <w:sz w:val="18"/>
          <w:szCs w:val="18"/>
          <w:u w:val="single"/>
        </w:rPr>
        <w:t xml:space="preserve"> </w:t>
      </w:r>
      <w:r>
        <w:rPr>
          <w:rFonts w:eastAsia="Verdana"/>
          <w:sz w:val="18"/>
          <w:szCs w:val="18"/>
          <w:u w:val="single"/>
        </w:rPr>
        <w:t>o</w:t>
      </w:r>
      <w:r>
        <w:rPr>
          <w:rFonts w:eastAsia="Verdana"/>
          <w:spacing w:val="-5"/>
          <w:sz w:val="18"/>
          <w:szCs w:val="18"/>
          <w:u w:val="single"/>
        </w:rPr>
        <w:t xml:space="preserve"> </w:t>
      </w:r>
      <w:r>
        <w:rPr>
          <w:rFonts w:eastAsia="Verdana"/>
          <w:sz w:val="18"/>
          <w:szCs w:val="18"/>
          <w:u w:val="single"/>
        </w:rPr>
        <w:t>GEIE</w:t>
      </w:r>
      <w:r>
        <w:rPr>
          <w:rFonts w:eastAsia="Verdana"/>
          <w:spacing w:val="-3"/>
          <w:sz w:val="18"/>
          <w:szCs w:val="18"/>
        </w:rPr>
        <w:t xml:space="preserve"> </w:t>
      </w:r>
      <w:r>
        <w:rPr>
          <w:rFonts w:eastAsia="Verdana"/>
          <w:sz w:val="18"/>
          <w:szCs w:val="18"/>
        </w:rPr>
        <w:t>la</w:t>
      </w:r>
      <w:r>
        <w:rPr>
          <w:rFonts w:eastAsia="Verdana"/>
          <w:spacing w:val="-3"/>
          <w:sz w:val="18"/>
          <w:szCs w:val="18"/>
        </w:rPr>
        <w:t xml:space="preserve"> </w:t>
      </w:r>
      <w:r>
        <w:rPr>
          <w:rFonts w:eastAsia="Verdana"/>
          <w:sz w:val="18"/>
          <w:szCs w:val="18"/>
        </w:rPr>
        <w:t>presente</w:t>
      </w:r>
      <w:r>
        <w:rPr>
          <w:rFonts w:eastAsia="Verdana"/>
          <w:spacing w:val="-5"/>
          <w:sz w:val="18"/>
          <w:szCs w:val="18"/>
        </w:rPr>
        <w:t xml:space="preserve"> </w:t>
      </w:r>
      <w:r>
        <w:rPr>
          <w:rFonts w:eastAsia="Verdana"/>
          <w:sz w:val="18"/>
          <w:szCs w:val="18"/>
        </w:rPr>
        <w:t>dichiarazione</w:t>
      </w:r>
      <w:r>
        <w:rPr>
          <w:rFonts w:eastAsia="Verdana"/>
          <w:spacing w:val="-4"/>
          <w:sz w:val="18"/>
          <w:szCs w:val="18"/>
        </w:rPr>
        <w:t xml:space="preserve"> </w:t>
      </w:r>
      <w:r>
        <w:rPr>
          <w:rFonts w:eastAsia="Verdana"/>
          <w:sz w:val="18"/>
          <w:szCs w:val="18"/>
        </w:rPr>
        <w:t>deve</w:t>
      </w:r>
      <w:r>
        <w:rPr>
          <w:rFonts w:eastAsia="Verdana"/>
          <w:spacing w:val="-5"/>
          <w:sz w:val="18"/>
          <w:szCs w:val="18"/>
        </w:rPr>
        <w:t xml:space="preserve"> </w:t>
      </w:r>
      <w:r>
        <w:rPr>
          <w:rFonts w:eastAsia="Verdana"/>
          <w:sz w:val="18"/>
          <w:szCs w:val="18"/>
        </w:rPr>
        <w:t>essere</w:t>
      </w:r>
      <w:r>
        <w:rPr>
          <w:rFonts w:eastAsia="Verdana"/>
          <w:spacing w:val="-5"/>
          <w:sz w:val="18"/>
          <w:szCs w:val="18"/>
        </w:rPr>
        <w:t xml:space="preserve"> </w:t>
      </w:r>
      <w:r>
        <w:rPr>
          <w:rFonts w:eastAsia="Verdana"/>
          <w:sz w:val="18"/>
          <w:szCs w:val="18"/>
        </w:rPr>
        <w:t>prodotta</w:t>
      </w:r>
      <w:r>
        <w:rPr>
          <w:rFonts w:eastAsia="Verdana"/>
          <w:spacing w:val="-5"/>
          <w:sz w:val="18"/>
          <w:szCs w:val="18"/>
        </w:rPr>
        <w:t xml:space="preserve"> </w:t>
      </w:r>
      <w:r>
        <w:rPr>
          <w:rFonts w:eastAsia="Verdana"/>
          <w:sz w:val="18"/>
          <w:szCs w:val="18"/>
        </w:rPr>
        <w:t>da</w:t>
      </w:r>
      <w:r>
        <w:rPr>
          <w:rFonts w:eastAsia="Verdana"/>
          <w:spacing w:val="-5"/>
          <w:sz w:val="18"/>
          <w:szCs w:val="18"/>
        </w:rPr>
        <w:t xml:space="preserve"> </w:t>
      </w:r>
      <w:r>
        <w:rPr>
          <w:rFonts w:eastAsia="Verdana"/>
          <w:sz w:val="18"/>
          <w:szCs w:val="18"/>
        </w:rPr>
        <w:t>ogni</w:t>
      </w:r>
      <w:r>
        <w:rPr>
          <w:rFonts w:eastAsia="Verdana"/>
          <w:spacing w:val="-3"/>
          <w:sz w:val="18"/>
          <w:szCs w:val="18"/>
        </w:rPr>
        <w:t xml:space="preserve"> </w:t>
      </w:r>
      <w:r>
        <w:rPr>
          <w:rFonts w:eastAsia="Verdana"/>
          <w:sz w:val="18"/>
          <w:szCs w:val="18"/>
        </w:rPr>
        <w:t>operatore</w:t>
      </w:r>
      <w:r>
        <w:rPr>
          <w:rFonts w:eastAsia="Verdana"/>
          <w:spacing w:val="-4"/>
          <w:sz w:val="18"/>
          <w:szCs w:val="18"/>
        </w:rPr>
        <w:t xml:space="preserve"> </w:t>
      </w:r>
      <w:r>
        <w:rPr>
          <w:rFonts w:eastAsia="Verdana"/>
          <w:spacing w:val="-2"/>
          <w:sz w:val="18"/>
          <w:szCs w:val="18"/>
        </w:rPr>
        <w:t>economico.</w:t>
      </w:r>
    </w:p>
    <w:p xmlns:wp14="http://schemas.microsoft.com/office/word/2010/wordml" w:rsidR="00000000" w:rsidRDefault="00000000" w14:paraId="6D98A12B" wp14:textId="77777777">
      <w:pPr>
        <w:pStyle w:val="Corpotesto"/>
        <w:tabs>
          <w:tab w:val="left" w:pos="340"/>
        </w:tabs>
        <w:spacing w:after="57" w:line="320" w:lineRule="exact"/>
        <w:jc w:val="both"/>
        <w:rPr>
          <w:rFonts w:eastAsia="Verdana"/>
        </w:rPr>
      </w:pPr>
    </w:p>
    <w:p xmlns:wp14="http://schemas.microsoft.com/office/word/2010/wordml" w:rsidR="00000000" w:rsidRDefault="00000000" w14:paraId="2946DB82" wp14:textId="77777777">
      <w:pPr>
        <w:pStyle w:val="Corpotesto"/>
        <w:tabs>
          <w:tab w:val="left" w:pos="340"/>
        </w:tabs>
        <w:spacing w:after="57" w:line="320" w:lineRule="exact"/>
        <w:jc w:val="both"/>
        <w:rPr>
          <w:rFonts w:eastAsia="Verdana"/>
        </w:rPr>
      </w:pPr>
    </w:p>
    <w:p xmlns:wp14="http://schemas.microsoft.com/office/word/2010/wordml" w:rsidR="00000000" w:rsidRDefault="00000000" w14:paraId="08A4C4C1" wp14:textId="77777777">
      <w:pPr>
        <w:pStyle w:val="Corpotesto"/>
        <w:numPr>
          <w:ilvl w:val="0"/>
          <w:numId w:val="2"/>
        </w:numPr>
        <w:spacing w:after="113"/>
        <w:jc w:val="both"/>
      </w:pPr>
      <w:r>
        <w:rPr>
          <w:rFonts w:eastAsia="Verdana"/>
        </w:rPr>
        <w:t xml:space="preserve">Per i soggetti cessati dalle cariche </w:t>
      </w:r>
      <w:r>
        <w:rPr>
          <w:rFonts w:eastAsia="Verdana"/>
          <w:u w:val="single"/>
        </w:rPr>
        <w:t>le dichiarazioni di cui alla lettera f) e g) dell’istanza presentata per il rilascio vanno rese dai seguenti soggetti:</w:t>
      </w:r>
    </w:p>
    <w:tbl>
      <w:tblPr>
        <w:tblW w:w="0" w:type="auto"/>
        <w:tblInd w:w="110" w:type="dxa"/>
        <w:tblLayout w:type="fixed"/>
        <w:tblCellMar>
          <w:left w:w="110" w:type="dxa"/>
        </w:tblCellMar>
        <w:tblLook w:val="0000" w:firstRow="0" w:lastRow="0" w:firstColumn="0" w:lastColumn="0" w:noHBand="0" w:noVBand="0"/>
      </w:tblPr>
      <w:tblGrid>
        <w:gridCol w:w="2205"/>
        <w:gridCol w:w="2385"/>
        <w:gridCol w:w="2325"/>
        <w:gridCol w:w="3195"/>
      </w:tblGrid>
      <w:tr xmlns:wp14="http://schemas.microsoft.com/office/word/2010/wordml" w:rsidR="00000000" w14:paraId="256BB267" wp14:textId="77777777">
        <w:trPr>
          <w:trHeight w:val="515"/>
        </w:trPr>
        <w:tc>
          <w:tcPr>
            <w:tcW w:w="2205" w:type="dxa"/>
            <w:tcBorders>
              <w:top w:val="single" w:color="000001" w:sz="2" w:space="0"/>
              <w:left w:val="single" w:color="000001" w:sz="2" w:space="0"/>
              <w:bottom w:val="single" w:color="000001" w:sz="2" w:space="0"/>
            </w:tcBorders>
            <w:shd w:val="clear" w:color="auto" w:fill="auto"/>
          </w:tcPr>
          <w:p w:rsidR="00000000" w:rsidRDefault="00000000" w14:paraId="2D1721D2" wp14:textId="77777777">
            <w:pPr>
              <w:pStyle w:val="TableParagraph"/>
              <w:spacing w:before="47"/>
              <w:jc w:val="center"/>
            </w:pPr>
            <w:r>
              <w:t>cognome e nome</w:t>
            </w:r>
          </w:p>
        </w:tc>
        <w:tc>
          <w:tcPr>
            <w:tcW w:w="2385" w:type="dxa"/>
            <w:tcBorders>
              <w:top w:val="single" w:color="000001" w:sz="2" w:space="0"/>
              <w:left w:val="single" w:color="000001" w:sz="2" w:space="0"/>
              <w:bottom w:val="single" w:color="000001" w:sz="2" w:space="0"/>
            </w:tcBorders>
            <w:shd w:val="clear" w:color="auto" w:fill="auto"/>
          </w:tcPr>
          <w:p w:rsidR="00000000" w:rsidRDefault="00000000" w14:paraId="4AF1006D" wp14:textId="77777777">
            <w:pPr>
              <w:pStyle w:val="TableParagraph"/>
              <w:spacing w:before="47"/>
              <w:jc w:val="center"/>
            </w:pPr>
            <w:r>
              <w:t>luogo e data di nascita</w:t>
            </w:r>
          </w:p>
        </w:tc>
        <w:tc>
          <w:tcPr>
            <w:tcW w:w="2325" w:type="dxa"/>
            <w:tcBorders>
              <w:top w:val="single" w:color="000001" w:sz="2" w:space="0"/>
              <w:left w:val="single" w:color="000001" w:sz="2" w:space="0"/>
              <w:bottom w:val="single" w:color="000001" w:sz="2" w:space="0"/>
            </w:tcBorders>
            <w:shd w:val="clear" w:color="auto" w:fill="auto"/>
          </w:tcPr>
          <w:p w:rsidR="00000000" w:rsidRDefault="00000000" w14:paraId="6B64DE58" wp14:textId="77777777">
            <w:pPr>
              <w:pStyle w:val="TableParagraph"/>
              <w:spacing w:before="47"/>
              <w:ind w:right="692"/>
              <w:jc w:val="center"/>
            </w:pPr>
            <w:r>
              <w:t>carica</w:t>
            </w:r>
          </w:p>
        </w:tc>
        <w:tc>
          <w:tcPr>
            <w:tcW w:w="3195" w:type="dxa"/>
            <w:tcBorders>
              <w:top w:val="single" w:color="000001" w:sz="2" w:space="0"/>
              <w:left w:val="single" w:color="000001" w:sz="2" w:space="0"/>
              <w:bottom w:val="single" w:color="000001" w:sz="2" w:space="0"/>
              <w:right w:val="single" w:color="000001" w:sz="2" w:space="0"/>
            </w:tcBorders>
            <w:shd w:val="clear" w:color="auto" w:fill="auto"/>
          </w:tcPr>
          <w:p w:rsidR="00000000" w:rsidRDefault="00000000" w14:paraId="6201709C" wp14:textId="77777777">
            <w:pPr>
              <w:pStyle w:val="TableParagraph"/>
              <w:spacing w:before="47"/>
              <w:ind w:right="1036"/>
              <w:jc w:val="center"/>
            </w:pPr>
            <w:r>
              <w:t>residenza</w:t>
            </w:r>
          </w:p>
        </w:tc>
      </w:tr>
      <w:tr xmlns:wp14="http://schemas.microsoft.com/office/word/2010/wordml" w:rsidR="00000000" w14:paraId="5997CC1D" wp14:textId="77777777">
        <w:trPr>
          <w:trHeight w:val="518"/>
        </w:trPr>
        <w:tc>
          <w:tcPr>
            <w:tcW w:w="2205" w:type="dxa"/>
            <w:tcBorders>
              <w:top w:val="single" w:color="000001" w:sz="2" w:space="0"/>
              <w:left w:val="single" w:color="000001" w:sz="2" w:space="0"/>
              <w:bottom w:val="single" w:color="000001" w:sz="2" w:space="0"/>
            </w:tcBorders>
            <w:shd w:val="clear" w:color="auto" w:fill="auto"/>
          </w:tcPr>
          <w:p w:rsidR="00000000" w:rsidRDefault="00000000" w14:paraId="110FFD37" wp14:textId="77777777">
            <w:pPr>
              <w:pStyle w:val="TableParagraph"/>
              <w:snapToGrid w:val="0"/>
              <w:rPr>
                <w:sz w:val="18"/>
              </w:rPr>
            </w:pPr>
          </w:p>
        </w:tc>
        <w:tc>
          <w:tcPr>
            <w:tcW w:w="2385" w:type="dxa"/>
            <w:tcBorders>
              <w:top w:val="single" w:color="000001" w:sz="2" w:space="0"/>
              <w:left w:val="single" w:color="000001" w:sz="2" w:space="0"/>
              <w:bottom w:val="single" w:color="000001" w:sz="2" w:space="0"/>
            </w:tcBorders>
            <w:shd w:val="clear" w:color="auto" w:fill="auto"/>
          </w:tcPr>
          <w:p w:rsidR="00000000" w:rsidRDefault="00000000" w14:paraId="6B699379" wp14:textId="77777777">
            <w:pPr>
              <w:pStyle w:val="TableParagraph"/>
              <w:snapToGrid w:val="0"/>
              <w:rPr>
                <w:sz w:val="18"/>
              </w:rPr>
            </w:pPr>
          </w:p>
        </w:tc>
        <w:tc>
          <w:tcPr>
            <w:tcW w:w="2325" w:type="dxa"/>
            <w:tcBorders>
              <w:top w:val="single" w:color="000001" w:sz="2" w:space="0"/>
              <w:left w:val="single" w:color="000001" w:sz="2" w:space="0"/>
              <w:bottom w:val="single" w:color="000001" w:sz="2" w:space="0"/>
            </w:tcBorders>
            <w:shd w:val="clear" w:color="auto" w:fill="auto"/>
          </w:tcPr>
          <w:p w:rsidR="00000000" w:rsidRDefault="00000000" w14:paraId="3FE9F23F" wp14:textId="77777777">
            <w:pPr>
              <w:pStyle w:val="TableParagraph"/>
              <w:snapToGrid w:val="0"/>
              <w:rPr>
                <w:sz w:val="18"/>
              </w:rPr>
            </w:pPr>
          </w:p>
        </w:tc>
        <w:tc>
          <w:tcPr>
            <w:tcW w:w="3195" w:type="dxa"/>
            <w:tcBorders>
              <w:top w:val="single" w:color="000001" w:sz="2" w:space="0"/>
              <w:left w:val="single" w:color="000001" w:sz="2" w:space="0"/>
              <w:bottom w:val="single" w:color="000001" w:sz="2" w:space="0"/>
              <w:right w:val="single" w:color="000001" w:sz="2" w:space="0"/>
            </w:tcBorders>
            <w:shd w:val="clear" w:color="auto" w:fill="auto"/>
          </w:tcPr>
          <w:p w:rsidR="00000000" w:rsidRDefault="00000000" w14:paraId="1F72F646" wp14:textId="77777777">
            <w:pPr>
              <w:pStyle w:val="TableParagraph"/>
              <w:snapToGrid w:val="0"/>
              <w:rPr>
                <w:sz w:val="18"/>
              </w:rPr>
            </w:pPr>
          </w:p>
        </w:tc>
      </w:tr>
      <w:tr xmlns:wp14="http://schemas.microsoft.com/office/word/2010/wordml" w:rsidR="00000000" w14:paraId="08CE6F91" wp14:textId="77777777">
        <w:trPr>
          <w:trHeight w:val="515"/>
        </w:trPr>
        <w:tc>
          <w:tcPr>
            <w:tcW w:w="2205" w:type="dxa"/>
            <w:tcBorders>
              <w:top w:val="single" w:color="000001" w:sz="2" w:space="0"/>
              <w:left w:val="single" w:color="000001" w:sz="2" w:space="0"/>
              <w:bottom w:val="single" w:color="000001" w:sz="2" w:space="0"/>
            </w:tcBorders>
            <w:shd w:val="clear" w:color="auto" w:fill="auto"/>
          </w:tcPr>
          <w:p w:rsidR="00000000" w:rsidRDefault="00000000" w14:paraId="61CDCEAD" wp14:textId="77777777">
            <w:pPr>
              <w:pStyle w:val="TableParagraph"/>
              <w:snapToGrid w:val="0"/>
              <w:rPr>
                <w:sz w:val="18"/>
              </w:rPr>
            </w:pPr>
          </w:p>
        </w:tc>
        <w:tc>
          <w:tcPr>
            <w:tcW w:w="2385" w:type="dxa"/>
            <w:tcBorders>
              <w:top w:val="single" w:color="000001" w:sz="2" w:space="0"/>
              <w:left w:val="single" w:color="000001" w:sz="2" w:space="0"/>
              <w:bottom w:val="single" w:color="000001" w:sz="2" w:space="0"/>
            </w:tcBorders>
            <w:shd w:val="clear" w:color="auto" w:fill="auto"/>
          </w:tcPr>
          <w:p w:rsidR="00000000" w:rsidRDefault="00000000" w14:paraId="6BB9E253" wp14:textId="77777777">
            <w:pPr>
              <w:pStyle w:val="TableParagraph"/>
              <w:snapToGrid w:val="0"/>
              <w:rPr>
                <w:sz w:val="18"/>
              </w:rPr>
            </w:pPr>
          </w:p>
        </w:tc>
        <w:tc>
          <w:tcPr>
            <w:tcW w:w="2325" w:type="dxa"/>
            <w:tcBorders>
              <w:top w:val="single" w:color="000001" w:sz="2" w:space="0"/>
              <w:left w:val="single" w:color="000001" w:sz="2" w:space="0"/>
              <w:bottom w:val="single" w:color="000001" w:sz="2" w:space="0"/>
            </w:tcBorders>
            <w:shd w:val="clear" w:color="auto" w:fill="auto"/>
          </w:tcPr>
          <w:p w:rsidR="00000000" w:rsidRDefault="00000000" w14:paraId="23DE523C" wp14:textId="77777777">
            <w:pPr>
              <w:pStyle w:val="TableParagraph"/>
              <w:snapToGrid w:val="0"/>
              <w:rPr>
                <w:sz w:val="18"/>
              </w:rPr>
            </w:pPr>
          </w:p>
        </w:tc>
        <w:tc>
          <w:tcPr>
            <w:tcW w:w="3195" w:type="dxa"/>
            <w:tcBorders>
              <w:top w:val="single" w:color="000001" w:sz="2" w:space="0"/>
              <w:left w:val="single" w:color="000001" w:sz="2" w:space="0"/>
              <w:bottom w:val="single" w:color="000001" w:sz="2" w:space="0"/>
              <w:right w:val="single" w:color="000001" w:sz="2" w:space="0"/>
            </w:tcBorders>
            <w:shd w:val="clear" w:color="auto" w:fill="auto"/>
          </w:tcPr>
          <w:p w:rsidR="00000000" w:rsidRDefault="00000000" w14:paraId="52E56223" wp14:textId="77777777">
            <w:pPr>
              <w:pStyle w:val="TableParagraph"/>
              <w:snapToGrid w:val="0"/>
              <w:rPr>
                <w:sz w:val="18"/>
              </w:rPr>
            </w:pPr>
          </w:p>
        </w:tc>
      </w:tr>
    </w:tbl>
    <w:p xmlns:wp14="http://schemas.microsoft.com/office/word/2010/wordml" w:rsidR="00000000" w:rsidRDefault="00000000" w14:paraId="07547A01" wp14:textId="77777777">
      <w:pPr>
        <w:tabs>
          <w:tab w:val="left" w:pos="340"/>
        </w:tabs>
        <w:spacing w:after="57" w:line="320" w:lineRule="exact"/>
        <w:jc w:val="both"/>
        <w:rPr>
          <w:rFonts w:eastAsia="Verdana"/>
        </w:rPr>
      </w:pPr>
    </w:p>
    <w:p xmlns:wp14="http://schemas.microsoft.com/office/word/2010/wordml" w:rsidR="00000000" w:rsidRDefault="00000000" w14:paraId="247EA16A" wp14:textId="77777777">
      <w:pPr>
        <w:pStyle w:val="Corpotesto"/>
        <w:numPr>
          <w:ilvl w:val="0"/>
          <w:numId w:val="2"/>
        </w:numPr>
        <w:spacing w:after="170"/>
        <w:jc w:val="both"/>
        <w:rPr>
          <w:rFonts w:eastAsia="Verdana"/>
        </w:rPr>
      </w:pPr>
      <w:r>
        <w:t>che la sede di iscrizione INPS e il numero di matricola sono i seguenti:</w:t>
      </w:r>
    </w:p>
    <w:p xmlns:wp14="http://schemas.microsoft.com/office/word/2010/wordml" w:rsidR="00000000" w:rsidRDefault="00000000" w14:paraId="7CE2EB38" wp14:textId="77777777">
      <w:pPr>
        <w:pStyle w:val="Corpotesto"/>
        <w:spacing w:after="170"/>
        <w:jc w:val="both"/>
      </w:pPr>
      <w:r>
        <w:rPr>
          <w:rFonts w:eastAsia="Verdana"/>
        </w:rPr>
        <w:t xml:space="preserve">matricola n. ……….…… sede di …………………….……. (via ……………………….……., tel……………….., fax………………….) </w:t>
      </w:r>
      <w:r>
        <w:rPr>
          <w:shd w:val="clear" w:color="auto" w:fill="F3F3F3"/>
        </w:rPr>
        <w:t>(</w:t>
      </w:r>
      <w:r>
        <w:rPr>
          <w:i/>
          <w:iCs/>
          <w:shd w:val="clear" w:color="auto" w:fill="F3F3F3"/>
        </w:rPr>
        <w:t>in caso di iscrizione presso più sedi occorre indicarle tutte</w:t>
      </w:r>
      <w:r>
        <w:rPr>
          <w:shd w:val="clear" w:color="auto" w:fill="F3F3F3"/>
        </w:rPr>
        <w:t>)</w:t>
      </w:r>
      <w:r>
        <w:t>.</w:t>
      </w:r>
    </w:p>
    <w:p xmlns:wp14="http://schemas.microsoft.com/office/word/2010/wordml" w:rsidR="00000000" w:rsidRDefault="00000000" w14:paraId="02C9202C" wp14:textId="77777777">
      <w:pPr>
        <w:pStyle w:val="Corpotesto"/>
        <w:numPr>
          <w:ilvl w:val="0"/>
          <w:numId w:val="2"/>
        </w:numPr>
        <w:spacing w:after="170"/>
        <w:jc w:val="both"/>
        <w:rPr>
          <w:rFonts w:eastAsia="Verdana"/>
        </w:rPr>
      </w:pPr>
      <w:r>
        <w:t>che la sede di iscrizione INAIL e il numero di matricola sono i seguenti:</w:t>
      </w:r>
    </w:p>
    <w:p xmlns:wp14="http://schemas.microsoft.com/office/word/2010/wordml" w:rsidR="00000000" w:rsidRDefault="00000000" w14:paraId="3F2CCC3E" wp14:textId="77777777">
      <w:pPr>
        <w:pStyle w:val="Corpotesto"/>
        <w:spacing w:after="170"/>
        <w:jc w:val="both"/>
        <w:rPr>
          <w:rFonts w:eastAsia="Verdana"/>
        </w:rPr>
      </w:pPr>
      <w:r>
        <w:rPr>
          <w:rFonts w:eastAsia="Verdana"/>
        </w:rPr>
        <w:t xml:space="preserve">matricola n. ……….…… sede di …………………….……. (via ……………………….……., tel……………..……., fax………………….) </w:t>
      </w:r>
      <w:r>
        <w:rPr>
          <w:shd w:val="clear" w:color="auto" w:fill="F3F3F3"/>
        </w:rPr>
        <w:t>(</w:t>
      </w:r>
      <w:r>
        <w:rPr>
          <w:i/>
          <w:iCs/>
          <w:shd w:val="clear" w:color="auto" w:fill="F3F3F3"/>
        </w:rPr>
        <w:t>in caso di iscrizione presso più sedi occorre indicarle tutte</w:t>
      </w:r>
      <w:r>
        <w:rPr>
          <w:shd w:val="clear" w:color="auto" w:fill="F3F3F3"/>
        </w:rPr>
        <w:t>)</w:t>
      </w:r>
      <w:r>
        <w:t>.</w:t>
      </w:r>
    </w:p>
    <w:p xmlns:wp14="http://schemas.microsoft.com/office/word/2010/wordml" w:rsidR="00000000" w:rsidRDefault="00000000" w14:paraId="00FFA908" wp14:textId="77777777">
      <w:pPr>
        <w:pStyle w:val="Corpotesto"/>
        <w:numPr>
          <w:ilvl w:val="0"/>
          <w:numId w:val="2"/>
        </w:numPr>
        <w:spacing w:after="170"/>
        <w:jc w:val="both"/>
      </w:pPr>
      <w:r>
        <w:rPr>
          <w:rFonts w:eastAsia="Verdana"/>
        </w:rPr>
        <w:t>che l’Ufficio dell’Agenzia delle Entrate presso il quale si è iscritti è il seguente: ____________________________________</w:t>
      </w:r>
      <w:r>
        <w:rPr>
          <w:rFonts w:eastAsia="Verdana"/>
          <w:i/>
          <w:iCs/>
          <w:shd w:val="clear" w:color="auto" w:fill="F3F3F3"/>
        </w:rPr>
        <w:t>(indicare l’indirizzo completo ed il recapito telefonico).</w:t>
      </w:r>
    </w:p>
    <w:p xmlns:wp14="http://schemas.microsoft.com/office/word/2010/wordml" w:rsidR="00000000" w:rsidRDefault="00000000" w14:paraId="5043CB0F" wp14:textId="77777777">
      <w:pPr>
        <w:pStyle w:val="Corpotesto"/>
        <w:spacing w:after="170"/>
        <w:jc w:val="both"/>
      </w:pPr>
    </w:p>
    <w:p xmlns:wp14="http://schemas.microsoft.com/office/word/2010/wordml" w:rsidR="00000000" w:rsidRDefault="00000000" w14:paraId="07459315" wp14:textId="77777777">
      <w:pPr>
        <w:pStyle w:val="Corpotesto"/>
        <w:jc w:val="both"/>
      </w:pPr>
    </w:p>
    <w:p xmlns:wp14="http://schemas.microsoft.com/office/word/2010/wordml" w:rsidR="00000000" w:rsidRDefault="00000000" w14:paraId="0A665A5B" wp14:textId="77777777">
      <w:pPr>
        <w:pStyle w:val="Corpotesto"/>
        <w:jc w:val="both"/>
      </w:pPr>
      <w:r>
        <w:rPr>
          <w:lang w:val="de-DE"/>
        </w:rPr>
        <w:t xml:space="preserve">         </w:t>
      </w:r>
      <w:r>
        <w:rPr>
          <w:rFonts w:eastAsia="Verdana"/>
          <w:lang w:val="de-DE"/>
        </w:rPr>
        <w:t>DATA</w:t>
      </w:r>
      <w:r>
        <w:rPr>
          <w:rFonts w:eastAsia="Verdana"/>
          <w:lang w:val="de-DE"/>
        </w:rPr>
        <w:tab/>
      </w:r>
      <w:r>
        <w:rPr>
          <w:rFonts w:eastAsia="Verdana"/>
          <w:lang w:val="de-DE"/>
        </w:rPr>
        <w:tab/>
      </w:r>
      <w:r>
        <w:rPr>
          <w:rFonts w:eastAsia="Verdana"/>
          <w:lang w:val="de-DE"/>
        </w:rPr>
        <w:tab/>
      </w:r>
      <w:r>
        <w:rPr>
          <w:rFonts w:eastAsia="Verdana"/>
          <w:lang w:val="de-DE"/>
        </w:rPr>
        <w:tab/>
      </w:r>
      <w:r>
        <w:rPr>
          <w:rFonts w:eastAsia="Verdana"/>
          <w:lang w:val="de-DE"/>
        </w:rPr>
        <w:tab/>
      </w:r>
      <w:r>
        <w:rPr>
          <w:rFonts w:eastAsia="Verdana"/>
          <w:lang w:val="de-DE"/>
        </w:rPr>
        <w:tab/>
      </w:r>
      <w:r>
        <w:rPr>
          <w:rFonts w:eastAsia="Verdana"/>
          <w:lang w:val="de-DE"/>
        </w:rPr>
        <w:tab/>
      </w:r>
      <w:r>
        <w:rPr>
          <w:rFonts w:eastAsia="Verdana"/>
          <w:lang w:val="de-DE"/>
        </w:rPr>
        <w:tab/>
      </w:r>
      <w:r>
        <w:rPr>
          <w:rFonts w:eastAsia="Verdana"/>
          <w:lang w:val="de-DE"/>
        </w:rPr>
        <w:tab/>
      </w:r>
      <w:r>
        <w:rPr>
          <w:rFonts w:eastAsia="Verdana"/>
          <w:lang w:val="de-DE"/>
        </w:rPr>
        <w:t>FIRMA</w:t>
      </w:r>
    </w:p>
    <w:p xmlns:wp14="http://schemas.microsoft.com/office/word/2010/wordml" w:rsidR="00000000" w:rsidRDefault="00000000" w14:paraId="6537F28F" wp14:textId="77777777">
      <w:pPr>
        <w:pStyle w:val="Corpotesto"/>
        <w:jc w:val="both"/>
      </w:pPr>
    </w:p>
    <w:p xmlns:wp14="http://schemas.microsoft.com/office/word/2010/wordml" w:rsidR="00000000" w:rsidRDefault="00000000" w14:paraId="6DFB9E20" wp14:textId="77777777">
      <w:pPr>
        <w:pStyle w:val="Corpotesto"/>
        <w:jc w:val="both"/>
      </w:pPr>
    </w:p>
    <w:p xmlns:wp14="http://schemas.microsoft.com/office/word/2010/wordml" w:rsidR="00000000" w:rsidRDefault="00000000" w14:paraId="6A2907AE" wp14:textId="77777777">
      <w:pPr>
        <w:pStyle w:val="Corpotesto"/>
        <w:jc w:val="both"/>
      </w:pPr>
      <w:r>
        <w:rPr>
          <w:lang w:val="de-DE"/>
        </w:rPr>
        <w:t xml:space="preserve">                                                                                                                    </w:t>
      </w:r>
      <w:r>
        <w:rPr>
          <w:rFonts w:eastAsia="Verdana"/>
          <w:lang w:val="de-DE"/>
        </w:rPr>
        <w:t>_______________________</w:t>
      </w:r>
    </w:p>
    <w:sectPr w:rsidR="00000000">
      <w:pgSz w:w="11906" w:h="16838" w:orient="portrait"/>
      <w:pgMar w:top="1134" w:right="850" w:bottom="850" w:left="8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swiss"/>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340"/>
        </w:tabs>
        <w:ind w:left="340" w:hanging="340"/>
      </w:pPr>
      <w:rPr>
        <w:rFonts w:ascii="Times New Roman" w:hAnsi="Times New Roman" w:eastAsia="Times New Roman" w:cs="Times New Roman"/>
        <w:b w:val="0"/>
        <w:bCs w:val="0"/>
        <w:i w:val="0"/>
        <w:iCs w:val="0"/>
        <w:w w:val="100"/>
        <w:sz w:val="23"/>
        <w:szCs w:val="23"/>
        <w:lang w:val="it-IT" w:eastAsia="en-US" w:bidi="ar-SA"/>
      </w:rPr>
    </w:lvl>
    <w:lvl w:ilvl="1">
      <w:start w:val="1"/>
      <w:numFmt w:val="decimal"/>
      <w:lvlText w:val="%2."/>
      <w:lvlJc w:val="left"/>
      <w:pPr>
        <w:tabs>
          <w:tab w:val="num" w:pos="0"/>
        </w:tabs>
        <w:ind w:left="953" w:hanging="348"/>
      </w:pPr>
      <w:rPr>
        <w:rFonts w:eastAsia="Times New Roman" w:cs="Times New Roman"/>
        <w:b w:val="0"/>
        <w:bCs w:val="0"/>
        <w:i w:val="0"/>
        <w:iCs w:val="0"/>
        <w:spacing w:val="0"/>
        <w:w w:val="100"/>
        <w:sz w:val="16"/>
        <w:szCs w:val="16"/>
        <w:lang w:val="it-IT" w:eastAsia="en-US" w:bidi="ar-SA"/>
      </w:rPr>
    </w:lvl>
    <w:lvl w:ilvl="2">
      <w:start w:val="1"/>
      <w:numFmt w:val="bullet"/>
      <w:lvlText w:val=""/>
      <w:lvlJc w:val="left"/>
      <w:pPr>
        <w:tabs>
          <w:tab w:val="num" w:pos="0"/>
        </w:tabs>
        <w:ind w:left="1974" w:hanging="348"/>
      </w:pPr>
      <w:rPr>
        <w:rFonts w:ascii="Symbol" w:hAnsi="Symbol" w:cs="Symbol"/>
        <w:lang w:val="it-IT" w:eastAsia="en-US" w:bidi="ar-SA"/>
      </w:rPr>
    </w:lvl>
    <w:lvl w:ilvl="3">
      <w:start w:val="1"/>
      <w:numFmt w:val="bullet"/>
      <w:lvlText w:val=""/>
      <w:lvlJc w:val="left"/>
      <w:pPr>
        <w:tabs>
          <w:tab w:val="num" w:pos="0"/>
        </w:tabs>
        <w:ind w:left="2988" w:hanging="348"/>
      </w:pPr>
      <w:rPr>
        <w:rFonts w:ascii="Symbol" w:hAnsi="Symbol" w:cs="Symbol"/>
        <w:lang w:val="it-IT" w:eastAsia="en-US" w:bidi="ar-SA"/>
      </w:rPr>
    </w:lvl>
    <w:lvl w:ilvl="4">
      <w:start w:val="1"/>
      <w:numFmt w:val="bullet"/>
      <w:lvlText w:val=""/>
      <w:lvlJc w:val="left"/>
      <w:pPr>
        <w:tabs>
          <w:tab w:val="num" w:pos="0"/>
        </w:tabs>
        <w:ind w:left="4002" w:hanging="348"/>
      </w:pPr>
      <w:rPr>
        <w:rFonts w:ascii="Symbol" w:hAnsi="Symbol" w:cs="Symbol"/>
        <w:lang w:val="it-IT" w:eastAsia="en-US" w:bidi="ar-SA"/>
      </w:rPr>
    </w:lvl>
    <w:lvl w:ilvl="5">
      <w:start w:val="1"/>
      <w:numFmt w:val="bullet"/>
      <w:lvlText w:val=""/>
      <w:lvlJc w:val="left"/>
      <w:pPr>
        <w:tabs>
          <w:tab w:val="num" w:pos="0"/>
        </w:tabs>
        <w:ind w:left="5016" w:hanging="348"/>
      </w:pPr>
      <w:rPr>
        <w:rFonts w:ascii="Symbol" w:hAnsi="Symbol" w:cs="Symbol"/>
        <w:lang w:val="it-IT" w:eastAsia="en-US" w:bidi="ar-SA"/>
      </w:rPr>
    </w:lvl>
    <w:lvl w:ilvl="6">
      <w:start w:val="1"/>
      <w:numFmt w:val="bullet"/>
      <w:lvlText w:val=""/>
      <w:lvlJc w:val="left"/>
      <w:pPr>
        <w:tabs>
          <w:tab w:val="num" w:pos="0"/>
        </w:tabs>
        <w:ind w:left="6030" w:hanging="348"/>
      </w:pPr>
      <w:rPr>
        <w:rFonts w:ascii="Symbol" w:hAnsi="Symbol" w:cs="Symbol"/>
        <w:lang w:val="it-IT" w:eastAsia="en-US" w:bidi="ar-SA"/>
      </w:rPr>
    </w:lvl>
    <w:lvl w:ilvl="7">
      <w:start w:val="1"/>
      <w:numFmt w:val="bullet"/>
      <w:lvlText w:val=""/>
      <w:lvlJc w:val="left"/>
      <w:pPr>
        <w:tabs>
          <w:tab w:val="num" w:pos="0"/>
        </w:tabs>
        <w:ind w:left="7044" w:hanging="348"/>
      </w:pPr>
      <w:rPr>
        <w:rFonts w:ascii="Symbol" w:hAnsi="Symbol" w:cs="Symbol"/>
        <w:lang w:val="it-IT" w:eastAsia="en-US" w:bidi="ar-SA"/>
      </w:rPr>
    </w:lvl>
    <w:lvl w:ilvl="8">
      <w:start w:val="1"/>
      <w:numFmt w:val="bullet"/>
      <w:lvlText w:val=""/>
      <w:lvlJc w:val="left"/>
      <w:pPr>
        <w:tabs>
          <w:tab w:val="num" w:pos="0"/>
        </w:tabs>
        <w:ind w:left="8058" w:hanging="348"/>
      </w:pPr>
      <w:rPr>
        <w:rFonts w:ascii="Symbol" w:hAnsi="Symbol" w:cs="Symbol"/>
        <w:lang w:val="it-IT" w:eastAsia="en-US" w:bidi="ar-SA"/>
      </w:rPr>
    </w:lvl>
  </w:abstractNum>
  <w:abstractNum w:abstractNumId="2" w15:restartNumberingAfterBreak="0">
    <w:nsid w:val="00000003"/>
    <w:multiLevelType w:val="multilevel"/>
    <w:tmpl w:val="00000003"/>
    <w:name w:val="WW8Num3"/>
    <w:lvl w:ilvl="0">
      <w:start w:val="1"/>
      <w:numFmt w:val="bullet"/>
      <w:lvlText w:val=""/>
      <w:lvlJc w:val="left"/>
      <w:pPr>
        <w:tabs>
          <w:tab w:val="num" w:pos="340"/>
        </w:tabs>
        <w:ind w:left="340" w:hanging="340"/>
      </w:pPr>
      <w:rPr>
        <w:rFonts w:ascii="Symbol" w:hAnsi="Symbol" w:cs="Symbol"/>
        <w:sz w:val="22"/>
        <w:szCs w:val="22"/>
      </w:rPr>
    </w:lvl>
    <w:lvl w:ilvl="1">
      <w:start w:val="1"/>
      <w:numFmt w:val="decimal"/>
      <w:lvlText w:val="%2."/>
      <w:lvlJc w:val="left"/>
      <w:pPr>
        <w:tabs>
          <w:tab w:val="num" w:pos="340"/>
        </w:tabs>
        <w:ind w:left="340" w:hanging="340"/>
      </w:pPr>
    </w:lvl>
    <w:lvl w:ilvl="2">
      <w:start w:val="1"/>
      <w:numFmt w:val="bullet"/>
      <w:lvlText w:val=""/>
      <w:lvlJc w:val="left"/>
      <w:pPr>
        <w:tabs>
          <w:tab w:val="num" w:pos="1440"/>
        </w:tabs>
        <w:ind w:left="1440" w:hanging="360"/>
      </w:pPr>
      <w:rPr>
        <w:rFonts w:ascii="Symbol" w:hAnsi="Symbol" w:cs="Symbol"/>
        <w:sz w:val="22"/>
        <w:szCs w:val="22"/>
      </w:rPr>
    </w:lvl>
    <w:lvl w:ilvl="3">
      <w:start w:val="1"/>
      <w:numFmt w:val="bullet"/>
      <w:lvlText w:val=""/>
      <w:lvlJc w:val="left"/>
      <w:pPr>
        <w:tabs>
          <w:tab w:val="num" w:pos="1800"/>
        </w:tabs>
        <w:ind w:left="1800" w:hanging="360"/>
      </w:pPr>
      <w:rPr>
        <w:rFonts w:ascii="Symbol" w:hAnsi="Symbol" w:cs="Symbol"/>
        <w:sz w:val="22"/>
        <w:szCs w:val="22"/>
      </w:rPr>
    </w:lvl>
    <w:lvl w:ilvl="4">
      <w:start w:val="1"/>
      <w:numFmt w:val="bullet"/>
      <w:lvlText w:val=""/>
      <w:lvlJc w:val="left"/>
      <w:pPr>
        <w:tabs>
          <w:tab w:val="num" w:pos="2160"/>
        </w:tabs>
        <w:ind w:left="2160" w:hanging="360"/>
      </w:pPr>
      <w:rPr>
        <w:rFonts w:ascii="Symbol" w:hAnsi="Symbol" w:cs="Symbol"/>
        <w:sz w:val="22"/>
        <w:szCs w:val="22"/>
      </w:rPr>
    </w:lvl>
    <w:lvl w:ilvl="5">
      <w:start w:val="1"/>
      <w:numFmt w:val="bullet"/>
      <w:lvlText w:val=""/>
      <w:lvlJc w:val="left"/>
      <w:pPr>
        <w:tabs>
          <w:tab w:val="num" w:pos="2520"/>
        </w:tabs>
        <w:ind w:left="2520" w:hanging="360"/>
      </w:pPr>
      <w:rPr>
        <w:rFonts w:ascii="Symbol" w:hAnsi="Symbol" w:cs="Symbol"/>
        <w:sz w:val="22"/>
        <w:szCs w:val="22"/>
      </w:rPr>
    </w:lvl>
    <w:lvl w:ilvl="6">
      <w:start w:val="1"/>
      <w:numFmt w:val="bullet"/>
      <w:lvlText w:val=""/>
      <w:lvlJc w:val="left"/>
      <w:pPr>
        <w:tabs>
          <w:tab w:val="num" w:pos="2880"/>
        </w:tabs>
        <w:ind w:left="2880" w:hanging="360"/>
      </w:pPr>
      <w:rPr>
        <w:rFonts w:ascii="Symbol" w:hAnsi="Symbol" w:cs="Symbol"/>
        <w:sz w:val="22"/>
        <w:szCs w:val="22"/>
      </w:rPr>
    </w:lvl>
    <w:lvl w:ilvl="7">
      <w:start w:val="1"/>
      <w:numFmt w:val="bullet"/>
      <w:lvlText w:val=""/>
      <w:lvlJc w:val="left"/>
      <w:pPr>
        <w:tabs>
          <w:tab w:val="num" w:pos="3240"/>
        </w:tabs>
        <w:ind w:left="3240" w:hanging="360"/>
      </w:pPr>
      <w:rPr>
        <w:rFonts w:ascii="Symbol" w:hAnsi="Symbol" w:cs="Symbol"/>
        <w:sz w:val="22"/>
        <w:szCs w:val="22"/>
      </w:rPr>
    </w:lvl>
    <w:lvl w:ilvl="8">
      <w:start w:val="1"/>
      <w:numFmt w:val="bullet"/>
      <w:lvlText w:val=""/>
      <w:lvlJc w:val="left"/>
      <w:pPr>
        <w:tabs>
          <w:tab w:val="num" w:pos="3600"/>
        </w:tabs>
        <w:ind w:left="3600" w:hanging="360"/>
      </w:pPr>
      <w:rPr>
        <w:rFonts w:ascii="Symbol" w:hAnsi="Symbol" w:cs="Symbol"/>
        <w:sz w:val="22"/>
        <w:szCs w:val="22"/>
      </w:rPr>
    </w:lvl>
  </w:abstractNum>
  <w:abstractNum w:abstractNumId="3" w15:restartNumberingAfterBreak="0">
    <w:nsid w:val="00000004"/>
    <w:multiLevelType w:val="multilevel"/>
    <w:tmpl w:val="00000004"/>
    <w:name w:val="WW8Num4"/>
    <w:lvl w:ilvl="0">
      <w:start w:val="1"/>
      <w:numFmt w:val="bullet"/>
      <w:lvlText w:val=""/>
      <w:lvlJc w:val="left"/>
      <w:pPr>
        <w:tabs>
          <w:tab w:val="num" w:pos="340"/>
        </w:tabs>
        <w:ind w:left="340" w:hanging="34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num w:numId="1" w16cid:durableId="2059622283">
    <w:abstractNumId w:val="0"/>
  </w:num>
  <w:num w:numId="2" w16cid:durableId="1260600681">
    <w:abstractNumId w:val="1"/>
  </w:num>
  <w:num w:numId="3" w16cid:durableId="731469451">
    <w:abstractNumId w:val="2"/>
  </w:num>
  <w:num w:numId="4" w16cid:durableId="1548176808">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view w:val="normal"/>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val="false"/>
  <w:defaultTabStop w:val="720"/>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EmbedSmartTags/>
  <w:decimalSymbol w:val="."/>
  <w:listSeparator w:val=","/>
  <w14:docId w14:val="26AE9748"/>
  <w15:chartTrackingRefBased/>
  <w15:docId w15:val="{55E50F66-B877-461B-8DA4-DC4FE9503382}"/>
  <w:rsids>
    <w:rsidRoot w:val="5841C669"/>
    <w:rsid w:val="5841C669"/>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it-IT"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e" w:default="1">
    <w:name w:val="Normal"/>
    <w:qFormat/>
    <w:pPr>
      <w:suppressAutoHyphens/>
    </w:pPr>
    <w:rPr>
      <w:kern w:val="1"/>
      <w:sz w:val="22"/>
      <w:szCs w:val="22"/>
      <w:lang w:eastAsia="en-US"/>
    </w:rPr>
  </w:style>
  <w:style w:type="paragraph" w:styleId="Titolo1">
    <w:name w:val="heading 1"/>
    <w:basedOn w:val="Normale"/>
    <w:next w:val="Corpotesto"/>
    <w:qFormat/>
    <w:pPr>
      <w:numPr>
        <w:numId w:val="1"/>
      </w:numPr>
      <w:spacing w:before="93"/>
      <w:ind w:left="1029" w:right="916" w:firstLine="0"/>
      <w:jc w:val="center"/>
      <w:outlineLvl w:val="0"/>
    </w:pPr>
    <w:rPr>
      <w:b/>
      <w:bCs/>
      <w:sz w:val="20"/>
      <w:szCs w:val="20"/>
      <w:lang w:eastAsia="it-IT"/>
    </w:rPr>
  </w:style>
  <w:style w:type="character" w:styleId="Carpredefinitoparagrafo" w:default="1">
    <w:name w:val="Default Paragraph Font"/>
    <w:uiPriority w:val="1"/>
    <w:semiHidden/>
    <w:unhideWhenUsed/>
  </w:style>
  <w:style w:type="table" w:styleId="Tabellanormale" w:default="1">
    <w:name w:val="Normal Table"/>
    <w:uiPriority w:val="99"/>
    <w:semiHidden/>
    <w:unhideWhenUsed/>
    <w:tblPr>
      <w:tblInd w:w="0" w:type="dxa"/>
      <w:tblCellMar>
        <w:top w:w="0" w:type="dxa"/>
        <w:left w:w="108" w:type="dxa"/>
        <w:bottom w:w="0" w:type="dxa"/>
        <w:right w:w="108" w:type="dxa"/>
      </w:tblCellMar>
    </w:tblPr>
  </w:style>
  <w:style w:type="numbering" w:styleId="Nessunelenco" w:default="1">
    <w:name w:val="No List"/>
    <w:uiPriority w:val="99"/>
    <w:semiHidden/>
    <w:unhideWhenUsed/>
  </w:style>
  <w:style w:type="character" w:styleId="WW8Num1z0" w:customStyle="1">
    <w:name w:val="WW8Num1z0"/>
  </w:style>
  <w:style w:type="character" w:styleId="WW8Num1z1" w:customStyle="1">
    <w:name w:val="WW8Num1z1"/>
  </w:style>
  <w:style w:type="character" w:styleId="WW8Num1z2" w:customStyle="1">
    <w:name w:val="WW8Num1z2"/>
  </w:style>
  <w:style w:type="character" w:styleId="WW8Num1z3" w:customStyle="1">
    <w:name w:val="WW8Num1z3"/>
  </w:style>
  <w:style w:type="character" w:styleId="WW8Num1z4" w:customStyle="1">
    <w:name w:val="WW8Num1z4"/>
  </w:style>
  <w:style w:type="character" w:styleId="WW8Num1z5" w:customStyle="1">
    <w:name w:val="WW8Num1z5"/>
  </w:style>
  <w:style w:type="character" w:styleId="WW8Num1z6" w:customStyle="1">
    <w:name w:val="WW8Num1z6"/>
  </w:style>
  <w:style w:type="character" w:styleId="WW8Num1z7" w:customStyle="1">
    <w:name w:val="WW8Num1z7"/>
  </w:style>
  <w:style w:type="character" w:styleId="WW8Num1z8" w:customStyle="1">
    <w:name w:val="WW8Num1z8"/>
  </w:style>
  <w:style w:type="character" w:styleId="WW8Num2z0" w:customStyle="1">
    <w:name w:val="WW8Num2z0"/>
    <w:rPr>
      <w:rFonts w:ascii="Times New Roman" w:hAnsi="Times New Roman" w:eastAsia="Times New Roman" w:cs="Times New Roman"/>
      <w:b w:val="0"/>
      <w:bCs w:val="0"/>
      <w:i w:val="0"/>
      <w:iCs w:val="0"/>
      <w:w w:val="100"/>
      <w:sz w:val="23"/>
      <w:szCs w:val="23"/>
      <w:lang w:val="it-IT" w:eastAsia="en-US" w:bidi="ar-SA"/>
    </w:rPr>
  </w:style>
  <w:style w:type="character" w:styleId="WW8Num2z1" w:customStyle="1">
    <w:name w:val="WW8Num2z1"/>
    <w:rPr>
      <w:rFonts w:eastAsia="Times New Roman" w:cs="Times New Roman"/>
      <w:b w:val="0"/>
      <w:bCs w:val="0"/>
      <w:i w:val="0"/>
      <w:iCs w:val="0"/>
      <w:spacing w:val="0"/>
      <w:w w:val="100"/>
      <w:sz w:val="16"/>
      <w:szCs w:val="16"/>
      <w:lang w:val="it-IT" w:eastAsia="en-US" w:bidi="ar-SA"/>
    </w:rPr>
  </w:style>
  <w:style w:type="character" w:styleId="WW8Num2z2" w:customStyle="1">
    <w:name w:val="WW8Num2z2"/>
    <w:rPr>
      <w:rFonts w:ascii="Symbol" w:hAnsi="Symbol" w:cs="Symbol"/>
      <w:lang w:val="it-IT" w:eastAsia="en-US" w:bidi="ar-SA"/>
    </w:rPr>
  </w:style>
  <w:style w:type="character" w:styleId="WW8Num3z0" w:customStyle="1">
    <w:name w:val="WW8Num3z0"/>
    <w:rPr>
      <w:rFonts w:ascii="Symbol" w:hAnsi="Symbol" w:eastAsia="Verdana" w:cs="Symbol"/>
      <w:sz w:val="22"/>
      <w:szCs w:val="22"/>
    </w:rPr>
  </w:style>
  <w:style w:type="character" w:styleId="WW8Num3z1" w:customStyle="1">
    <w:name w:val="WW8Num3z1"/>
  </w:style>
  <w:style w:type="character" w:styleId="WW8Num4z0" w:customStyle="1">
    <w:name w:val="WW8Num4z0"/>
    <w:rPr>
      <w:rFonts w:ascii="Symbol" w:hAnsi="Symbol" w:cs="Symbol"/>
    </w:rPr>
  </w:style>
  <w:style w:type="character" w:styleId="WW8Num2z3" w:customStyle="1">
    <w:name w:val="WW8Num2z3"/>
  </w:style>
  <w:style w:type="character" w:styleId="WW8Num2z4" w:customStyle="1">
    <w:name w:val="WW8Num2z4"/>
  </w:style>
  <w:style w:type="character" w:styleId="WW8Num2z5" w:customStyle="1">
    <w:name w:val="WW8Num2z5"/>
  </w:style>
  <w:style w:type="character" w:styleId="WW8Num2z6" w:customStyle="1">
    <w:name w:val="WW8Num2z6"/>
  </w:style>
  <w:style w:type="character" w:styleId="WW8Num2z7" w:customStyle="1">
    <w:name w:val="WW8Num2z7"/>
  </w:style>
  <w:style w:type="character" w:styleId="WW8Num2z8" w:customStyle="1">
    <w:name w:val="WW8Num2z8"/>
  </w:style>
  <w:style w:type="character" w:styleId="DefaultParagraphFont" w:customStyle="1">
    <w:name w:val="Default Paragraph Font0"/>
  </w:style>
  <w:style w:type="character" w:styleId="IntestazioneCarattere" w:customStyle="1">
    <w:name w:val="Intestazione Carattere"/>
    <w:basedOn w:val="DefaultParagraphFont"/>
    <w:rPr>
      <w:rFonts w:ascii="Times New Roman" w:hAnsi="Times New Roman" w:eastAsia="Times New Roman" w:cs="Times New Roman"/>
      <w:lang w:val="it-IT"/>
    </w:rPr>
  </w:style>
  <w:style w:type="character" w:styleId="PidipaginaCarattere" w:customStyle="1">
    <w:name w:val="Piè di pagina Carattere"/>
    <w:basedOn w:val="DefaultParagraphFont"/>
    <w:rPr>
      <w:rFonts w:ascii="Times New Roman" w:hAnsi="Times New Roman" w:eastAsia="Times New Roman" w:cs="Times New Roman"/>
      <w:lang w:val="it-IT"/>
    </w:rPr>
  </w:style>
  <w:style w:type="character" w:styleId="Titolo1Carattere" w:customStyle="1">
    <w:name w:val="Titolo 1 Carattere"/>
    <w:basedOn w:val="DefaultParagraphFont"/>
    <w:rPr>
      <w:rFonts w:ascii="Times New Roman" w:hAnsi="Times New Roman" w:eastAsia="Times New Roman" w:cs="Times New Roman"/>
      <w:b/>
      <w:bCs/>
      <w:sz w:val="20"/>
      <w:szCs w:val="20"/>
      <w:lang w:val="it-IT" w:eastAsia="it-IT"/>
    </w:rPr>
  </w:style>
  <w:style w:type="character" w:styleId="ListLabel1" w:customStyle="1">
    <w:name w:val="ListLabel 1"/>
    <w:rPr>
      <w:w w:val="100"/>
      <w:sz w:val="23"/>
      <w:lang w:val="it-IT" w:eastAsia="en-US" w:bidi="ar-SA"/>
    </w:rPr>
  </w:style>
  <w:style w:type="character" w:styleId="ListLabel2" w:customStyle="1">
    <w:name w:val="ListLabel 2"/>
    <w:rPr>
      <w:lang w:val="it-IT" w:eastAsia="en-US" w:bidi="ar-SA"/>
    </w:rPr>
  </w:style>
  <w:style w:type="character" w:styleId="ListLabel3" w:customStyle="1">
    <w:name w:val="ListLabel 3"/>
    <w:rPr>
      <w:lang w:val="it-IT" w:eastAsia="en-US" w:bidi="ar-SA"/>
    </w:rPr>
  </w:style>
  <w:style w:type="character" w:styleId="ListLabel4" w:customStyle="1">
    <w:name w:val="ListLabel 4"/>
    <w:rPr>
      <w:lang w:val="it-IT" w:eastAsia="en-US" w:bidi="ar-SA"/>
    </w:rPr>
  </w:style>
  <w:style w:type="character" w:styleId="ListLabel5" w:customStyle="1">
    <w:name w:val="ListLabel 5"/>
    <w:rPr>
      <w:lang w:val="it-IT" w:eastAsia="en-US" w:bidi="ar-SA"/>
    </w:rPr>
  </w:style>
  <w:style w:type="character" w:styleId="ListLabel6" w:customStyle="1">
    <w:name w:val="ListLabel 6"/>
    <w:rPr>
      <w:lang w:val="it-IT" w:eastAsia="en-US" w:bidi="ar-SA"/>
    </w:rPr>
  </w:style>
  <w:style w:type="character" w:styleId="ListLabel7" w:customStyle="1">
    <w:name w:val="ListLabel 7"/>
    <w:rPr>
      <w:lang w:val="it-IT" w:eastAsia="en-US" w:bidi="ar-SA"/>
    </w:rPr>
  </w:style>
  <w:style w:type="character" w:styleId="ListLabel8" w:customStyle="1">
    <w:name w:val="ListLabel 8"/>
    <w:rPr>
      <w:lang w:val="it-IT" w:eastAsia="en-US" w:bidi="ar-SA"/>
    </w:rPr>
  </w:style>
  <w:style w:type="character" w:styleId="ListLabel9" w:customStyle="1">
    <w:name w:val="ListLabel 9"/>
    <w:rPr>
      <w:lang w:val="it-IT" w:eastAsia="en-US" w:bidi="ar-SA"/>
    </w:rPr>
  </w:style>
  <w:style w:type="character" w:styleId="ListLabel10" w:customStyle="1">
    <w:name w:val="ListLabel 10"/>
    <w:rPr>
      <w:rFonts w:eastAsia="Symbol" w:cs="Symbol"/>
      <w:w w:val="100"/>
      <w:lang w:val="it-IT" w:eastAsia="en-US" w:bidi="ar-SA"/>
    </w:rPr>
  </w:style>
  <w:style w:type="character" w:styleId="ListLabel11" w:customStyle="1">
    <w:name w:val="ListLabel 11"/>
    <w:rPr>
      <w:lang w:val="it-IT" w:eastAsia="en-US" w:bidi="ar-SA"/>
    </w:rPr>
  </w:style>
  <w:style w:type="character" w:styleId="ListLabel12" w:customStyle="1">
    <w:name w:val="ListLabel 12"/>
    <w:rPr>
      <w:lang w:val="it-IT" w:eastAsia="en-US" w:bidi="ar-SA"/>
    </w:rPr>
  </w:style>
  <w:style w:type="character" w:styleId="ListLabel13" w:customStyle="1">
    <w:name w:val="ListLabel 13"/>
    <w:rPr>
      <w:lang w:val="it-IT" w:eastAsia="en-US" w:bidi="ar-SA"/>
    </w:rPr>
  </w:style>
  <w:style w:type="character" w:styleId="ListLabel14" w:customStyle="1">
    <w:name w:val="ListLabel 14"/>
    <w:rPr>
      <w:lang w:val="it-IT" w:eastAsia="en-US" w:bidi="ar-SA"/>
    </w:rPr>
  </w:style>
  <w:style w:type="character" w:styleId="ListLabel15" w:customStyle="1">
    <w:name w:val="ListLabel 15"/>
    <w:rPr>
      <w:lang w:val="it-IT" w:eastAsia="en-US" w:bidi="ar-SA"/>
    </w:rPr>
  </w:style>
  <w:style w:type="character" w:styleId="ListLabel16" w:customStyle="1">
    <w:name w:val="ListLabel 16"/>
    <w:rPr>
      <w:lang w:val="it-IT" w:eastAsia="en-US" w:bidi="ar-SA"/>
    </w:rPr>
  </w:style>
  <w:style w:type="character" w:styleId="ListLabel17" w:customStyle="1">
    <w:name w:val="ListLabel 17"/>
    <w:rPr>
      <w:lang w:val="it-IT" w:eastAsia="en-US" w:bidi="ar-SA"/>
    </w:rPr>
  </w:style>
  <w:style w:type="character" w:styleId="ListLabel18" w:customStyle="1">
    <w:name w:val="ListLabel 18"/>
    <w:rPr>
      <w:lang w:val="it-IT" w:eastAsia="en-US" w:bidi="ar-SA"/>
    </w:rPr>
  </w:style>
  <w:style w:type="character" w:styleId="ListLabel19" w:customStyle="1">
    <w:name w:val="ListLabel 19"/>
    <w:rPr>
      <w:spacing w:val="0"/>
      <w:w w:val="100"/>
      <w:lang w:val="it-IT" w:eastAsia="en-US" w:bidi="ar-SA"/>
    </w:rPr>
  </w:style>
  <w:style w:type="character" w:styleId="ListLabel20" w:customStyle="1">
    <w:name w:val="ListLabel 20"/>
    <w:rPr>
      <w:lang w:val="it-IT" w:eastAsia="en-US" w:bidi="ar-SA"/>
    </w:rPr>
  </w:style>
  <w:style w:type="character" w:styleId="ListLabel21" w:customStyle="1">
    <w:name w:val="ListLabel 21"/>
    <w:rPr>
      <w:lang w:val="it-IT" w:eastAsia="en-US" w:bidi="ar-SA"/>
    </w:rPr>
  </w:style>
  <w:style w:type="character" w:styleId="ListLabel22" w:customStyle="1">
    <w:name w:val="ListLabel 22"/>
    <w:rPr>
      <w:lang w:val="it-IT" w:eastAsia="en-US" w:bidi="ar-SA"/>
    </w:rPr>
  </w:style>
  <w:style w:type="character" w:styleId="ListLabel23" w:customStyle="1">
    <w:name w:val="ListLabel 23"/>
    <w:rPr>
      <w:lang w:val="it-IT" w:eastAsia="en-US" w:bidi="ar-SA"/>
    </w:rPr>
  </w:style>
  <w:style w:type="character" w:styleId="ListLabel24" w:customStyle="1">
    <w:name w:val="ListLabel 24"/>
    <w:rPr>
      <w:lang w:val="it-IT" w:eastAsia="en-US" w:bidi="ar-SA"/>
    </w:rPr>
  </w:style>
  <w:style w:type="character" w:styleId="ListLabel25" w:customStyle="1">
    <w:name w:val="ListLabel 25"/>
    <w:rPr>
      <w:lang w:val="it-IT" w:eastAsia="en-US" w:bidi="ar-SA"/>
    </w:rPr>
  </w:style>
  <w:style w:type="character" w:styleId="ListLabel26" w:customStyle="1">
    <w:name w:val="ListLabel 26"/>
    <w:rPr>
      <w:lang w:val="it-IT" w:eastAsia="en-US" w:bidi="ar-SA"/>
    </w:rPr>
  </w:style>
  <w:style w:type="character" w:styleId="ListLabel27" w:customStyle="1">
    <w:name w:val="ListLabel 27"/>
    <w:rPr>
      <w:lang w:val="it-IT" w:eastAsia="en-US" w:bidi="ar-SA"/>
    </w:rPr>
  </w:style>
  <w:style w:type="character" w:styleId="ListLabel28" w:customStyle="1">
    <w:name w:val="ListLabel 28"/>
    <w:rPr>
      <w:rFonts w:eastAsia="Symbol" w:cs="Symbol"/>
      <w:b/>
      <w:bCs/>
      <w:i w:val="0"/>
      <w:iCs w:val="0"/>
      <w:w w:val="99"/>
      <w:sz w:val="20"/>
      <w:szCs w:val="20"/>
      <w:lang w:val="it-IT" w:eastAsia="en-US" w:bidi="ar-SA"/>
    </w:rPr>
  </w:style>
  <w:style w:type="character" w:styleId="ListLabel29" w:customStyle="1">
    <w:name w:val="ListLabel 29"/>
    <w:rPr>
      <w:lang w:val="it-IT" w:eastAsia="en-US" w:bidi="ar-SA"/>
    </w:rPr>
  </w:style>
  <w:style w:type="character" w:styleId="ListLabel30" w:customStyle="1">
    <w:name w:val="ListLabel 30"/>
    <w:rPr>
      <w:lang w:val="it-IT" w:eastAsia="en-US" w:bidi="ar-SA"/>
    </w:rPr>
  </w:style>
  <w:style w:type="character" w:styleId="ListLabel31" w:customStyle="1">
    <w:name w:val="ListLabel 31"/>
    <w:rPr>
      <w:lang w:val="it-IT" w:eastAsia="en-US" w:bidi="ar-SA"/>
    </w:rPr>
  </w:style>
  <w:style w:type="character" w:styleId="ListLabel32" w:customStyle="1">
    <w:name w:val="ListLabel 32"/>
    <w:rPr>
      <w:lang w:val="it-IT" w:eastAsia="en-US" w:bidi="ar-SA"/>
    </w:rPr>
  </w:style>
  <w:style w:type="character" w:styleId="ListLabel33" w:customStyle="1">
    <w:name w:val="ListLabel 33"/>
    <w:rPr>
      <w:lang w:val="it-IT" w:eastAsia="en-US" w:bidi="ar-SA"/>
    </w:rPr>
  </w:style>
  <w:style w:type="character" w:styleId="ListLabel34" w:customStyle="1">
    <w:name w:val="ListLabel 34"/>
    <w:rPr>
      <w:lang w:val="it-IT" w:eastAsia="en-US" w:bidi="ar-SA"/>
    </w:rPr>
  </w:style>
  <w:style w:type="character" w:styleId="ListLabel35" w:customStyle="1">
    <w:name w:val="ListLabel 35"/>
    <w:rPr>
      <w:lang w:val="it-IT" w:eastAsia="en-US" w:bidi="ar-SA"/>
    </w:rPr>
  </w:style>
  <w:style w:type="character" w:styleId="ListLabel36" w:customStyle="1">
    <w:name w:val="ListLabel 36"/>
    <w:rPr>
      <w:lang w:val="it-IT" w:eastAsia="en-US" w:bidi="ar-SA"/>
    </w:rPr>
  </w:style>
  <w:style w:type="character" w:styleId="ListLabel37" w:customStyle="1">
    <w:name w:val="ListLabel 37"/>
    <w:rPr>
      <w:rFonts w:eastAsia="Times New Roman" w:cs="Times New Roman"/>
      <w:b w:val="0"/>
      <w:bCs w:val="0"/>
      <w:i w:val="0"/>
      <w:iCs w:val="0"/>
      <w:w w:val="100"/>
      <w:sz w:val="23"/>
      <w:szCs w:val="23"/>
      <w:lang w:val="it-IT" w:eastAsia="en-US" w:bidi="ar-SA"/>
    </w:rPr>
  </w:style>
  <w:style w:type="character" w:styleId="ListLabel38" w:customStyle="1">
    <w:name w:val="ListLabel 38"/>
    <w:rPr>
      <w:rFonts w:eastAsia="Times New Roman" w:cs="Times New Roman"/>
      <w:b w:val="0"/>
      <w:bCs w:val="0"/>
      <w:i w:val="0"/>
      <w:iCs w:val="0"/>
      <w:spacing w:val="0"/>
      <w:w w:val="100"/>
      <w:sz w:val="16"/>
      <w:szCs w:val="16"/>
      <w:lang w:val="it-IT" w:eastAsia="en-US" w:bidi="ar-SA"/>
    </w:rPr>
  </w:style>
  <w:style w:type="character" w:styleId="ListLabel39" w:customStyle="1">
    <w:name w:val="ListLabel 39"/>
    <w:rPr>
      <w:lang w:val="it-IT" w:eastAsia="en-US" w:bidi="ar-SA"/>
    </w:rPr>
  </w:style>
  <w:style w:type="character" w:styleId="ListLabel40" w:customStyle="1">
    <w:name w:val="ListLabel 40"/>
    <w:rPr>
      <w:lang w:val="it-IT" w:eastAsia="en-US" w:bidi="ar-SA"/>
    </w:rPr>
  </w:style>
  <w:style w:type="character" w:styleId="ListLabel41" w:customStyle="1">
    <w:name w:val="ListLabel 41"/>
    <w:rPr>
      <w:lang w:val="it-IT" w:eastAsia="en-US" w:bidi="ar-SA"/>
    </w:rPr>
  </w:style>
  <w:style w:type="character" w:styleId="ListLabel42" w:customStyle="1">
    <w:name w:val="ListLabel 42"/>
    <w:rPr>
      <w:lang w:val="it-IT" w:eastAsia="en-US" w:bidi="ar-SA"/>
    </w:rPr>
  </w:style>
  <w:style w:type="character" w:styleId="ListLabel43" w:customStyle="1">
    <w:name w:val="ListLabel 43"/>
    <w:rPr>
      <w:lang w:val="it-IT" w:eastAsia="en-US" w:bidi="ar-SA"/>
    </w:rPr>
  </w:style>
  <w:style w:type="character" w:styleId="ListLabel44" w:customStyle="1">
    <w:name w:val="ListLabel 44"/>
    <w:rPr>
      <w:lang w:val="it-IT" w:eastAsia="en-US" w:bidi="ar-SA"/>
    </w:rPr>
  </w:style>
  <w:style w:type="character" w:styleId="ListLabel45" w:customStyle="1">
    <w:name w:val="ListLabel 45"/>
    <w:rPr>
      <w:lang w:val="it-IT" w:eastAsia="en-US" w:bidi="ar-SA"/>
    </w:rPr>
  </w:style>
  <w:style w:type="character" w:styleId="WW8Num14z0" w:customStyle="1">
    <w:name w:val="WW8Num14z0"/>
    <w:rPr>
      <w:rFonts w:ascii="Symbol" w:hAnsi="Symbol" w:cs="Symbol"/>
    </w:rPr>
  </w:style>
  <w:style w:type="character" w:styleId="WW8Num14z1" w:customStyle="1">
    <w:name w:val="WW8Num14z1"/>
  </w:style>
  <w:style w:type="character" w:styleId="WW8Num13z0" w:customStyle="1">
    <w:name w:val="WW8Num13z0"/>
    <w:rPr>
      <w:rFonts w:ascii="Symbol" w:hAnsi="Symbol" w:cs="Symbol"/>
    </w:rPr>
  </w:style>
  <w:style w:type="paragraph" w:styleId="Titolo" w:customStyle="1">
    <w:name w:val="Title"/>
    <w:basedOn w:val="Normale"/>
    <w:next w:val="Corpotesto"/>
    <w:pPr>
      <w:keepNext/>
      <w:spacing w:before="240" w:after="120"/>
    </w:pPr>
    <w:rPr>
      <w:rFonts w:ascii="Liberation Sans" w:hAnsi="Liberation Sans" w:eastAsia="Microsoft YaHei" w:cs="Arial"/>
      <w:sz w:val="28"/>
      <w:szCs w:val="28"/>
    </w:rPr>
  </w:style>
  <w:style w:type="paragraph" w:styleId="Corpotesto">
    <w:name w:val="Body Text"/>
    <w:basedOn w:val="Normale"/>
  </w:style>
  <w:style w:type="paragraph" w:styleId="Elenco">
    <w:name w:val="List"/>
    <w:basedOn w:val="Corpotesto"/>
    <w:rPr>
      <w:rFonts w:ascii="Arial" w:hAnsi="Arial" w:cs="Arial"/>
    </w:rPr>
  </w:style>
  <w:style w:type="paragraph" w:styleId="Didascalia">
    <w:name w:val="caption"/>
    <w:basedOn w:val="Normale"/>
    <w:qFormat/>
    <w:pPr>
      <w:suppressLineNumbers/>
      <w:spacing w:before="120" w:after="120"/>
    </w:pPr>
    <w:rPr>
      <w:rFonts w:cs="Arial"/>
      <w:i/>
      <w:iCs/>
      <w:sz w:val="24"/>
      <w:szCs w:val="24"/>
    </w:rPr>
  </w:style>
  <w:style w:type="paragraph" w:styleId="Indice" w:customStyle="1">
    <w:name w:val="Indice"/>
    <w:basedOn w:val="Normale"/>
    <w:pPr>
      <w:suppressLineNumbers/>
    </w:pPr>
    <w:rPr>
      <w:rFonts w:cs="Arial"/>
    </w:rPr>
  </w:style>
  <w:style w:type="paragraph" w:styleId="ListParagraph" w:customStyle="1">
    <w:name w:val="List Paragraph"/>
    <w:basedOn w:val="Normale"/>
    <w:pPr>
      <w:ind w:left="516" w:hanging="360"/>
    </w:pPr>
    <w:rPr>
      <w:u w:val="single" w:color="000000"/>
    </w:rPr>
  </w:style>
  <w:style w:type="paragraph" w:styleId="TableParagraph" w:customStyle="1">
    <w:name w:val="Table Paragraph"/>
    <w:basedOn w:val="Normale"/>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ntenutocornice" w:customStyle="1">
    <w:name w:val="Contenuto cornice"/>
    <w:basedOn w:val="Normale"/>
  </w:style>
  <w:style w:type="paragraph" w:styleId="Contenutotabella" w:customStyle="1">
    <w:name w:val="Contenuto tabella"/>
    <w:basedOn w:val="Normale"/>
    <w:pPr>
      <w:suppressLineNumbers/>
    </w:pPr>
  </w:style>
  <w:style w:type="paragraph" w:styleId="Titolotabella" w:customStyle="1">
    <w:name w:val="Titolo tabella"/>
    <w:basedOn w:val="Contenutotabel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Atto/Allegato per il BURC</dc:subject>
  <dc:creator>Stefano</dc:creator>
  <keywords/>
  <dc:description/>
  <lastModifiedBy>Mario Siciliano</lastModifiedBy>
  <revision>2</revision>
  <lastPrinted>1601-01-01T00:00:00.0000000Z</lastPrinted>
  <dcterms:created xsi:type="dcterms:W3CDTF">2023-04-03T15:28:00.0000000Z</dcterms:created>
  <dcterms:modified xsi:type="dcterms:W3CDTF">2023-04-03T15:37:03.7599711Z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0x010100EE471C05C24A3D4BA48300204452AE21</vt:lpwstr>
  </property>
  <property fmtid="{D5CDD505-2E9C-101B-9397-08002B2CF9AE}" pid="4" name="Created">
    <vt:filetime>2019-06-16T22:00:00Z</vt:filetime>
  </property>
  <property fmtid="{D5CDD505-2E9C-101B-9397-08002B2CF9AE}" pid="5" name="Creator">
    <vt:lpwstr>Microsoft® Word per Office 365</vt:lpwstr>
  </property>
  <property fmtid="{D5CDD505-2E9C-101B-9397-08002B2CF9AE}" pid="6" name="DocSecurity">
    <vt:i4>0</vt:i4>
  </property>
  <property fmtid="{D5CDD505-2E9C-101B-9397-08002B2CF9AE}" pid="7" name="HyperlinksChanged">
    <vt:bool>false</vt:bool>
  </property>
  <property fmtid="{D5CDD505-2E9C-101B-9397-08002B2CF9AE}" pid="8" name="LastSaved">
    <vt:filetime>2022-03-31T22:00:00Z</vt:filetime>
  </property>
  <property fmtid="{D5CDD505-2E9C-101B-9397-08002B2CF9AE}" pid="9" name="LinksUpToDate">
    <vt:bool>false</vt:bool>
  </property>
  <property fmtid="{D5CDD505-2E9C-101B-9397-08002B2CF9AE}" pid="10" name="ScaleCrop">
    <vt:bool>false</vt:bool>
  </property>
  <property fmtid="{D5CDD505-2E9C-101B-9397-08002B2CF9AE}" pid="11" name="ShareDoc">
    <vt:bool>false</vt:bool>
  </property>
</Properties>
</file>