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EE0AC" w14:textId="77777777" w:rsidR="00D00998" w:rsidRPr="00AC2FD8" w:rsidRDefault="00D00998" w:rsidP="00D00998">
      <w:pPr>
        <w:pStyle w:val="Titolo"/>
        <w:spacing w:before="65"/>
        <w:ind w:right="2458"/>
        <w:rPr>
          <w:rFonts w:ascii="Arial" w:hAnsi="Arial" w:cs="Arial"/>
        </w:rPr>
      </w:pPr>
    </w:p>
    <w:p w14:paraId="0DBDF191" w14:textId="77777777" w:rsidR="00D00998" w:rsidRPr="00AC2FD8" w:rsidRDefault="00D00998" w:rsidP="00D00998">
      <w:pPr>
        <w:pStyle w:val="Titolo"/>
        <w:spacing w:before="65"/>
        <w:ind w:right="2458"/>
        <w:rPr>
          <w:rFonts w:ascii="Arial" w:hAnsi="Arial" w:cs="Arial"/>
        </w:rPr>
      </w:pPr>
    </w:p>
    <w:p w14:paraId="4AE8FB4D" w14:textId="77777777" w:rsidR="00D00998" w:rsidRPr="00AC2FD8" w:rsidRDefault="00D00998" w:rsidP="00D00998">
      <w:pPr>
        <w:pStyle w:val="Titolo"/>
        <w:spacing w:before="65"/>
        <w:ind w:right="2458"/>
        <w:rPr>
          <w:rFonts w:ascii="Arial" w:hAnsi="Arial" w:cs="Arial"/>
        </w:rPr>
      </w:pPr>
    </w:p>
    <w:p w14:paraId="66FD9894" w14:textId="77777777" w:rsidR="00D00998" w:rsidRPr="00AC2FD8" w:rsidRDefault="00CC57E9" w:rsidP="00D00998">
      <w:pPr>
        <w:jc w:val="center"/>
        <w:rPr>
          <w:rFonts w:ascii="Arial" w:hAnsi="Arial" w:cs="Arial"/>
          <w:highlight w:val="yellow"/>
        </w:rPr>
      </w:pPr>
      <w:r>
        <w:rPr>
          <w:rFonts w:ascii="Arial" w:hAnsi="Arial" w:cs="Arial"/>
          <w:noProof/>
        </w:rPr>
        <w:pict w14:anchorId="78F664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style="width:136.5pt;height:129.75pt;visibility:visible">
            <v:imagedata r:id="rId8" o:title=""/>
          </v:shape>
        </w:pict>
      </w:r>
    </w:p>
    <w:p w14:paraId="29D35D47" w14:textId="77777777" w:rsidR="00D00998" w:rsidRPr="00AC2FD8" w:rsidRDefault="00D00998" w:rsidP="00D00998">
      <w:pPr>
        <w:jc w:val="center"/>
        <w:rPr>
          <w:rFonts w:ascii="Arial" w:hAnsi="Arial" w:cs="Arial"/>
        </w:rPr>
      </w:pPr>
    </w:p>
    <w:p w14:paraId="2CAE3BC5" w14:textId="77777777" w:rsidR="00D00998" w:rsidRPr="00AC2FD8" w:rsidRDefault="00D00998" w:rsidP="00D00998">
      <w:pPr>
        <w:pStyle w:val="Titolo"/>
        <w:spacing w:before="65"/>
        <w:ind w:right="2458"/>
        <w:rPr>
          <w:rFonts w:ascii="Arial" w:hAnsi="Arial" w:cs="Arial"/>
        </w:rPr>
      </w:pPr>
    </w:p>
    <w:p w14:paraId="3337B947" w14:textId="77777777" w:rsidR="00D00998" w:rsidRPr="00D00998" w:rsidRDefault="00D00998" w:rsidP="00D00998">
      <w:pPr>
        <w:pStyle w:val="Titolo"/>
        <w:spacing w:before="65"/>
        <w:ind w:right="2458"/>
        <w:rPr>
          <w:rFonts w:ascii="Arial" w:hAnsi="Arial" w:cs="Arial"/>
        </w:rPr>
      </w:pPr>
      <w:r w:rsidRPr="00D00998">
        <w:rPr>
          <w:rFonts w:ascii="Arial" w:hAnsi="Arial" w:cs="Arial"/>
        </w:rPr>
        <w:t>Giunta Regionale della Campania</w:t>
      </w:r>
    </w:p>
    <w:p w14:paraId="7BCBA1EB" w14:textId="77777777" w:rsidR="00D00998" w:rsidRPr="005E7F43" w:rsidRDefault="00D00998" w:rsidP="00D00998">
      <w:pPr>
        <w:pStyle w:val="Corpotesto"/>
        <w:spacing w:before="3"/>
        <w:rPr>
          <w:rFonts w:ascii="Arial" w:hAnsi="Arial" w:cs="Arial"/>
          <w:b/>
          <w:color w:val="auto"/>
          <w:sz w:val="38"/>
        </w:rPr>
      </w:pPr>
    </w:p>
    <w:p w14:paraId="4D2D2A87" w14:textId="28C7019E" w:rsidR="00D00998" w:rsidRPr="00801251" w:rsidRDefault="00D00998" w:rsidP="005E7F43">
      <w:pPr>
        <w:pStyle w:val="Titolo"/>
        <w:rPr>
          <w:b w:val="0"/>
        </w:rPr>
      </w:pPr>
      <w:r w:rsidRPr="00801251">
        <w:rPr>
          <w:rFonts w:ascii="Arial" w:hAnsi="Arial" w:cs="Arial"/>
          <w:b w:val="0"/>
          <w:bCs w:val="0"/>
        </w:rPr>
        <w:t>P</w:t>
      </w:r>
      <w:r w:rsidR="00CC57E9">
        <w:rPr>
          <w:rFonts w:ascii="Arial" w:hAnsi="Arial" w:cs="Arial"/>
          <w:b w:val="0"/>
          <w:bCs w:val="0"/>
        </w:rPr>
        <w:t>roc</w:t>
      </w:r>
      <w:r w:rsidRPr="00801251">
        <w:rPr>
          <w:rFonts w:ascii="Arial" w:hAnsi="Arial" w:cs="Arial"/>
          <w:b w:val="0"/>
          <w:bCs w:val="0"/>
        </w:rPr>
        <w:t xml:space="preserve">. </w:t>
      </w:r>
      <w:r w:rsidR="00CC57E9">
        <w:rPr>
          <w:rFonts w:ascii="Arial" w:hAnsi="Arial" w:cs="Arial"/>
          <w:b w:val="0"/>
          <w:bCs w:val="0"/>
        </w:rPr>
        <w:t>n</w:t>
      </w:r>
      <w:r w:rsidRPr="00801251">
        <w:rPr>
          <w:rFonts w:ascii="Arial" w:hAnsi="Arial" w:cs="Arial"/>
          <w:b w:val="0"/>
          <w:bCs w:val="0"/>
        </w:rPr>
        <w:t xml:space="preserve">. </w:t>
      </w:r>
      <w:r w:rsidR="002E1EE3" w:rsidRPr="00801251">
        <w:rPr>
          <w:rFonts w:ascii="Arial" w:hAnsi="Arial" w:cs="Arial"/>
          <w:b w:val="0"/>
          <w:bCs w:val="0"/>
        </w:rPr>
        <w:t>35</w:t>
      </w:r>
      <w:r w:rsidR="00CC57E9">
        <w:rPr>
          <w:rFonts w:ascii="Arial" w:hAnsi="Arial" w:cs="Arial"/>
          <w:b w:val="0"/>
          <w:bCs w:val="0"/>
        </w:rPr>
        <w:t>33</w:t>
      </w:r>
      <w:r w:rsidRPr="00801251">
        <w:rPr>
          <w:rFonts w:ascii="Arial" w:hAnsi="Arial" w:cs="Arial"/>
          <w:b w:val="0"/>
          <w:bCs w:val="0"/>
        </w:rPr>
        <w:t>/A</w:t>
      </w:r>
      <w:r w:rsidR="00801251">
        <w:rPr>
          <w:rFonts w:ascii="Arial" w:hAnsi="Arial" w:cs="Arial"/>
          <w:b w:val="0"/>
          <w:bCs w:val="0"/>
        </w:rPr>
        <w:t>P/</w:t>
      </w:r>
      <w:r w:rsidRPr="00801251">
        <w:rPr>
          <w:rFonts w:ascii="Arial" w:hAnsi="Arial" w:cs="Arial"/>
          <w:b w:val="0"/>
          <w:bCs w:val="0"/>
        </w:rPr>
        <w:t>2022</w:t>
      </w:r>
    </w:p>
    <w:p w14:paraId="58C54B6B" w14:textId="77777777" w:rsidR="00D00998" w:rsidRPr="005E7F43" w:rsidRDefault="00D00998" w:rsidP="00D00998">
      <w:pPr>
        <w:spacing w:before="146"/>
        <w:ind w:right="16"/>
        <w:jc w:val="both"/>
        <w:rPr>
          <w:rFonts w:ascii="Arial" w:hAnsi="Arial" w:cs="Arial"/>
          <w:b/>
          <w:color w:val="auto"/>
          <w:u w:val="single"/>
        </w:rPr>
      </w:pPr>
    </w:p>
    <w:p w14:paraId="185BFCE1" w14:textId="77777777" w:rsidR="00CC57E9" w:rsidRDefault="00CC57E9" w:rsidP="00CC57E9">
      <w:pPr>
        <w:spacing w:before="146"/>
        <w:ind w:right="16"/>
        <w:jc w:val="both"/>
        <w:rPr>
          <w:rFonts w:ascii="Arial" w:hAnsi="Arial"/>
          <w:b/>
        </w:rPr>
      </w:pPr>
      <w:bookmarkStart w:id="0" w:name="_Hlk106273361"/>
      <w:bookmarkStart w:id="1" w:name="_Hlk106628108"/>
      <w:bookmarkStart w:id="2" w:name="_Hlk116647107"/>
      <w:r>
        <w:rPr>
          <w:rFonts w:ascii="Arial" w:hAnsi="Arial"/>
          <w:b/>
        </w:rPr>
        <w:t xml:space="preserve">Procedura </w:t>
      </w:r>
      <w:r w:rsidRPr="005F54F0">
        <w:rPr>
          <w:rFonts w:ascii="Arial" w:hAnsi="Arial"/>
          <w:b/>
        </w:rPr>
        <w:t>aperta telematica di rilevanza comunitaria, ai sensi degli art. 35, 60 e</w:t>
      </w:r>
      <w:r>
        <w:rPr>
          <w:rFonts w:ascii="Arial" w:hAnsi="Arial"/>
          <w:b/>
        </w:rPr>
        <w:t xml:space="preserve"> </w:t>
      </w:r>
      <w:r w:rsidRPr="005F54F0">
        <w:rPr>
          <w:rFonts w:ascii="Arial" w:hAnsi="Arial"/>
          <w:b/>
        </w:rPr>
        <w:t>157</w:t>
      </w:r>
      <w:r>
        <w:rPr>
          <w:rFonts w:ascii="Arial" w:hAnsi="Arial"/>
          <w:b/>
        </w:rPr>
        <w:t xml:space="preserve"> </w:t>
      </w:r>
      <w:r w:rsidRPr="005F54F0">
        <w:rPr>
          <w:rFonts w:ascii="Arial" w:hAnsi="Arial"/>
          <w:b/>
        </w:rPr>
        <w:t>del D.Lgs. 50/2016, finalizzata all’affidamento del servizio di architettura e ingegneria, di cui all’art. 3, co.</w:t>
      </w:r>
      <w:r>
        <w:rPr>
          <w:rFonts w:ascii="Arial" w:hAnsi="Arial"/>
          <w:b/>
        </w:rPr>
        <w:t xml:space="preserve"> </w:t>
      </w:r>
      <w:r w:rsidRPr="005F54F0">
        <w:rPr>
          <w:rFonts w:ascii="Arial" w:hAnsi="Arial"/>
          <w:b/>
        </w:rPr>
        <w:t>1, lett. vvvv), del Codice, avente ad oggetto la “Progettazione di fattibilità tecnico economica e definitiva,</w:t>
      </w:r>
      <w:r>
        <w:rPr>
          <w:rFonts w:ascii="Arial" w:hAnsi="Arial"/>
          <w:b/>
        </w:rPr>
        <w:t xml:space="preserve"> </w:t>
      </w:r>
      <w:r w:rsidRPr="005F54F0">
        <w:rPr>
          <w:rFonts w:ascii="Arial" w:hAnsi="Arial"/>
          <w:b/>
        </w:rPr>
        <w:t>l’esecuzione delle indagini, analisi e sondaggi per la realizzazione del Polo Ospedaliero Pediatrico Nuovo</w:t>
      </w:r>
      <w:r>
        <w:rPr>
          <w:rFonts w:ascii="Arial" w:hAnsi="Arial"/>
          <w:b/>
        </w:rPr>
        <w:t xml:space="preserve"> </w:t>
      </w:r>
      <w:r w:rsidRPr="005F54F0">
        <w:rPr>
          <w:rFonts w:ascii="Arial" w:hAnsi="Arial"/>
          <w:b/>
        </w:rPr>
        <w:t>Santobono di Napoli”</w:t>
      </w:r>
      <w:bookmarkEnd w:id="1"/>
      <w:bookmarkEnd w:id="2"/>
      <w:r>
        <w:rPr>
          <w:rFonts w:ascii="Arial" w:hAnsi="Arial"/>
          <w:b/>
        </w:rPr>
        <w:t xml:space="preserve">. </w:t>
      </w:r>
      <w:r w:rsidRPr="005F54F0">
        <w:rPr>
          <w:rFonts w:ascii="Arial" w:hAnsi="Arial"/>
          <w:b/>
        </w:rPr>
        <w:t>CUP B65F22000730001 - CIG 9485272612</w:t>
      </w:r>
    </w:p>
    <w:p w14:paraId="38F00AFC" w14:textId="77777777" w:rsidR="00E35F97" w:rsidRPr="00EF6788" w:rsidRDefault="00E35F97" w:rsidP="00EF6788">
      <w:pPr>
        <w:suppressAutoHyphens w:val="0"/>
        <w:spacing w:before="146" w:after="0"/>
        <w:ind w:right="16"/>
        <w:jc w:val="both"/>
        <w:rPr>
          <w:rFonts w:ascii="Arial" w:eastAsia="Times New Roman" w:hAnsi="Arial"/>
          <w:b/>
          <w:color w:val="0070C0"/>
          <w:kern w:val="0"/>
          <w:szCs w:val="24"/>
          <w:lang w:bidi="ar-SA"/>
        </w:rPr>
      </w:pPr>
    </w:p>
    <w:bookmarkEnd w:id="0"/>
    <w:p w14:paraId="79928EFD" w14:textId="77777777" w:rsidR="00D00998" w:rsidRPr="005E7F43" w:rsidRDefault="00D00998" w:rsidP="00D00998">
      <w:pPr>
        <w:spacing w:before="146"/>
        <w:ind w:right="34"/>
        <w:jc w:val="center"/>
        <w:rPr>
          <w:rFonts w:ascii="Arial" w:hAnsi="Arial" w:cs="Arial"/>
          <w:b/>
          <w:color w:val="auto"/>
        </w:rPr>
      </w:pPr>
    </w:p>
    <w:p w14:paraId="16563711" w14:textId="77777777" w:rsidR="00CC57E9" w:rsidRDefault="00CC57E9" w:rsidP="00D00998">
      <w:pPr>
        <w:spacing w:before="146"/>
        <w:ind w:right="34"/>
        <w:jc w:val="center"/>
        <w:rPr>
          <w:rFonts w:ascii="Arial" w:hAnsi="Arial" w:cs="Arial"/>
          <w:b/>
          <w:color w:val="auto"/>
        </w:rPr>
      </w:pPr>
    </w:p>
    <w:p w14:paraId="15E7AA74" w14:textId="77777777" w:rsidR="00CC57E9" w:rsidRDefault="00CC57E9" w:rsidP="00D00998">
      <w:pPr>
        <w:spacing w:before="146"/>
        <w:ind w:right="34"/>
        <w:jc w:val="center"/>
        <w:rPr>
          <w:rFonts w:ascii="Arial" w:hAnsi="Arial" w:cs="Arial"/>
          <w:b/>
          <w:color w:val="auto"/>
        </w:rPr>
      </w:pPr>
    </w:p>
    <w:p w14:paraId="068473C1" w14:textId="069B7BC3" w:rsidR="00D00998" w:rsidRPr="005E7F43" w:rsidRDefault="00D00998" w:rsidP="00D00998">
      <w:pPr>
        <w:spacing w:before="146"/>
        <w:ind w:right="34"/>
        <w:jc w:val="center"/>
        <w:rPr>
          <w:rFonts w:ascii="Arial" w:hAnsi="Arial" w:cs="Arial"/>
          <w:b/>
          <w:color w:val="auto"/>
        </w:rPr>
      </w:pPr>
      <w:r w:rsidRPr="005E7F43">
        <w:rPr>
          <w:rFonts w:ascii="Arial" w:hAnsi="Arial" w:cs="Arial"/>
          <w:b/>
          <w:color w:val="auto"/>
        </w:rPr>
        <w:t xml:space="preserve">MODELLO </w:t>
      </w:r>
      <w:r>
        <w:rPr>
          <w:rFonts w:ascii="Arial" w:hAnsi="Arial" w:cs="Arial"/>
          <w:b/>
          <w:color w:val="auto"/>
        </w:rPr>
        <w:t>2</w:t>
      </w:r>
      <w:r w:rsidR="004664C5">
        <w:rPr>
          <w:rFonts w:ascii="Arial" w:hAnsi="Arial" w:cs="Arial"/>
          <w:b/>
          <w:color w:val="auto"/>
        </w:rPr>
        <w:t xml:space="preserve"> - </w:t>
      </w:r>
      <w:r w:rsidRPr="005E7F43">
        <w:rPr>
          <w:rFonts w:ascii="Arial" w:hAnsi="Arial" w:cs="Arial"/>
          <w:b/>
          <w:color w:val="auto"/>
        </w:rPr>
        <w:t>D</w:t>
      </w:r>
      <w:r>
        <w:rPr>
          <w:rFonts w:ascii="Arial" w:hAnsi="Arial" w:cs="Arial"/>
          <w:b/>
          <w:color w:val="auto"/>
        </w:rPr>
        <w:t>GUE</w:t>
      </w:r>
    </w:p>
    <w:p w14:paraId="22595FB3" w14:textId="491C9589" w:rsidR="00D00998" w:rsidRDefault="00D00998">
      <w:pPr>
        <w:pStyle w:val="Annexetitre"/>
        <w:spacing w:before="0" w:after="0"/>
        <w:jc w:val="both"/>
        <w:rPr>
          <w:sz w:val="28"/>
          <w:szCs w:val="32"/>
        </w:rPr>
      </w:pPr>
    </w:p>
    <w:p w14:paraId="7638B642" w14:textId="449A06B8" w:rsidR="00C33469" w:rsidRDefault="00C33469">
      <w:pPr>
        <w:pStyle w:val="ChapterTitle"/>
        <w:spacing w:before="0" w:after="0"/>
        <w:jc w:val="both"/>
        <w:rPr>
          <w:sz w:val="18"/>
          <w:szCs w:val="18"/>
        </w:rPr>
      </w:pPr>
    </w:p>
    <w:p w14:paraId="6400A9F7" w14:textId="448F2E78" w:rsidR="003406E2" w:rsidRDefault="003406E2">
      <w:pPr>
        <w:pStyle w:val="ChapterTitle"/>
        <w:spacing w:before="0" w:after="0"/>
        <w:jc w:val="both"/>
        <w:rPr>
          <w:sz w:val="18"/>
          <w:szCs w:val="18"/>
        </w:rPr>
      </w:pPr>
    </w:p>
    <w:p w14:paraId="43F69865" w14:textId="7F8F053C" w:rsidR="0019008B" w:rsidRDefault="0019008B">
      <w:pPr>
        <w:pStyle w:val="ChapterTitle"/>
        <w:spacing w:before="0" w:after="0"/>
        <w:jc w:val="both"/>
        <w:rPr>
          <w:sz w:val="18"/>
          <w:szCs w:val="18"/>
        </w:rPr>
      </w:pPr>
    </w:p>
    <w:p w14:paraId="2CC8DDE9" w14:textId="77777777" w:rsidR="0019008B" w:rsidRDefault="0019008B">
      <w:pPr>
        <w:pStyle w:val="ChapterTitle"/>
        <w:spacing w:before="0" w:after="0"/>
        <w:jc w:val="both"/>
        <w:rPr>
          <w:sz w:val="18"/>
          <w:szCs w:val="18"/>
        </w:rPr>
      </w:pPr>
    </w:p>
    <w:p w14:paraId="002E94FA" w14:textId="77777777" w:rsidR="003406E2" w:rsidRDefault="003406E2">
      <w:pPr>
        <w:pStyle w:val="ChapterTitle"/>
        <w:spacing w:before="0" w:after="0"/>
        <w:jc w:val="both"/>
        <w:rPr>
          <w:sz w:val="18"/>
          <w:szCs w:val="18"/>
        </w:rPr>
      </w:pPr>
    </w:p>
    <w:p w14:paraId="5201FD64" w14:textId="77777777" w:rsidR="00C33469" w:rsidRDefault="00C33469">
      <w:pPr>
        <w:pStyle w:val="ChapterTitle"/>
        <w:spacing w:before="0" w:after="0"/>
        <w:jc w:val="both"/>
        <w:rPr>
          <w:sz w:val="18"/>
          <w:szCs w:val="18"/>
        </w:rPr>
      </w:pPr>
    </w:p>
    <w:p w14:paraId="42CC0BDE" w14:textId="5D06E02E" w:rsidR="00A23B3E" w:rsidRDefault="00A23B3E">
      <w:pPr>
        <w:pStyle w:val="ChapterTitle"/>
        <w:spacing w:before="0" w:after="0"/>
        <w:jc w:val="both"/>
      </w:pPr>
      <w:r>
        <w:rPr>
          <w:sz w:val="18"/>
          <w:szCs w:val="18"/>
        </w:rPr>
        <w:t>Parte I: Informazioni sulla procedura di appalto e sull'amministrazione aggiudicatrice o ente aggiudicatore</w:t>
      </w:r>
    </w:p>
    <w:p w14:paraId="28F01BFE" w14:textId="77777777" w:rsidR="00A23B3E" w:rsidRDefault="00A23B3E">
      <w:pPr>
        <w:spacing w:before="0" w:after="0"/>
      </w:pPr>
    </w:p>
    <w:p w14:paraId="1E6E98A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13E3B73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21F832FD"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9C8D95E"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3947D399"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8D765E"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3502A933" w14:textId="77777777" w:rsidR="00FB3543" w:rsidRDefault="00FB3543" w:rsidP="00FB3543">
      <w:pPr>
        <w:pStyle w:val="SectionTitle"/>
        <w:spacing w:before="0" w:after="0"/>
        <w:jc w:val="both"/>
        <w:rPr>
          <w:rFonts w:ascii="Arial" w:hAnsi="Arial" w:cs="Arial"/>
          <w:b w:val="0"/>
          <w:caps/>
          <w:sz w:val="16"/>
          <w:szCs w:val="16"/>
        </w:rPr>
      </w:pPr>
    </w:p>
    <w:p w14:paraId="4221D415"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26D1F934"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30E212A"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5215FB"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223312" w14:textId="744F948A" w:rsidR="00A23B3E" w:rsidRPr="00801251" w:rsidRDefault="00A23B3E">
            <w:pPr>
              <w:rPr>
                <w:rFonts w:ascii="Arial" w:hAnsi="Arial" w:cs="Arial"/>
                <w:sz w:val="20"/>
                <w:szCs w:val="20"/>
              </w:rPr>
            </w:pPr>
            <w:r w:rsidRPr="00801251">
              <w:rPr>
                <w:rFonts w:ascii="Arial" w:hAnsi="Arial" w:cs="Arial"/>
                <w:b/>
                <w:sz w:val="20"/>
                <w:szCs w:val="20"/>
              </w:rPr>
              <w:t>Risposta:</w:t>
            </w:r>
            <w:r w:rsidR="00801251" w:rsidRPr="00801251">
              <w:rPr>
                <w:rFonts w:ascii="Arial" w:hAnsi="Arial" w:cs="Arial"/>
                <w:b/>
                <w:sz w:val="20"/>
                <w:szCs w:val="20"/>
              </w:rPr>
              <w:t xml:space="preserve"> Regione Campania</w:t>
            </w:r>
          </w:p>
        </w:tc>
      </w:tr>
      <w:tr w:rsidR="00A23B3E" w14:paraId="3E0D389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1B2A1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1D2B7CE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6409CE" w14:textId="7B947F14" w:rsidR="00A23B3E" w:rsidRPr="00801251" w:rsidRDefault="00801251">
            <w:pPr>
              <w:rPr>
                <w:rFonts w:ascii="Arial" w:hAnsi="Arial" w:cs="Arial"/>
                <w:color w:val="000000"/>
                <w:sz w:val="20"/>
                <w:szCs w:val="20"/>
              </w:rPr>
            </w:pPr>
            <w:r w:rsidRPr="00801251">
              <w:rPr>
                <w:rFonts w:ascii="Arial" w:hAnsi="Arial" w:cs="Arial"/>
                <w:color w:val="000000"/>
                <w:sz w:val="20"/>
                <w:szCs w:val="20"/>
              </w:rPr>
              <w:t>Giunta Regionale della Campania</w:t>
            </w:r>
          </w:p>
          <w:p w14:paraId="20D8F3C9" w14:textId="03CE4A63" w:rsidR="00A23B3E" w:rsidRPr="00801251" w:rsidRDefault="00801251">
            <w:pPr>
              <w:rPr>
                <w:rFonts w:ascii="Arial" w:hAnsi="Arial" w:cs="Arial"/>
                <w:color w:val="000000"/>
                <w:sz w:val="20"/>
                <w:szCs w:val="20"/>
              </w:rPr>
            </w:pPr>
            <w:r w:rsidRPr="00801251">
              <w:rPr>
                <w:rFonts w:ascii="Arial" w:hAnsi="Arial" w:cs="Arial"/>
                <w:color w:val="000000"/>
                <w:sz w:val="20"/>
                <w:szCs w:val="20"/>
              </w:rPr>
              <w:t>800.119.906.39</w:t>
            </w:r>
          </w:p>
        </w:tc>
      </w:tr>
      <w:tr w:rsidR="00A23B3E" w14:paraId="18BCF7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40D92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D6FD36" w14:textId="54CDB2A1" w:rsidR="00A23B3E" w:rsidRPr="00801251" w:rsidRDefault="00A23B3E">
            <w:pPr>
              <w:rPr>
                <w:rFonts w:ascii="Arial" w:hAnsi="Arial" w:cs="Arial"/>
                <w:sz w:val="20"/>
                <w:szCs w:val="20"/>
              </w:rPr>
            </w:pPr>
            <w:r w:rsidRPr="00801251">
              <w:rPr>
                <w:rFonts w:ascii="Arial" w:hAnsi="Arial" w:cs="Arial"/>
                <w:b/>
                <w:sz w:val="20"/>
                <w:szCs w:val="20"/>
              </w:rPr>
              <w:t>Risposta:</w:t>
            </w:r>
            <w:r w:rsidR="00801251" w:rsidRPr="00801251">
              <w:rPr>
                <w:rFonts w:ascii="Arial" w:hAnsi="Arial" w:cs="Arial"/>
                <w:b/>
                <w:sz w:val="20"/>
                <w:szCs w:val="20"/>
              </w:rPr>
              <w:t xml:space="preserve"> Appalto </w:t>
            </w:r>
            <w:r w:rsidR="00CC57E9">
              <w:rPr>
                <w:rFonts w:ascii="Arial" w:hAnsi="Arial" w:cs="Arial"/>
                <w:b/>
                <w:sz w:val="20"/>
                <w:szCs w:val="20"/>
              </w:rPr>
              <w:t>di servizi</w:t>
            </w:r>
          </w:p>
        </w:tc>
      </w:tr>
      <w:tr w:rsidR="00A23B3E" w14:paraId="47B69FA3"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655A97"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51299F" w14:textId="406083CB" w:rsidR="00A23B3E" w:rsidRPr="00801251" w:rsidRDefault="00CC57E9" w:rsidP="00801251">
            <w:pPr>
              <w:jc w:val="both"/>
              <w:rPr>
                <w:rFonts w:ascii="Arial" w:hAnsi="Arial" w:cs="Arial"/>
                <w:sz w:val="20"/>
                <w:szCs w:val="20"/>
              </w:rPr>
            </w:pPr>
            <w:r w:rsidRPr="00CC57E9">
              <w:rPr>
                <w:rFonts w:ascii="Arial" w:hAnsi="Arial" w:cs="Arial"/>
                <w:sz w:val="20"/>
                <w:szCs w:val="20"/>
              </w:rPr>
              <w:t>Procedura aperta telematica di rilevanza comunitaria, ai sensi degli art. 35, 60 e 157 del D.Lgs. 50/2016, finalizzata all’affidamento del servizio di architettura e ingegneria, di cui all’art. 3, co. 1, lett. vvvv), del Codice, avente ad oggetto la “Progettazione di fattibilità tecnico economica e definitiva, l’esecuzione delle indagini, analisi e sondaggi per la realizzazione del Polo Ospedaliero Pediatrico Nuovo Santobono di Napoli”.</w:t>
            </w:r>
          </w:p>
        </w:tc>
      </w:tr>
      <w:tr w:rsidR="00A23B3E" w14:paraId="2A12EBE4"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17191D"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2B52C3" w14:textId="625D6B6A" w:rsidR="00A23B3E" w:rsidRPr="00801251" w:rsidRDefault="00801251">
            <w:pPr>
              <w:rPr>
                <w:rFonts w:ascii="Arial" w:hAnsi="Arial" w:cs="Arial"/>
                <w:sz w:val="20"/>
                <w:szCs w:val="20"/>
              </w:rPr>
            </w:pPr>
            <w:r w:rsidRPr="00801251">
              <w:rPr>
                <w:rFonts w:ascii="Arial" w:hAnsi="Arial" w:cs="Arial"/>
                <w:sz w:val="20"/>
                <w:szCs w:val="20"/>
              </w:rPr>
              <w:t>Proc. n. 35</w:t>
            </w:r>
            <w:r w:rsidR="00CC57E9">
              <w:rPr>
                <w:rFonts w:ascii="Arial" w:hAnsi="Arial" w:cs="Arial"/>
                <w:sz w:val="20"/>
                <w:szCs w:val="20"/>
              </w:rPr>
              <w:t>33</w:t>
            </w:r>
            <w:r w:rsidRPr="00801251">
              <w:rPr>
                <w:rFonts w:ascii="Arial" w:hAnsi="Arial" w:cs="Arial"/>
                <w:sz w:val="20"/>
                <w:szCs w:val="20"/>
              </w:rPr>
              <w:t>/AP/2022</w:t>
            </w:r>
          </w:p>
        </w:tc>
      </w:tr>
      <w:tr w:rsidR="00A23B3E" w14:paraId="6A4296D0"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383F4C" w14:textId="446289F3" w:rsidR="00A23B3E" w:rsidRPr="003A443E" w:rsidRDefault="00A23B3E">
            <w:pPr>
              <w:rPr>
                <w:rFonts w:ascii="Arial" w:hAnsi="Arial" w:cs="Arial"/>
                <w:color w:val="000000"/>
                <w:sz w:val="14"/>
                <w:szCs w:val="14"/>
              </w:rPr>
            </w:pPr>
            <w:r w:rsidRPr="003A443E">
              <w:rPr>
                <w:rFonts w:ascii="Arial" w:hAnsi="Arial" w:cs="Arial"/>
                <w:color w:val="000000"/>
                <w:sz w:val="14"/>
                <w:szCs w:val="14"/>
              </w:rPr>
              <w:lastRenderedPageBreak/>
              <w:t xml:space="preserve">CIG </w:t>
            </w:r>
          </w:p>
          <w:p w14:paraId="725283EC" w14:textId="77777777" w:rsidR="00801251" w:rsidRDefault="00801251" w:rsidP="008E14C2">
            <w:pPr>
              <w:rPr>
                <w:rFonts w:ascii="Arial" w:hAnsi="Arial" w:cs="Arial"/>
                <w:color w:val="000000"/>
                <w:sz w:val="14"/>
                <w:szCs w:val="14"/>
              </w:rPr>
            </w:pPr>
          </w:p>
          <w:p w14:paraId="2B93F7E0" w14:textId="77777777" w:rsidR="00801251" w:rsidRDefault="00801251" w:rsidP="008E14C2">
            <w:pPr>
              <w:rPr>
                <w:rFonts w:ascii="Arial" w:hAnsi="Arial" w:cs="Arial"/>
                <w:color w:val="000000"/>
                <w:sz w:val="14"/>
                <w:szCs w:val="14"/>
              </w:rPr>
            </w:pPr>
          </w:p>
          <w:p w14:paraId="0DE1142A" w14:textId="0EBE0A0B" w:rsidR="008E14C2" w:rsidRPr="003A443E" w:rsidRDefault="00A23B3E" w:rsidP="008E14C2">
            <w:pPr>
              <w:rPr>
                <w:rFonts w:ascii="Arial" w:hAnsi="Arial" w:cs="Arial"/>
                <w:color w:val="000000"/>
                <w:sz w:val="14"/>
                <w:szCs w:val="14"/>
              </w:rPr>
            </w:pPr>
            <w:r w:rsidRPr="003A443E">
              <w:rPr>
                <w:rFonts w:ascii="Arial" w:hAnsi="Arial" w:cs="Arial"/>
                <w:color w:val="000000"/>
                <w:sz w:val="14"/>
                <w:szCs w:val="14"/>
              </w:rPr>
              <w:t xml:space="preserve">CUP </w:t>
            </w:r>
          </w:p>
          <w:p w14:paraId="0ECF42A9" w14:textId="77777777" w:rsidR="00A23B3E" w:rsidRPr="003A443E" w:rsidRDefault="00A23B3E" w:rsidP="008E14C2">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C06358" w14:textId="2788A051" w:rsidR="00A23B3E" w:rsidRPr="00CC57E9" w:rsidRDefault="00CC57E9">
            <w:pPr>
              <w:rPr>
                <w:rFonts w:ascii="Arial" w:hAnsi="Arial" w:cs="Arial"/>
                <w:b/>
                <w:bCs/>
                <w:color w:val="000000"/>
                <w:sz w:val="20"/>
                <w:szCs w:val="20"/>
              </w:rPr>
            </w:pPr>
            <w:r w:rsidRPr="00CC57E9">
              <w:rPr>
                <w:rFonts w:ascii="Arial" w:hAnsi="Arial" w:cs="Arial"/>
                <w:b/>
                <w:bCs/>
                <w:color w:val="000000"/>
                <w:sz w:val="20"/>
                <w:szCs w:val="20"/>
              </w:rPr>
              <w:t>CIG 9485272612</w:t>
            </w:r>
          </w:p>
          <w:p w14:paraId="0D19D08E" w14:textId="77777777" w:rsidR="00CC57E9" w:rsidRDefault="00CC57E9">
            <w:pPr>
              <w:rPr>
                <w:rFonts w:ascii="Arial" w:hAnsi="Arial" w:cs="Arial"/>
                <w:color w:val="000000"/>
                <w:sz w:val="20"/>
                <w:szCs w:val="20"/>
              </w:rPr>
            </w:pPr>
          </w:p>
          <w:p w14:paraId="7A0F8792" w14:textId="77777777" w:rsidR="00CC57E9" w:rsidRDefault="00CC57E9">
            <w:pPr>
              <w:rPr>
                <w:rFonts w:ascii="Arial" w:hAnsi="Arial" w:cs="Arial"/>
                <w:color w:val="000000"/>
                <w:sz w:val="20"/>
                <w:szCs w:val="20"/>
              </w:rPr>
            </w:pPr>
          </w:p>
          <w:p w14:paraId="5A041911" w14:textId="36B336C0" w:rsidR="00CC57E9" w:rsidRPr="00CC57E9" w:rsidRDefault="00CC57E9">
            <w:pPr>
              <w:rPr>
                <w:rFonts w:ascii="Arial" w:hAnsi="Arial" w:cs="Arial"/>
                <w:b/>
                <w:bCs/>
                <w:color w:val="000000"/>
                <w:sz w:val="20"/>
                <w:szCs w:val="20"/>
              </w:rPr>
            </w:pPr>
            <w:r w:rsidRPr="00CC57E9">
              <w:rPr>
                <w:rFonts w:ascii="Arial" w:hAnsi="Arial" w:cs="Arial"/>
                <w:b/>
                <w:bCs/>
                <w:color w:val="000000"/>
                <w:sz w:val="20"/>
                <w:szCs w:val="20"/>
              </w:rPr>
              <w:t>CUP</w:t>
            </w:r>
            <w:r>
              <w:rPr>
                <w:rFonts w:ascii="Arial" w:hAnsi="Arial" w:cs="Arial"/>
                <w:b/>
                <w:bCs/>
                <w:color w:val="000000"/>
                <w:sz w:val="20"/>
                <w:szCs w:val="20"/>
              </w:rPr>
              <w:t xml:space="preserve"> </w:t>
            </w:r>
            <w:r w:rsidRPr="00CC57E9">
              <w:rPr>
                <w:rFonts w:ascii="Arial" w:hAnsi="Arial" w:cs="Arial"/>
                <w:b/>
                <w:bCs/>
                <w:color w:val="000000"/>
                <w:sz w:val="20"/>
                <w:szCs w:val="20"/>
              </w:rPr>
              <w:t>B65F22000730001</w:t>
            </w:r>
          </w:p>
        </w:tc>
      </w:tr>
    </w:tbl>
    <w:p w14:paraId="17A0A127"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085304C0"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73E9FA5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736"/>
        <w:gridCol w:w="3600"/>
      </w:tblGrid>
      <w:tr w:rsidR="00A23B3E" w14:paraId="5B0FE12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235A51B"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0C045B" w14:textId="77777777" w:rsidR="00A23B3E" w:rsidRDefault="00A23B3E">
            <w:pPr>
              <w:pStyle w:val="Text1"/>
              <w:ind w:left="0"/>
            </w:pPr>
            <w:r>
              <w:rPr>
                <w:rFonts w:ascii="Arial" w:hAnsi="Arial" w:cs="Arial"/>
                <w:b/>
                <w:sz w:val="14"/>
                <w:szCs w:val="14"/>
              </w:rPr>
              <w:t>Risposta:</w:t>
            </w:r>
          </w:p>
        </w:tc>
      </w:tr>
      <w:tr w:rsidR="00A23B3E" w14:paraId="32A8D583"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B3DD463"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09A26B" w14:textId="77777777" w:rsidR="00A23B3E" w:rsidRDefault="00A23B3E">
            <w:pPr>
              <w:pStyle w:val="Text1"/>
              <w:ind w:left="0"/>
            </w:pPr>
            <w:r>
              <w:rPr>
                <w:rFonts w:ascii="Arial" w:hAnsi="Arial" w:cs="Arial"/>
                <w:sz w:val="14"/>
                <w:szCs w:val="14"/>
              </w:rPr>
              <w:t>[   ]</w:t>
            </w:r>
          </w:p>
        </w:tc>
      </w:tr>
      <w:tr w:rsidR="00A23B3E" w14:paraId="4414D3AE"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213D8FC"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1E77FF96"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C94CE44" w14:textId="77777777" w:rsidR="00A23B3E" w:rsidRDefault="00A23B3E">
            <w:pPr>
              <w:pStyle w:val="Text1"/>
              <w:ind w:left="0"/>
              <w:rPr>
                <w:rFonts w:ascii="Arial" w:hAnsi="Arial" w:cs="Arial"/>
                <w:sz w:val="14"/>
                <w:szCs w:val="14"/>
              </w:rPr>
            </w:pPr>
            <w:r>
              <w:rPr>
                <w:rFonts w:ascii="Arial" w:hAnsi="Arial" w:cs="Arial"/>
                <w:sz w:val="14"/>
                <w:szCs w:val="14"/>
              </w:rPr>
              <w:t>[   ]</w:t>
            </w:r>
          </w:p>
          <w:p w14:paraId="73BA106B" w14:textId="77777777" w:rsidR="00A23B3E" w:rsidRDefault="00A23B3E">
            <w:pPr>
              <w:pStyle w:val="Text1"/>
              <w:ind w:left="0"/>
            </w:pPr>
            <w:r>
              <w:rPr>
                <w:rFonts w:ascii="Arial" w:hAnsi="Arial" w:cs="Arial"/>
                <w:sz w:val="14"/>
                <w:szCs w:val="14"/>
              </w:rPr>
              <w:t>[   ]</w:t>
            </w:r>
          </w:p>
        </w:tc>
      </w:tr>
      <w:tr w:rsidR="00A23B3E" w14:paraId="43A52C6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E0988F5"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D81B88" w14:textId="77777777" w:rsidR="00A23B3E" w:rsidRDefault="00A23B3E">
            <w:pPr>
              <w:pStyle w:val="Text1"/>
              <w:ind w:left="0"/>
            </w:pPr>
            <w:r>
              <w:rPr>
                <w:rFonts w:ascii="Arial" w:hAnsi="Arial" w:cs="Arial"/>
                <w:sz w:val="14"/>
                <w:szCs w:val="14"/>
              </w:rPr>
              <w:t>[……………]</w:t>
            </w:r>
          </w:p>
        </w:tc>
      </w:tr>
      <w:tr w:rsidR="00A23B3E" w14:paraId="52A2BBE4"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2A5A9A9"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186A995B"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4C89ED2F"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625CF598"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46BA09" w14:textId="77777777" w:rsidR="00A23B3E" w:rsidRDefault="00A23B3E">
            <w:pPr>
              <w:pStyle w:val="Text1"/>
              <w:ind w:left="0"/>
              <w:rPr>
                <w:rFonts w:ascii="Arial" w:hAnsi="Arial" w:cs="Arial"/>
                <w:sz w:val="14"/>
                <w:szCs w:val="14"/>
              </w:rPr>
            </w:pPr>
            <w:r>
              <w:rPr>
                <w:rFonts w:ascii="Arial" w:hAnsi="Arial" w:cs="Arial"/>
                <w:sz w:val="14"/>
                <w:szCs w:val="14"/>
              </w:rPr>
              <w:t>[……………]</w:t>
            </w:r>
          </w:p>
          <w:p w14:paraId="6B5BC1BC" w14:textId="77777777" w:rsidR="00A23B3E" w:rsidRDefault="00A23B3E">
            <w:pPr>
              <w:pStyle w:val="Text1"/>
              <w:ind w:left="0"/>
              <w:rPr>
                <w:rFonts w:ascii="Arial" w:hAnsi="Arial" w:cs="Arial"/>
                <w:sz w:val="14"/>
                <w:szCs w:val="14"/>
              </w:rPr>
            </w:pPr>
            <w:r>
              <w:rPr>
                <w:rFonts w:ascii="Arial" w:hAnsi="Arial" w:cs="Arial"/>
                <w:sz w:val="14"/>
                <w:szCs w:val="14"/>
              </w:rPr>
              <w:t>[……………]</w:t>
            </w:r>
          </w:p>
          <w:p w14:paraId="3A243AAA" w14:textId="77777777" w:rsidR="00A23B3E" w:rsidRDefault="00A23B3E">
            <w:pPr>
              <w:pStyle w:val="Text1"/>
              <w:ind w:left="0"/>
              <w:rPr>
                <w:rFonts w:ascii="Arial" w:hAnsi="Arial" w:cs="Arial"/>
                <w:sz w:val="14"/>
                <w:szCs w:val="14"/>
              </w:rPr>
            </w:pPr>
            <w:r>
              <w:rPr>
                <w:rFonts w:ascii="Arial" w:hAnsi="Arial" w:cs="Arial"/>
                <w:sz w:val="14"/>
                <w:szCs w:val="14"/>
              </w:rPr>
              <w:t>[……………]</w:t>
            </w:r>
          </w:p>
          <w:p w14:paraId="1AEB5EDB" w14:textId="77777777" w:rsidR="00A23B3E" w:rsidRDefault="00A23B3E">
            <w:pPr>
              <w:pStyle w:val="Text1"/>
              <w:ind w:left="0"/>
            </w:pPr>
            <w:r>
              <w:rPr>
                <w:rFonts w:ascii="Arial" w:hAnsi="Arial" w:cs="Arial"/>
                <w:sz w:val="14"/>
                <w:szCs w:val="14"/>
              </w:rPr>
              <w:t>[……………]</w:t>
            </w:r>
          </w:p>
        </w:tc>
      </w:tr>
      <w:tr w:rsidR="00A23B3E" w14:paraId="5377186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0F0CD8"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6C8D58" w14:textId="77777777" w:rsidR="00A23B3E" w:rsidRDefault="00A23B3E">
            <w:pPr>
              <w:pStyle w:val="Text1"/>
              <w:ind w:left="0"/>
            </w:pPr>
            <w:r>
              <w:rPr>
                <w:rFonts w:ascii="Arial" w:hAnsi="Arial" w:cs="Arial"/>
                <w:b/>
                <w:sz w:val="14"/>
                <w:szCs w:val="14"/>
              </w:rPr>
              <w:t>Risposta:</w:t>
            </w:r>
          </w:p>
        </w:tc>
      </w:tr>
      <w:tr w:rsidR="00A23B3E" w14:paraId="1D96EEE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AEFDA12"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8DB648" w14:textId="77777777" w:rsidR="00A23B3E" w:rsidRDefault="00A23B3E">
            <w:pPr>
              <w:pStyle w:val="Text1"/>
              <w:ind w:left="0"/>
            </w:pPr>
            <w:r>
              <w:rPr>
                <w:rFonts w:ascii="Arial" w:hAnsi="Arial" w:cs="Arial"/>
                <w:sz w:val="14"/>
                <w:szCs w:val="14"/>
              </w:rPr>
              <w:t>[ ] Sì [ ] No</w:t>
            </w:r>
          </w:p>
        </w:tc>
      </w:tr>
      <w:tr w:rsidR="00A23B3E" w14:paraId="6DA3C90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256F7FE"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D74A557" w14:textId="77777777" w:rsidR="00A23B3E" w:rsidRPr="003A443E" w:rsidRDefault="00A23B3E">
            <w:pPr>
              <w:pStyle w:val="Text1"/>
              <w:spacing w:before="0" w:after="0"/>
              <w:ind w:left="0"/>
              <w:rPr>
                <w:rFonts w:ascii="Arial" w:hAnsi="Arial" w:cs="Arial"/>
                <w:b/>
                <w:color w:val="000000"/>
                <w:sz w:val="14"/>
                <w:szCs w:val="14"/>
              </w:rPr>
            </w:pPr>
          </w:p>
          <w:p w14:paraId="1EF7BAD2"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0C6D751" w14:textId="77777777" w:rsidR="00A23B3E" w:rsidRPr="003A443E" w:rsidRDefault="00A23B3E">
            <w:pPr>
              <w:pStyle w:val="Text1"/>
              <w:spacing w:before="0" w:after="0"/>
              <w:ind w:left="0"/>
              <w:rPr>
                <w:rFonts w:ascii="Arial" w:hAnsi="Arial" w:cs="Arial"/>
                <w:color w:val="000000"/>
                <w:sz w:val="14"/>
                <w:szCs w:val="14"/>
              </w:rPr>
            </w:pPr>
          </w:p>
          <w:p w14:paraId="073F0DC7"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19004C7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82E592" w14:textId="77777777"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27ADF88B" w14:textId="77777777" w:rsidR="00A23B3E" w:rsidRDefault="00A23B3E">
            <w:pPr>
              <w:pStyle w:val="Text1"/>
              <w:spacing w:before="0" w:after="0"/>
              <w:ind w:left="0"/>
              <w:rPr>
                <w:rFonts w:ascii="Arial" w:hAnsi="Arial" w:cs="Arial"/>
                <w:sz w:val="14"/>
                <w:szCs w:val="14"/>
              </w:rPr>
            </w:pPr>
          </w:p>
          <w:p w14:paraId="5824B28E" w14:textId="77777777" w:rsidR="00A23B3E" w:rsidRDefault="00A23B3E">
            <w:pPr>
              <w:pStyle w:val="Text1"/>
              <w:spacing w:before="0" w:after="0"/>
              <w:ind w:left="0"/>
              <w:rPr>
                <w:rFonts w:ascii="Arial" w:hAnsi="Arial" w:cs="Arial"/>
                <w:sz w:val="14"/>
                <w:szCs w:val="14"/>
              </w:rPr>
            </w:pPr>
          </w:p>
          <w:p w14:paraId="12E2C50F" w14:textId="77777777" w:rsidR="00A23B3E" w:rsidRDefault="00A23B3E">
            <w:pPr>
              <w:pStyle w:val="Text1"/>
              <w:spacing w:before="0" w:after="0"/>
              <w:ind w:left="0"/>
              <w:rPr>
                <w:rFonts w:ascii="Arial" w:hAnsi="Arial" w:cs="Arial"/>
                <w:sz w:val="14"/>
                <w:szCs w:val="14"/>
              </w:rPr>
            </w:pPr>
          </w:p>
          <w:p w14:paraId="20AE9144" w14:textId="77777777" w:rsidR="00A23B3E" w:rsidRDefault="00A23B3E">
            <w:pPr>
              <w:pStyle w:val="Text1"/>
              <w:spacing w:before="0" w:after="0"/>
              <w:ind w:left="0"/>
              <w:rPr>
                <w:rFonts w:ascii="Arial" w:hAnsi="Arial" w:cs="Arial"/>
                <w:sz w:val="14"/>
                <w:szCs w:val="14"/>
              </w:rPr>
            </w:pPr>
          </w:p>
          <w:p w14:paraId="640795BF"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1208BB7F" w14:textId="77777777" w:rsidR="00A23B3E" w:rsidRDefault="00A23B3E">
            <w:pPr>
              <w:pStyle w:val="Text1"/>
              <w:spacing w:before="0" w:after="0"/>
              <w:ind w:left="0"/>
              <w:rPr>
                <w:rFonts w:ascii="Arial" w:hAnsi="Arial" w:cs="Arial"/>
                <w:sz w:val="14"/>
                <w:szCs w:val="14"/>
              </w:rPr>
            </w:pPr>
          </w:p>
          <w:p w14:paraId="740DBB52" w14:textId="77777777" w:rsidR="00A23B3E" w:rsidRDefault="00A23B3E">
            <w:pPr>
              <w:pStyle w:val="Text1"/>
              <w:spacing w:before="0" w:after="0"/>
              <w:ind w:left="0"/>
              <w:rPr>
                <w:rFonts w:ascii="Arial" w:hAnsi="Arial" w:cs="Arial"/>
                <w:sz w:val="14"/>
                <w:szCs w:val="14"/>
              </w:rPr>
            </w:pPr>
          </w:p>
          <w:p w14:paraId="4DD81DDE" w14:textId="77777777" w:rsidR="00A23B3E" w:rsidRDefault="00A23B3E">
            <w:pPr>
              <w:pStyle w:val="Text1"/>
              <w:spacing w:before="0" w:after="0"/>
              <w:ind w:left="0"/>
              <w:rPr>
                <w:rFonts w:ascii="Arial" w:hAnsi="Arial" w:cs="Arial"/>
                <w:sz w:val="14"/>
                <w:szCs w:val="14"/>
              </w:rPr>
            </w:pPr>
          </w:p>
          <w:p w14:paraId="76FEA8D5"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229FF5C2" w14:textId="77777777" w:rsidR="00A23B3E" w:rsidRDefault="00A23B3E">
            <w:pPr>
              <w:pStyle w:val="Text1"/>
              <w:spacing w:before="0" w:after="0"/>
              <w:ind w:left="0"/>
              <w:rPr>
                <w:rFonts w:ascii="Arial" w:hAnsi="Arial" w:cs="Arial"/>
                <w:sz w:val="14"/>
                <w:szCs w:val="14"/>
              </w:rPr>
            </w:pPr>
          </w:p>
        </w:tc>
      </w:tr>
      <w:tr w:rsidR="00A23B3E" w14:paraId="604DA800"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64CCB1"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190D7B8B"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354943C9" w14:textId="77777777" w:rsidR="00A23B3E" w:rsidRPr="003A443E" w:rsidRDefault="00A23B3E">
            <w:pPr>
              <w:pStyle w:val="Text1"/>
              <w:spacing w:before="0" w:after="0"/>
              <w:ind w:left="0"/>
              <w:rPr>
                <w:rFonts w:ascii="Arial" w:hAnsi="Arial" w:cs="Arial"/>
                <w:color w:val="000000"/>
                <w:sz w:val="14"/>
                <w:szCs w:val="14"/>
              </w:rPr>
            </w:pPr>
          </w:p>
          <w:p w14:paraId="56BA4A03"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43B646AE" w14:textId="77777777" w:rsidR="00A23B3E" w:rsidRPr="003A443E" w:rsidRDefault="00A23B3E">
            <w:pPr>
              <w:pStyle w:val="Text1"/>
              <w:spacing w:before="0" w:after="0"/>
              <w:ind w:left="0"/>
              <w:rPr>
                <w:rFonts w:ascii="Arial" w:hAnsi="Arial" w:cs="Arial"/>
                <w:color w:val="000000"/>
                <w:sz w:val="12"/>
                <w:szCs w:val="12"/>
              </w:rPr>
            </w:pPr>
          </w:p>
          <w:p w14:paraId="42C26923"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7483B15" w14:textId="77777777" w:rsidR="00A23B3E" w:rsidRPr="003A443E" w:rsidRDefault="00A23B3E">
            <w:pPr>
              <w:pStyle w:val="Text1"/>
              <w:spacing w:before="0" w:after="0"/>
              <w:ind w:left="720"/>
              <w:rPr>
                <w:rFonts w:ascii="Arial" w:hAnsi="Arial" w:cs="Arial"/>
                <w:i/>
                <w:color w:val="000000"/>
                <w:sz w:val="14"/>
                <w:szCs w:val="14"/>
              </w:rPr>
            </w:pPr>
          </w:p>
          <w:p w14:paraId="690F6686" w14:textId="77777777" w:rsidR="001F35A9" w:rsidRPr="003A443E" w:rsidRDefault="001F35A9">
            <w:pPr>
              <w:pStyle w:val="Text1"/>
              <w:spacing w:before="0" w:after="0"/>
              <w:ind w:left="720"/>
              <w:rPr>
                <w:rFonts w:ascii="Arial" w:hAnsi="Arial" w:cs="Arial"/>
                <w:i/>
                <w:color w:val="000000"/>
                <w:sz w:val="14"/>
                <w:szCs w:val="14"/>
              </w:rPr>
            </w:pPr>
          </w:p>
          <w:p w14:paraId="0EDD10FA"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51E108AE" w14:textId="77777777" w:rsidR="00A23B3E" w:rsidRPr="003A443E" w:rsidRDefault="00A23B3E">
            <w:pPr>
              <w:pStyle w:val="Text1"/>
              <w:spacing w:before="0" w:after="0"/>
              <w:ind w:left="284" w:hanging="284"/>
              <w:rPr>
                <w:rFonts w:ascii="Arial" w:hAnsi="Arial" w:cs="Arial"/>
                <w:color w:val="000000"/>
                <w:sz w:val="14"/>
                <w:szCs w:val="14"/>
              </w:rPr>
            </w:pPr>
          </w:p>
          <w:p w14:paraId="4116EE73" w14:textId="77777777" w:rsidR="00A23B3E" w:rsidRPr="003A443E" w:rsidRDefault="00A23B3E">
            <w:pPr>
              <w:pStyle w:val="Text1"/>
              <w:spacing w:before="0" w:after="0"/>
              <w:ind w:left="284" w:hanging="284"/>
              <w:rPr>
                <w:rFonts w:ascii="Arial" w:hAnsi="Arial" w:cs="Arial"/>
                <w:color w:val="000000"/>
                <w:sz w:val="14"/>
                <w:szCs w:val="14"/>
              </w:rPr>
            </w:pPr>
          </w:p>
          <w:p w14:paraId="27C6998E" w14:textId="77777777" w:rsidR="00A23B3E" w:rsidRPr="003A443E" w:rsidRDefault="00A23B3E">
            <w:pPr>
              <w:pStyle w:val="Text1"/>
              <w:spacing w:before="0" w:after="0"/>
              <w:ind w:left="284" w:hanging="284"/>
              <w:rPr>
                <w:rFonts w:ascii="Arial" w:hAnsi="Arial" w:cs="Arial"/>
                <w:color w:val="000000"/>
                <w:sz w:val="14"/>
                <w:szCs w:val="14"/>
              </w:rPr>
            </w:pPr>
          </w:p>
          <w:p w14:paraId="08FDA605" w14:textId="77777777" w:rsidR="00A23B3E" w:rsidRPr="003A443E" w:rsidRDefault="00A23B3E">
            <w:pPr>
              <w:pStyle w:val="Text1"/>
              <w:spacing w:before="0" w:after="0"/>
              <w:ind w:left="284" w:hanging="284"/>
              <w:rPr>
                <w:rFonts w:ascii="Arial" w:hAnsi="Arial" w:cs="Arial"/>
                <w:color w:val="000000"/>
                <w:sz w:val="14"/>
                <w:szCs w:val="14"/>
              </w:rPr>
            </w:pPr>
          </w:p>
          <w:p w14:paraId="05D6C199"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1ACDAB6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14:paraId="5F355752"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1C63DAE1"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3DD0A768"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08B30711"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722D930"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EF2E140" w14:textId="77777777" w:rsidR="001F35A9" w:rsidRDefault="001F35A9">
            <w:pPr>
              <w:pStyle w:val="Text1"/>
              <w:ind w:left="0"/>
              <w:rPr>
                <w:rFonts w:ascii="Arial" w:hAnsi="Arial" w:cs="Arial"/>
                <w:sz w:val="15"/>
                <w:szCs w:val="15"/>
              </w:rPr>
            </w:pPr>
          </w:p>
          <w:p w14:paraId="76B833C8" w14:textId="77777777" w:rsidR="001F35A9" w:rsidRDefault="001F35A9">
            <w:pPr>
              <w:pStyle w:val="Text1"/>
              <w:ind w:left="0"/>
              <w:rPr>
                <w:rFonts w:ascii="Arial" w:hAnsi="Arial" w:cs="Arial"/>
                <w:sz w:val="15"/>
                <w:szCs w:val="15"/>
              </w:rPr>
            </w:pPr>
          </w:p>
          <w:p w14:paraId="13A77047" w14:textId="77777777" w:rsidR="00A23B3E" w:rsidRDefault="00A23B3E">
            <w:pPr>
              <w:pStyle w:val="Text1"/>
              <w:ind w:left="0"/>
              <w:rPr>
                <w:rFonts w:ascii="Arial" w:hAnsi="Arial" w:cs="Arial"/>
                <w:sz w:val="15"/>
                <w:szCs w:val="15"/>
              </w:rPr>
            </w:pPr>
            <w:r>
              <w:rPr>
                <w:rFonts w:ascii="Arial" w:hAnsi="Arial" w:cs="Arial"/>
                <w:sz w:val="15"/>
                <w:szCs w:val="15"/>
              </w:rPr>
              <w:t>[ ] Sì [ ] No [ ] Non applicabile</w:t>
            </w:r>
          </w:p>
          <w:p w14:paraId="198B0792" w14:textId="77777777" w:rsidR="00A23B3E" w:rsidRDefault="00A23B3E">
            <w:pPr>
              <w:pStyle w:val="Text1"/>
              <w:ind w:left="0"/>
              <w:rPr>
                <w:rFonts w:ascii="Arial" w:hAnsi="Arial" w:cs="Arial"/>
                <w:sz w:val="15"/>
                <w:szCs w:val="15"/>
              </w:rPr>
            </w:pPr>
          </w:p>
          <w:p w14:paraId="05AE333A" w14:textId="77777777" w:rsidR="00A23B3E" w:rsidRDefault="00A23B3E">
            <w:pPr>
              <w:pStyle w:val="Text1"/>
              <w:ind w:left="0"/>
              <w:rPr>
                <w:rFonts w:ascii="Arial" w:hAnsi="Arial" w:cs="Arial"/>
                <w:sz w:val="15"/>
                <w:szCs w:val="15"/>
              </w:rPr>
            </w:pPr>
          </w:p>
          <w:p w14:paraId="06EFDA9E"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AA288C2" w14:textId="77777777" w:rsidR="001F35A9" w:rsidRDefault="001F35A9" w:rsidP="001F35A9">
            <w:pPr>
              <w:pStyle w:val="Text1"/>
              <w:spacing w:before="0" w:after="0"/>
              <w:ind w:left="0"/>
              <w:rPr>
                <w:rFonts w:ascii="Arial" w:hAnsi="Arial" w:cs="Arial"/>
                <w:color w:val="000000"/>
                <w:sz w:val="14"/>
                <w:szCs w:val="14"/>
              </w:rPr>
            </w:pPr>
          </w:p>
          <w:p w14:paraId="08655E82" w14:textId="77777777" w:rsidR="001F35A9" w:rsidRDefault="001F35A9" w:rsidP="001F35A9">
            <w:pPr>
              <w:pStyle w:val="Text1"/>
              <w:spacing w:before="0" w:after="0"/>
              <w:ind w:left="0"/>
              <w:rPr>
                <w:rFonts w:ascii="Arial" w:hAnsi="Arial" w:cs="Arial"/>
                <w:color w:val="000000"/>
                <w:sz w:val="14"/>
                <w:szCs w:val="14"/>
              </w:rPr>
            </w:pPr>
          </w:p>
          <w:p w14:paraId="33E76783"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4F7ACE9A"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554C4C2" w14:textId="77777777" w:rsidR="001F35A9" w:rsidRDefault="001F35A9">
            <w:pPr>
              <w:pStyle w:val="Text1"/>
              <w:ind w:left="0"/>
              <w:rPr>
                <w:rFonts w:ascii="Arial" w:hAnsi="Arial" w:cs="Arial"/>
                <w:color w:val="000000"/>
                <w:sz w:val="14"/>
                <w:szCs w:val="14"/>
              </w:rPr>
            </w:pPr>
          </w:p>
          <w:p w14:paraId="100D2603"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lastRenderedPageBreak/>
              <w:br/>
              <w:t>d) [ ] Sì [ ] No</w:t>
            </w:r>
          </w:p>
          <w:p w14:paraId="63780B44" w14:textId="77777777" w:rsidR="00A23B3E" w:rsidRDefault="00A23B3E">
            <w:pPr>
              <w:pStyle w:val="Text1"/>
              <w:ind w:left="0"/>
              <w:rPr>
                <w:rFonts w:ascii="Arial" w:hAnsi="Arial" w:cs="Arial"/>
                <w:color w:val="FF0000"/>
                <w:sz w:val="14"/>
                <w:szCs w:val="14"/>
                <w:highlight w:val="yellow"/>
              </w:rPr>
            </w:pPr>
          </w:p>
          <w:p w14:paraId="0F55292A" w14:textId="77777777" w:rsidR="00A23B3E" w:rsidRDefault="00A23B3E">
            <w:pPr>
              <w:pStyle w:val="Text1"/>
              <w:ind w:left="0"/>
              <w:rPr>
                <w:rFonts w:ascii="Arial" w:hAnsi="Arial" w:cs="Arial"/>
                <w:color w:val="FF0000"/>
                <w:sz w:val="14"/>
                <w:szCs w:val="14"/>
                <w:highlight w:val="yellow"/>
              </w:rPr>
            </w:pPr>
          </w:p>
          <w:p w14:paraId="5118F497" w14:textId="77777777" w:rsidR="00A23B3E" w:rsidRDefault="00A23B3E">
            <w:pPr>
              <w:pStyle w:val="Text1"/>
              <w:ind w:left="0"/>
              <w:rPr>
                <w:rFonts w:ascii="Arial" w:hAnsi="Arial" w:cs="Arial"/>
                <w:sz w:val="14"/>
                <w:szCs w:val="14"/>
              </w:rPr>
            </w:pPr>
          </w:p>
          <w:p w14:paraId="456C37DF" w14:textId="77777777" w:rsidR="00A23B3E" w:rsidRDefault="00A23B3E">
            <w:pPr>
              <w:pStyle w:val="Text1"/>
              <w:ind w:left="0"/>
              <w:rPr>
                <w:rFonts w:ascii="Arial" w:hAnsi="Arial" w:cs="Arial"/>
                <w:sz w:val="14"/>
                <w:szCs w:val="14"/>
              </w:rPr>
            </w:pPr>
          </w:p>
          <w:p w14:paraId="63A838E1" w14:textId="77777777" w:rsidR="001F35A9" w:rsidRDefault="001F35A9">
            <w:pPr>
              <w:pStyle w:val="Text1"/>
              <w:ind w:left="0"/>
              <w:rPr>
                <w:rFonts w:ascii="Arial" w:hAnsi="Arial" w:cs="Arial"/>
                <w:sz w:val="14"/>
                <w:szCs w:val="14"/>
              </w:rPr>
            </w:pPr>
          </w:p>
          <w:p w14:paraId="479B0BE5" w14:textId="77777777"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22242935" w14:textId="77777777" w:rsidR="00A23B3E" w:rsidRDefault="00A23B3E" w:rsidP="005309A4">
            <w:pPr>
              <w:pStyle w:val="Text1"/>
              <w:spacing w:before="0"/>
              <w:ind w:left="0"/>
            </w:pPr>
            <w:r>
              <w:rPr>
                <w:rFonts w:ascii="Arial" w:hAnsi="Arial" w:cs="Arial"/>
                <w:sz w:val="14"/>
                <w:szCs w:val="14"/>
              </w:rPr>
              <w:t>[………..…][…………][……….…][……….…]</w:t>
            </w:r>
          </w:p>
        </w:tc>
      </w:tr>
      <w:tr w:rsidR="00A23B3E" w14:paraId="6B8187CB"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32E85C"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2208DB87"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48DA962B"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04BFDE72"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4FC56154" w14:textId="77777777" w:rsidR="00A23B3E" w:rsidRPr="003A443E" w:rsidRDefault="00A23B3E">
            <w:pPr>
              <w:pStyle w:val="Text1"/>
              <w:spacing w:before="0" w:after="0"/>
              <w:ind w:left="0"/>
              <w:rPr>
                <w:rFonts w:ascii="Arial" w:hAnsi="Arial" w:cs="Arial"/>
                <w:color w:val="000000"/>
                <w:sz w:val="14"/>
                <w:szCs w:val="14"/>
              </w:rPr>
            </w:pPr>
          </w:p>
          <w:p w14:paraId="6233A9E8"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30A13AD" w14:textId="77777777" w:rsidR="00A23B3E" w:rsidRPr="003A443E" w:rsidRDefault="00A23B3E">
            <w:pPr>
              <w:pStyle w:val="Text1"/>
              <w:spacing w:before="0" w:after="0"/>
              <w:ind w:left="720"/>
              <w:rPr>
                <w:rFonts w:ascii="Arial" w:hAnsi="Arial" w:cs="Arial"/>
                <w:i/>
                <w:color w:val="000000"/>
                <w:sz w:val="14"/>
                <w:szCs w:val="14"/>
              </w:rPr>
            </w:pPr>
          </w:p>
          <w:p w14:paraId="64A1D15A"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2EE94D20" w14:textId="77777777" w:rsidR="00A23B3E" w:rsidRPr="003A443E" w:rsidRDefault="00A23B3E">
            <w:pPr>
              <w:pStyle w:val="Text1"/>
              <w:spacing w:before="0" w:after="0"/>
              <w:ind w:left="284" w:hanging="284"/>
              <w:rPr>
                <w:rFonts w:ascii="Arial" w:hAnsi="Arial" w:cs="Arial"/>
                <w:color w:val="000000"/>
                <w:sz w:val="14"/>
                <w:szCs w:val="14"/>
              </w:rPr>
            </w:pPr>
          </w:p>
          <w:p w14:paraId="47409FE3" w14:textId="77777777" w:rsidR="001F35A9" w:rsidRPr="003A443E" w:rsidRDefault="001F35A9">
            <w:pPr>
              <w:pStyle w:val="Text1"/>
              <w:spacing w:before="0" w:after="0"/>
              <w:ind w:left="284" w:hanging="284"/>
              <w:rPr>
                <w:rFonts w:ascii="Arial" w:hAnsi="Arial" w:cs="Arial"/>
                <w:color w:val="000000"/>
                <w:sz w:val="14"/>
                <w:szCs w:val="14"/>
              </w:rPr>
            </w:pPr>
          </w:p>
          <w:p w14:paraId="1542AA73" w14:textId="77777777" w:rsidR="001F35A9" w:rsidRPr="003A443E" w:rsidRDefault="001F35A9">
            <w:pPr>
              <w:pStyle w:val="Text1"/>
              <w:spacing w:before="0" w:after="0"/>
              <w:ind w:left="284" w:hanging="284"/>
              <w:rPr>
                <w:rFonts w:ascii="Arial" w:hAnsi="Arial" w:cs="Arial"/>
                <w:color w:val="000000"/>
                <w:sz w:val="14"/>
                <w:szCs w:val="14"/>
              </w:rPr>
            </w:pPr>
          </w:p>
          <w:p w14:paraId="3991AF3B" w14:textId="77777777" w:rsidR="001F35A9" w:rsidRPr="003A443E" w:rsidRDefault="001F35A9">
            <w:pPr>
              <w:pStyle w:val="Text1"/>
              <w:spacing w:before="0" w:after="0"/>
              <w:ind w:left="284" w:hanging="284"/>
              <w:rPr>
                <w:rFonts w:ascii="Arial" w:hAnsi="Arial" w:cs="Arial"/>
                <w:color w:val="000000"/>
                <w:sz w:val="14"/>
                <w:szCs w:val="14"/>
              </w:rPr>
            </w:pPr>
          </w:p>
          <w:p w14:paraId="24FC3FC7" w14:textId="77777777" w:rsidR="001F35A9" w:rsidRPr="003A443E" w:rsidRDefault="001F35A9">
            <w:pPr>
              <w:pStyle w:val="Text1"/>
              <w:spacing w:before="0" w:after="0"/>
              <w:ind w:left="284" w:hanging="284"/>
              <w:rPr>
                <w:rFonts w:ascii="Arial" w:hAnsi="Arial" w:cs="Arial"/>
                <w:color w:val="000000"/>
                <w:sz w:val="14"/>
                <w:szCs w:val="14"/>
              </w:rPr>
            </w:pPr>
          </w:p>
          <w:p w14:paraId="7C278ADC" w14:textId="77777777" w:rsidR="00A23B3E" w:rsidRPr="003A443E" w:rsidRDefault="00A23B3E">
            <w:pPr>
              <w:pStyle w:val="Text1"/>
              <w:spacing w:before="0" w:after="0"/>
              <w:ind w:left="284" w:hanging="284"/>
              <w:rPr>
                <w:rFonts w:ascii="Arial" w:hAnsi="Arial" w:cs="Arial"/>
                <w:color w:val="000000"/>
                <w:sz w:val="14"/>
                <w:szCs w:val="14"/>
              </w:rPr>
            </w:pPr>
          </w:p>
          <w:p w14:paraId="14070466"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6C4074E0" w14:textId="77777777" w:rsidR="00A23B3E" w:rsidRPr="003A443E" w:rsidRDefault="00A23B3E">
            <w:pPr>
              <w:pStyle w:val="Text1"/>
              <w:spacing w:before="0" w:after="0"/>
              <w:ind w:left="284" w:hanging="284"/>
              <w:rPr>
                <w:rFonts w:ascii="Arial" w:hAnsi="Arial" w:cs="Arial"/>
                <w:color w:val="000000"/>
                <w:sz w:val="14"/>
                <w:szCs w:val="14"/>
              </w:rPr>
            </w:pPr>
          </w:p>
          <w:p w14:paraId="7FD09B93"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ED4D51" w14:textId="77777777" w:rsidR="00A23B3E" w:rsidRPr="003A443E" w:rsidRDefault="00A23B3E">
            <w:pPr>
              <w:pStyle w:val="Text1"/>
              <w:ind w:left="0"/>
              <w:rPr>
                <w:rFonts w:ascii="Arial" w:hAnsi="Arial" w:cs="Arial"/>
                <w:color w:val="000000"/>
                <w:sz w:val="14"/>
                <w:szCs w:val="14"/>
              </w:rPr>
            </w:pPr>
          </w:p>
          <w:p w14:paraId="2ABBDA18"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03AA9102" w14:textId="77777777" w:rsidR="00A23B3E" w:rsidRPr="003A443E" w:rsidRDefault="00A23B3E">
            <w:pPr>
              <w:pStyle w:val="Text1"/>
              <w:ind w:left="0"/>
              <w:rPr>
                <w:rFonts w:ascii="Arial" w:hAnsi="Arial" w:cs="Arial"/>
                <w:color w:val="000000"/>
                <w:sz w:val="14"/>
                <w:szCs w:val="14"/>
              </w:rPr>
            </w:pPr>
          </w:p>
          <w:p w14:paraId="4189A0E0" w14:textId="77777777" w:rsidR="00A23B3E" w:rsidRPr="003A443E" w:rsidRDefault="00A23B3E">
            <w:pPr>
              <w:pStyle w:val="Text1"/>
              <w:ind w:left="0"/>
              <w:rPr>
                <w:rFonts w:ascii="Arial" w:hAnsi="Arial" w:cs="Arial"/>
                <w:color w:val="000000"/>
                <w:sz w:val="14"/>
                <w:szCs w:val="14"/>
              </w:rPr>
            </w:pPr>
          </w:p>
          <w:p w14:paraId="57ED9AD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5159E3A6" w14:textId="77777777" w:rsidR="00A23B3E" w:rsidRPr="003A443E" w:rsidRDefault="00A23B3E">
            <w:pPr>
              <w:pStyle w:val="Text1"/>
              <w:ind w:left="0"/>
              <w:rPr>
                <w:rFonts w:ascii="Arial" w:hAnsi="Arial" w:cs="Arial"/>
                <w:color w:val="000000"/>
                <w:sz w:val="14"/>
                <w:szCs w:val="14"/>
              </w:rPr>
            </w:pPr>
          </w:p>
          <w:p w14:paraId="007F4454"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2D6D0902" w14:textId="77777777" w:rsidR="00A23B3E" w:rsidRPr="003A443E" w:rsidRDefault="00A23B3E" w:rsidP="00F351F0">
            <w:pPr>
              <w:pStyle w:val="Text1"/>
              <w:spacing w:before="0" w:after="0"/>
              <w:ind w:left="0"/>
              <w:rPr>
                <w:rFonts w:ascii="Arial" w:hAnsi="Arial" w:cs="Arial"/>
                <w:color w:val="000000"/>
                <w:sz w:val="14"/>
                <w:szCs w:val="14"/>
              </w:rPr>
            </w:pPr>
          </w:p>
          <w:p w14:paraId="4AFF57EF"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40DD58BC"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06A1EB7C"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0CD39698"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2C44EE95"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14:paraId="2B48DBDB"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63436364"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33C13D2F"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52722F2"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9747534" w14:textId="77777777" w:rsidR="00A23B3E" w:rsidRDefault="00A23B3E">
            <w:pPr>
              <w:pStyle w:val="Text1"/>
              <w:ind w:left="0"/>
            </w:pPr>
            <w:r>
              <w:rPr>
                <w:rFonts w:ascii="Arial" w:hAnsi="Arial" w:cs="Arial"/>
                <w:b/>
                <w:sz w:val="15"/>
                <w:szCs w:val="15"/>
              </w:rPr>
              <w:t>Risposta:</w:t>
            </w:r>
          </w:p>
        </w:tc>
      </w:tr>
      <w:tr w:rsidR="00A23B3E" w14:paraId="23DC1FB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550021"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2F2B37A" w14:textId="77777777" w:rsidR="00A23B3E" w:rsidRDefault="00A23B3E">
            <w:pPr>
              <w:pStyle w:val="Text1"/>
              <w:ind w:left="0"/>
            </w:pPr>
            <w:r>
              <w:rPr>
                <w:rFonts w:ascii="Arial" w:hAnsi="Arial" w:cs="Arial"/>
                <w:sz w:val="15"/>
                <w:szCs w:val="15"/>
              </w:rPr>
              <w:t>[ ] Sì [ ] No</w:t>
            </w:r>
          </w:p>
        </w:tc>
      </w:tr>
      <w:tr w:rsidR="00A23B3E" w14:paraId="440304D7"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4EB9ABDC"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0E37A63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2DD97DA"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4A1767AD"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14:paraId="7EF13DBF" w14:textId="77777777" w:rsidR="00A23B3E" w:rsidRPr="003A443E" w:rsidRDefault="00A23B3E">
            <w:pPr>
              <w:pStyle w:val="Text1"/>
              <w:spacing w:before="0" w:after="0"/>
              <w:ind w:left="284"/>
              <w:rPr>
                <w:rFonts w:ascii="Arial" w:hAnsi="Arial" w:cs="Arial"/>
                <w:color w:val="000000"/>
                <w:sz w:val="14"/>
                <w:szCs w:val="14"/>
              </w:rPr>
            </w:pPr>
          </w:p>
          <w:p w14:paraId="07DAC9CB"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F7C1888"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06C6048F" w14:textId="77777777" w:rsidR="00A23B3E" w:rsidRPr="003A443E" w:rsidRDefault="00A23B3E">
            <w:pPr>
              <w:pStyle w:val="Text1"/>
              <w:spacing w:before="0" w:after="0"/>
              <w:ind w:left="0"/>
              <w:rPr>
                <w:rFonts w:ascii="Arial" w:hAnsi="Arial" w:cs="Arial"/>
                <w:b/>
                <w:color w:val="000000"/>
                <w:sz w:val="14"/>
                <w:szCs w:val="14"/>
              </w:rPr>
            </w:pPr>
          </w:p>
          <w:p w14:paraId="75A98BD5"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6658D4" w14:textId="77777777" w:rsidR="00A23B3E" w:rsidRPr="003A443E" w:rsidRDefault="00A23B3E">
            <w:pPr>
              <w:pStyle w:val="Text1"/>
              <w:spacing w:before="0" w:after="0"/>
              <w:ind w:left="0"/>
              <w:rPr>
                <w:rFonts w:ascii="Arial" w:hAnsi="Arial" w:cs="Arial"/>
                <w:color w:val="000000"/>
                <w:sz w:val="15"/>
                <w:szCs w:val="15"/>
              </w:rPr>
            </w:pPr>
          </w:p>
          <w:p w14:paraId="656A6699" w14:textId="77777777" w:rsidR="00A23B3E" w:rsidRPr="003A443E" w:rsidRDefault="00A23B3E">
            <w:pPr>
              <w:pStyle w:val="Text1"/>
              <w:spacing w:before="0" w:after="0"/>
              <w:ind w:left="0"/>
              <w:rPr>
                <w:rFonts w:ascii="Arial" w:hAnsi="Arial" w:cs="Arial"/>
                <w:color w:val="000000"/>
                <w:sz w:val="15"/>
                <w:szCs w:val="15"/>
              </w:rPr>
            </w:pPr>
          </w:p>
          <w:p w14:paraId="3DEEF484" w14:textId="77777777" w:rsidR="00A23B3E" w:rsidRPr="003A443E" w:rsidRDefault="00A23B3E">
            <w:pPr>
              <w:pStyle w:val="Text1"/>
              <w:spacing w:before="0" w:after="0"/>
              <w:ind w:left="0"/>
              <w:rPr>
                <w:rFonts w:ascii="Arial" w:hAnsi="Arial" w:cs="Arial"/>
                <w:color w:val="000000"/>
                <w:sz w:val="15"/>
                <w:szCs w:val="15"/>
              </w:rPr>
            </w:pPr>
          </w:p>
          <w:p w14:paraId="13274C3D" w14:textId="77777777" w:rsidR="001F35A9" w:rsidRPr="003A443E" w:rsidRDefault="001F35A9">
            <w:pPr>
              <w:pStyle w:val="Text1"/>
              <w:spacing w:before="0" w:after="0"/>
              <w:ind w:left="0"/>
              <w:rPr>
                <w:rFonts w:ascii="Arial" w:hAnsi="Arial" w:cs="Arial"/>
                <w:color w:val="000000"/>
                <w:sz w:val="15"/>
                <w:szCs w:val="15"/>
              </w:rPr>
            </w:pPr>
          </w:p>
          <w:p w14:paraId="65A4834B" w14:textId="77777777" w:rsidR="001F35A9" w:rsidRPr="003A443E" w:rsidRDefault="001F35A9">
            <w:pPr>
              <w:pStyle w:val="Text1"/>
              <w:spacing w:before="0" w:after="0"/>
              <w:ind w:left="0"/>
              <w:rPr>
                <w:rFonts w:ascii="Arial" w:hAnsi="Arial" w:cs="Arial"/>
                <w:color w:val="000000"/>
                <w:sz w:val="15"/>
                <w:szCs w:val="15"/>
              </w:rPr>
            </w:pPr>
          </w:p>
          <w:p w14:paraId="734DCADB"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0A6C2202" w14:textId="77777777" w:rsidR="00A23B3E" w:rsidRPr="003A443E" w:rsidRDefault="00A23B3E">
            <w:pPr>
              <w:pStyle w:val="Text1"/>
              <w:spacing w:before="0" w:after="0"/>
              <w:ind w:left="0"/>
              <w:rPr>
                <w:rFonts w:ascii="Arial" w:hAnsi="Arial" w:cs="Arial"/>
                <w:color w:val="000000"/>
                <w:sz w:val="15"/>
                <w:szCs w:val="15"/>
              </w:rPr>
            </w:pPr>
          </w:p>
          <w:p w14:paraId="7161504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3D52DFA2"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2F5A2A49" w14:textId="77777777" w:rsidR="00A23B3E" w:rsidRPr="003A443E" w:rsidRDefault="00A23B3E">
            <w:pPr>
              <w:pStyle w:val="Text1"/>
              <w:spacing w:before="0" w:after="0"/>
              <w:ind w:left="0"/>
              <w:rPr>
                <w:rFonts w:ascii="Arial" w:hAnsi="Arial" w:cs="Arial"/>
                <w:color w:val="000000"/>
                <w:sz w:val="15"/>
                <w:szCs w:val="15"/>
              </w:rPr>
            </w:pPr>
          </w:p>
          <w:p w14:paraId="31150398"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14:paraId="7C79FBA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F0C7E8" w14:textId="77777777"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31B1AD" w14:textId="77777777" w:rsidR="00A23B3E" w:rsidRDefault="00A23B3E">
            <w:pPr>
              <w:pStyle w:val="Text1"/>
              <w:ind w:left="0"/>
            </w:pPr>
            <w:r>
              <w:rPr>
                <w:rFonts w:ascii="Arial" w:hAnsi="Arial" w:cs="Arial"/>
                <w:b/>
                <w:sz w:val="15"/>
                <w:szCs w:val="15"/>
              </w:rPr>
              <w:t>Risposta:</w:t>
            </w:r>
          </w:p>
        </w:tc>
      </w:tr>
      <w:tr w:rsidR="00A23B3E" w14:paraId="7B536CE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EB7621F"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3C2B3D" w14:textId="77777777" w:rsidR="00A23B3E" w:rsidRDefault="00A23B3E">
            <w:pPr>
              <w:pStyle w:val="Text1"/>
              <w:ind w:left="0"/>
            </w:pPr>
            <w:r>
              <w:rPr>
                <w:rFonts w:ascii="Arial" w:hAnsi="Arial" w:cs="Arial"/>
                <w:sz w:val="15"/>
                <w:szCs w:val="15"/>
              </w:rPr>
              <w:t>[   ]</w:t>
            </w:r>
          </w:p>
        </w:tc>
      </w:tr>
    </w:tbl>
    <w:p w14:paraId="4A856DB3" w14:textId="77777777" w:rsidR="00A23B3E" w:rsidRPr="00AA5F93" w:rsidRDefault="00A23B3E">
      <w:pPr>
        <w:pStyle w:val="SectionTitle"/>
        <w:spacing w:before="0" w:after="0"/>
        <w:jc w:val="both"/>
        <w:rPr>
          <w:rFonts w:ascii="Arial" w:hAnsi="Arial" w:cs="Arial"/>
          <w:b w:val="0"/>
          <w:caps/>
          <w:sz w:val="10"/>
          <w:szCs w:val="10"/>
        </w:rPr>
      </w:pPr>
    </w:p>
    <w:p w14:paraId="7BCE4411" w14:textId="77777777" w:rsidR="00A23B3E" w:rsidRPr="00AA5F93" w:rsidRDefault="00A23B3E">
      <w:pPr>
        <w:pStyle w:val="SectionTitle"/>
        <w:spacing w:before="0" w:after="0"/>
        <w:jc w:val="both"/>
        <w:rPr>
          <w:rFonts w:ascii="Arial" w:hAnsi="Arial" w:cs="Arial"/>
          <w:b w:val="0"/>
          <w:caps/>
          <w:sz w:val="12"/>
          <w:szCs w:val="12"/>
        </w:rPr>
      </w:pPr>
    </w:p>
    <w:p w14:paraId="33162A6D"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746660F3"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0E8DC5E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A243D0"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104E03" w14:textId="77777777" w:rsidR="00A23B3E" w:rsidRDefault="00A23B3E">
            <w:r>
              <w:rPr>
                <w:rFonts w:ascii="Arial" w:hAnsi="Arial" w:cs="Arial"/>
                <w:b/>
                <w:sz w:val="15"/>
                <w:szCs w:val="15"/>
              </w:rPr>
              <w:t>Risposta:</w:t>
            </w:r>
          </w:p>
        </w:tc>
      </w:tr>
      <w:tr w:rsidR="00A23B3E" w14:paraId="3C9BA8F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EEB9BC"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585AA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0089D9A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ACF653"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72A0A7" w14:textId="77777777" w:rsidR="00A23B3E" w:rsidRDefault="00A23B3E">
            <w:r>
              <w:rPr>
                <w:rFonts w:ascii="Arial" w:hAnsi="Arial" w:cs="Arial"/>
                <w:sz w:val="14"/>
                <w:szCs w:val="14"/>
              </w:rPr>
              <w:t>[………….…]</w:t>
            </w:r>
          </w:p>
        </w:tc>
      </w:tr>
      <w:tr w:rsidR="00A23B3E" w14:paraId="7CB4405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6E7005"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CC3FB0" w14:textId="77777777" w:rsidR="00A23B3E" w:rsidRDefault="00A23B3E">
            <w:pPr>
              <w:spacing w:after="0"/>
            </w:pPr>
            <w:r>
              <w:rPr>
                <w:rFonts w:ascii="Arial" w:hAnsi="Arial" w:cs="Arial"/>
                <w:sz w:val="14"/>
                <w:szCs w:val="14"/>
              </w:rPr>
              <w:t>[………….…]</w:t>
            </w:r>
          </w:p>
        </w:tc>
      </w:tr>
      <w:tr w:rsidR="00A23B3E" w14:paraId="035AC77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1632B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A34A01" w14:textId="77777777" w:rsidR="00A23B3E" w:rsidRDefault="00A23B3E">
            <w:r>
              <w:rPr>
                <w:rFonts w:ascii="Arial" w:hAnsi="Arial" w:cs="Arial"/>
                <w:sz w:val="14"/>
                <w:szCs w:val="14"/>
              </w:rPr>
              <w:t>[………….…]</w:t>
            </w:r>
          </w:p>
        </w:tc>
      </w:tr>
      <w:tr w:rsidR="00A23B3E" w14:paraId="2F1C6E3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A284BB"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CAE0BD" w14:textId="77777777" w:rsidR="00A23B3E" w:rsidRDefault="00A23B3E">
            <w:r>
              <w:rPr>
                <w:rFonts w:ascii="Arial" w:hAnsi="Arial" w:cs="Arial"/>
                <w:sz w:val="14"/>
                <w:szCs w:val="14"/>
              </w:rPr>
              <w:t>[…………….]</w:t>
            </w:r>
          </w:p>
        </w:tc>
      </w:tr>
      <w:tr w:rsidR="00A23B3E" w14:paraId="2891684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BD906B"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5A418C" w14:textId="77777777" w:rsidR="00A23B3E" w:rsidRDefault="00A23B3E">
            <w:r>
              <w:rPr>
                <w:rFonts w:ascii="Arial" w:hAnsi="Arial" w:cs="Arial"/>
                <w:sz w:val="14"/>
                <w:szCs w:val="14"/>
              </w:rPr>
              <w:t>[………….…]</w:t>
            </w:r>
          </w:p>
        </w:tc>
      </w:tr>
    </w:tbl>
    <w:p w14:paraId="6D5981FE"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88A063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DCDB32"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D1D2A0"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13E2935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1D2766"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737D4F77"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295E7926"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285A7675"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7F1D34"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14:paraId="74901E4B" w14:textId="77777777" w:rsidR="00A23B3E" w:rsidRDefault="00A23B3E">
            <w:pPr>
              <w:rPr>
                <w:rFonts w:ascii="Arial" w:hAnsi="Arial" w:cs="Arial"/>
                <w:color w:val="000000"/>
                <w:sz w:val="15"/>
                <w:szCs w:val="15"/>
              </w:rPr>
            </w:pPr>
          </w:p>
          <w:p w14:paraId="57E70B3F" w14:textId="77777777" w:rsidR="00CA04F3" w:rsidRPr="003A443E" w:rsidRDefault="00CA04F3">
            <w:pPr>
              <w:rPr>
                <w:rFonts w:ascii="Arial" w:hAnsi="Arial" w:cs="Arial"/>
                <w:color w:val="000000"/>
                <w:sz w:val="15"/>
                <w:szCs w:val="15"/>
              </w:rPr>
            </w:pPr>
          </w:p>
          <w:p w14:paraId="55A74E38"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0E70AE7C"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763BC865"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6E83CFB0"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51C37CA9" w14:textId="77777777" w:rsidR="00D93877" w:rsidRDefault="00D93877" w:rsidP="00F351F0">
      <w:pPr>
        <w:pStyle w:val="ChapterTitle"/>
        <w:spacing w:before="0" w:after="0"/>
        <w:jc w:val="left"/>
        <w:rPr>
          <w:rFonts w:ascii="Arial" w:hAnsi="Arial" w:cs="Arial"/>
          <w:b w:val="0"/>
          <w:caps/>
          <w:sz w:val="14"/>
          <w:szCs w:val="14"/>
        </w:rPr>
      </w:pPr>
    </w:p>
    <w:p w14:paraId="5392449F"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14:paraId="2D5F70D0"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04BC0CC6"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77A85D"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682D898" w14:textId="77777777" w:rsidR="00A23B3E" w:rsidRDefault="00A23B3E">
            <w:r>
              <w:rPr>
                <w:rFonts w:ascii="Arial" w:hAnsi="Arial" w:cs="Arial"/>
                <w:b/>
                <w:sz w:val="15"/>
                <w:szCs w:val="15"/>
              </w:rPr>
              <w:t>Risposta:</w:t>
            </w:r>
          </w:p>
        </w:tc>
      </w:tr>
      <w:tr w:rsidR="000953DC" w:rsidRPr="003A443E" w14:paraId="63D778B8"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42BB55"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44197695"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FE70FA4"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E4FD46D"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7954F3C"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60D9188" w14:textId="77777777" w:rsidR="00A23B3E" w:rsidRPr="003A443E" w:rsidRDefault="00A23B3E">
            <w:pPr>
              <w:rPr>
                <w:rFonts w:ascii="Arial" w:hAnsi="Arial" w:cs="Arial"/>
                <w:b/>
                <w:color w:val="000000"/>
                <w:sz w:val="15"/>
                <w:szCs w:val="15"/>
              </w:rPr>
            </w:pPr>
          </w:p>
          <w:p w14:paraId="2194D4F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65BBCBCB" w14:textId="77777777" w:rsidR="00BB116C" w:rsidRDefault="00BB116C">
            <w:pPr>
              <w:rPr>
                <w:rFonts w:ascii="Arial" w:hAnsi="Arial" w:cs="Arial"/>
                <w:color w:val="000000"/>
                <w:sz w:val="15"/>
                <w:szCs w:val="15"/>
              </w:rPr>
            </w:pPr>
          </w:p>
          <w:p w14:paraId="70861B70" w14:textId="77777777" w:rsidR="00A23B3E" w:rsidRPr="003A443E" w:rsidRDefault="00A23B3E">
            <w:pPr>
              <w:rPr>
                <w:color w:val="000000"/>
              </w:rPr>
            </w:pPr>
            <w:r w:rsidRPr="003A443E">
              <w:rPr>
                <w:rFonts w:ascii="Arial" w:hAnsi="Arial" w:cs="Arial"/>
                <w:color w:val="000000"/>
                <w:sz w:val="15"/>
                <w:szCs w:val="15"/>
              </w:rPr>
              <w:t>[……………….]</w:t>
            </w:r>
          </w:p>
        </w:tc>
      </w:tr>
    </w:tbl>
    <w:p w14:paraId="5C3F0D60"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79F0F03E" w14:textId="77777777" w:rsidR="00A23B3E" w:rsidRDefault="00A23B3E">
      <w:pPr>
        <w:spacing w:before="0"/>
        <w:rPr>
          <w:rFonts w:ascii="Arial" w:hAnsi="Arial" w:cs="Arial"/>
          <w:b/>
          <w:sz w:val="15"/>
          <w:szCs w:val="15"/>
        </w:rPr>
      </w:pPr>
    </w:p>
    <w:p w14:paraId="2B3D6898"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6DE2629D"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20EE013F"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5B28A0D"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0D670F75"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45C8C336"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1F5C1F0"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C1DED6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3" w:name="_DV_C1915"/>
      <w:bookmarkEnd w:id="3"/>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32A553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3A154C3F"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5E1AD830"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146E45E6"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6E49855"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B4C820"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A1F120E"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57C4CF6"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6CA17359" w14:textId="77777777" w:rsidR="00F575CF" w:rsidRPr="00EB45DC" w:rsidRDefault="00F575CF" w:rsidP="00F575CF">
            <w:pPr>
              <w:rPr>
                <w:rStyle w:val="small"/>
                <w:color w:val="000000"/>
              </w:rPr>
            </w:pPr>
          </w:p>
          <w:p w14:paraId="08D31273"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47775A9"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14:paraId="15E98A7F" w14:textId="77777777" w:rsidR="00A23B3E" w:rsidRPr="00EB45DC" w:rsidRDefault="00A23B3E">
            <w:pPr>
              <w:spacing w:after="0"/>
              <w:rPr>
                <w:rFonts w:ascii="Arial" w:hAnsi="Arial" w:cs="Arial"/>
                <w:color w:val="000000"/>
                <w:sz w:val="14"/>
                <w:szCs w:val="14"/>
              </w:rPr>
            </w:pPr>
          </w:p>
          <w:p w14:paraId="3B72E32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1815823"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35E9AB6A"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50466AC"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04E3A82F"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2CB7C26E" w14:textId="77777777" w:rsidR="00A23B3E" w:rsidRPr="00EB45DC" w:rsidRDefault="00A23B3E">
            <w:pPr>
              <w:pStyle w:val="Paragrafoelenco1"/>
              <w:spacing w:after="0"/>
              <w:rPr>
                <w:rFonts w:ascii="Arial" w:hAnsi="Arial" w:cs="Arial"/>
                <w:color w:val="000000"/>
                <w:sz w:val="14"/>
                <w:szCs w:val="14"/>
              </w:rPr>
            </w:pPr>
          </w:p>
          <w:p w14:paraId="20AAC802"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2C7CA98"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5B40933" w14:textId="77777777" w:rsidR="00A23B3E" w:rsidRPr="00EB45DC" w:rsidRDefault="00A23B3E">
            <w:pPr>
              <w:spacing w:after="0"/>
              <w:rPr>
                <w:rFonts w:ascii="Arial" w:hAnsi="Arial" w:cs="Arial"/>
                <w:color w:val="000000"/>
                <w:sz w:val="14"/>
                <w:szCs w:val="14"/>
              </w:rPr>
            </w:pPr>
          </w:p>
          <w:p w14:paraId="76D1DD83" w14:textId="77777777" w:rsidR="00A23B3E" w:rsidRPr="00EB45DC" w:rsidRDefault="00A23B3E">
            <w:pPr>
              <w:spacing w:after="0"/>
              <w:rPr>
                <w:rFonts w:ascii="Arial" w:hAnsi="Arial" w:cs="Arial"/>
                <w:color w:val="000000"/>
                <w:sz w:val="14"/>
                <w:szCs w:val="14"/>
              </w:rPr>
            </w:pPr>
          </w:p>
          <w:p w14:paraId="6C2BF1AF" w14:textId="77777777" w:rsidR="00FB3543" w:rsidRPr="00EB45DC" w:rsidRDefault="00FB3543">
            <w:pPr>
              <w:spacing w:after="0"/>
              <w:rPr>
                <w:rFonts w:ascii="Arial" w:hAnsi="Arial" w:cs="Arial"/>
                <w:color w:val="000000"/>
                <w:sz w:val="14"/>
                <w:szCs w:val="14"/>
              </w:rPr>
            </w:pPr>
          </w:p>
          <w:p w14:paraId="6CE3B39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766DB32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697E860E"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14:paraId="0FE5D2D9"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061E3AA" w14:textId="77777777" w:rsidR="00A23B3E" w:rsidRDefault="00A23B3E">
            <w:pPr>
              <w:spacing w:after="0"/>
              <w:rPr>
                <w:rFonts w:ascii="Arial" w:hAnsi="Arial" w:cs="Arial"/>
                <w:sz w:val="14"/>
                <w:szCs w:val="14"/>
              </w:rPr>
            </w:pPr>
            <w:r>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67C8A7" w14:textId="77777777" w:rsidR="00A23B3E" w:rsidRDefault="00A23B3E">
            <w:pPr>
              <w:spacing w:after="0"/>
              <w:rPr>
                <w:rFonts w:ascii="Arial" w:hAnsi="Arial" w:cs="Arial"/>
                <w:sz w:val="14"/>
                <w:szCs w:val="14"/>
              </w:rPr>
            </w:pPr>
          </w:p>
          <w:p w14:paraId="7689649D" w14:textId="77777777" w:rsidR="00A23B3E" w:rsidRDefault="00A46950">
            <w:pPr>
              <w:spacing w:after="0"/>
              <w:rPr>
                <w:rFonts w:ascii="Arial" w:hAnsi="Arial" w:cs="Arial"/>
                <w:sz w:val="14"/>
                <w:szCs w:val="14"/>
              </w:rPr>
            </w:pPr>
            <w:r>
              <w:rPr>
                <w:rFonts w:ascii="Arial" w:hAnsi="Arial" w:cs="Arial"/>
                <w:sz w:val="14"/>
                <w:szCs w:val="14"/>
              </w:rPr>
              <w:t>[ ] Sì [ ] No</w:t>
            </w:r>
          </w:p>
        </w:tc>
      </w:tr>
      <w:tr w:rsidR="00A23B3E" w14:paraId="2CA45801"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ED69363"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8E144E3"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451C7F1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7145AD1D"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190F1E1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7402D34A"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2B70A3C9" w14:textId="77777777" w:rsidR="00270DA2" w:rsidRPr="003A443E" w:rsidRDefault="00270DA2" w:rsidP="005309A4">
            <w:pPr>
              <w:tabs>
                <w:tab w:val="left" w:pos="304"/>
              </w:tabs>
              <w:spacing w:after="0"/>
              <w:jc w:val="both"/>
              <w:rPr>
                <w:rFonts w:ascii="Arial" w:hAnsi="Arial" w:cs="Arial"/>
                <w:color w:val="000000"/>
                <w:sz w:val="14"/>
                <w:szCs w:val="14"/>
              </w:rPr>
            </w:pPr>
          </w:p>
          <w:p w14:paraId="1B48310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3B8EDA86" w14:textId="77777777" w:rsidR="00270DA2" w:rsidRPr="003A443E" w:rsidRDefault="00270DA2" w:rsidP="005309A4">
            <w:pPr>
              <w:tabs>
                <w:tab w:val="left" w:pos="304"/>
              </w:tabs>
              <w:spacing w:after="0"/>
              <w:jc w:val="both"/>
              <w:rPr>
                <w:rFonts w:ascii="Arial" w:hAnsi="Arial" w:cs="Arial"/>
                <w:color w:val="000000"/>
                <w:sz w:val="14"/>
                <w:szCs w:val="14"/>
              </w:rPr>
            </w:pPr>
          </w:p>
          <w:p w14:paraId="72622ADB" w14:textId="77777777" w:rsidR="00270DA2" w:rsidRPr="003A443E" w:rsidRDefault="00270DA2" w:rsidP="005309A4">
            <w:pPr>
              <w:tabs>
                <w:tab w:val="left" w:pos="304"/>
              </w:tabs>
              <w:spacing w:after="0"/>
              <w:jc w:val="both"/>
              <w:rPr>
                <w:rFonts w:ascii="Arial" w:hAnsi="Arial" w:cs="Arial"/>
                <w:color w:val="000000"/>
                <w:sz w:val="14"/>
                <w:szCs w:val="14"/>
              </w:rPr>
            </w:pPr>
          </w:p>
          <w:p w14:paraId="3B130E2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5125B36" w14:textId="77777777" w:rsidR="00A23B3E" w:rsidRPr="003A443E" w:rsidRDefault="00A23B3E">
            <w:pPr>
              <w:spacing w:after="0"/>
              <w:rPr>
                <w:rFonts w:ascii="Arial" w:hAnsi="Arial" w:cs="Arial"/>
                <w:color w:val="000000"/>
                <w:sz w:val="14"/>
                <w:szCs w:val="14"/>
              </w:rPr>
            </w:pPr>
          </w:p>
          <w:p w14:paraId="0C42022F"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14:paraId="5B5A7733" w14:textId="77777777" w:rsidR="00A46950" w:rsidRPr="003A443E" w:rsidRDefault="00A46950" w:rsidP="00CD3E4F">
            <w:pPr>
              <w:spacing w:before="0" w:after="0"/>
              <w:rPr>
                <w:rFonts w:ascii="Arial" w:hAnsi="Arial" w:cs="Arial"/>
                <w:color w:val="000000"/>
                <w:sz w:val="14"/>
                <w:szCs w:val="14"/>
              </w:rPr>
            </w:pPr>
          </w:p>
          <w:p w14:paraId="389BCD3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4C1CDA8C" w14:textId="77777777" w:rsidR="00A23B3E" w:rsidRPr="003A443E" w:rsidRDefault="00A23B3E">
            <w:pPr>
              <w:spacing w:after="0"/>
              <w:rPr>
                <w:rFonts w:ascii="Arial" w:hAnsi="Arial" w:cs="Arial"/>
                <w:color w:val="000000"/>
                <w:sz w:val="14"/>
                <w:szCs w:val="14"/>
              </w:rPr>
            </w:pPr>
          </w:p>
          <w:p w14:paraId="09F91AB5" w14:textId="77777777" w:rsidR="00CD3E4F" w:rsidRDefault="00CD3E4F">
            <w:pPr>
              <w:spacing w:after="0"/>
              <w:rPr>
                <w:rFonts w:ascii="Arial" w:hAnsi="Arial" w:cs="Arial"/>
                <w:color w:val="000000"/>
                <w:sz w:val="4"/>
                <w:szCs w:val="4"/>
              </w:rPr>
            </w:pPr>
          </w:p>
          <w:p w14:paraId="3482502C" w14:textId="77777777" w:rsidR="00CD3E4F" w:rsidRPr="00CD3E4F" w:rsidRDefault="00CD3E4F">
            <w:pPr>
              <w:spacing w:after="0"/>
              <w:rPr>
                <w:rFonts w:ascii="Arial" w:hAnsi="Arial" w:cs="Arial"/>
                <w:color w:val="000000"/>
                <w:sz w:val="4"/>
                <w:szCs w:val="4"/>
              </w:rPr>
            </w:pPr>
          </w:p>
          <w:p w14:paraId="064A673A"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6F66DB3B"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7F56B5B" w14:textId="77777777" w:rsidR="00270DA2" w:rsidRPr="003A443E" w:rsidRDefault="00270DA2">
            <w:pPr>
              <w:spacing w:after="0"/>
              <w:rPr>
                <w:rFonts w:ascii="Arial" w:hAnsi="Arial" w:cs="Arial"/>
                <w:color w:val="000000"/>
                <w:sz w:val="14"/>
                <w:szCs w:val="14"/>
              </w:rPr>
            </w:pPr>
          </w:p>
          <w:p w14:paraId="7D2464E3"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783F48B4"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2ED5257E"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420C0F3E" w14:textId="77777777" w:rsidR="00270DA2" w:rsidRPr="003A443E" w:rsidRDefault="00270DA2">
            <w:pPr>
              <w:spacing w:after="0"/>
              <w:rPr>
                <w:rFonts w:ascii="Arial" w:hAnsi="Arial" w:cs="Arial"/>
                <w:color w:val="000000"/>
                <w:sz w:val="14"/>
                <w:szCs w:val="14"/>
              </w:rPr>
            </w:pPr>
          </w:p>
          <w:p w14:paraId="63B1876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37D0F32F" w14:textId="77777777" w:rsidR="003E60D1" w:rsidRDefault="003E60D1" w:rsidP="00A46950">
      <w:pPr>
        <w:jc w:val="center"/>
        <w:rPr>
          <w:rFonts w:ascii="Arial" w:hAnsi="Arial" w:cs="Arial"/>
          <w:w w:val="0"/>
          <w:sz w:val="14"/>
          <w:szCs w:val="14"/>
        </w:rPr>
      </w:pPr>
    </w:p>
    <w:p w14:paraId="660E1D3A"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0A337F6F"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841B07"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50DB708" w14:textId="77777777" w:rsidR="00A23B3E" w:rsidRDefault="00A23B3E">
            <w:r>
              <w:rPr>
                <w:rFonts w:ascii="Arial" w:hAnsi="Arial" w:cs="Arial"/>
                <w:b/>
                <w:sz w:val="15"/>
                <w:szCs w:val="15"/>
              </w:rPr>
              <w:t>Risposta:</w:t>
            </w:r>
          </w:p>
        </w:tc>
      </w:tr>
      <w:tr w:rsidR="00A23B3E" w14:paraId="339253F9"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AC6A69"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57B3AFA" w14:textId="77777777" w:rsidR="00A23B3E" w:rsidRDefault="00A23B3E">
            <w:r>
              <w:rPr>
                <w:rFonts w:ascii="Arial" w:hAnsi="Arial" w:cs="Arial"/>
                <w:sz w:val="15"/>
                <w:szCs w:val="15"/>
              </w:rPr>
              <w:t>[ ] Sì [ ] No</w:t>
            </w:r>
          </w:p>
        </w:tc>
      </w:tr>
      <w:tr w:rsidR="00A23B3E" w14:paraId="1FB2BD00"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FAC586B"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61C8B5FE"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6BFAC92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0F03F55A"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5E82DE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5734BC58"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D2A713C"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046C88B"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36882363" w14:textId="3D3B2C2E"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sidR="003406E2">
              <w:rPr>
                <w:rFonts w:ascii="Arial" w:hAnsi="Arial" w:cs="Arial"/>
                <w:color w:val="000000"/>
                <w:sz w:val="15"/>
                <w:szCs w:val="15"/>
              </w:rPr>
              <w:t xml:space="preserve"> Piani di rateazione in corso</w:t>
            </w:r>
          </w:p>
          <w:p w14:paraId="1FC24ADC" w14:textId="6F6E3F32" w:rsidR="00A23B3E" w:rsidRPr="003A443E" w:rsidRDefault="00A23B3E" w:rsidP="00BF74E1">
            <w:pPr>
              <w:ind w:left="284" w:hanging="284"/>
              <w:jc w:val="both"/>
              <w:rPr>
                <w:color w:val="000000"/>
              </w:rPr>
            </w:pPr>
            <w:r w:rsidRPr="003A443E">
              <w:rPr>
                <w:rFonts w:ascii="Arial" w:hAnsi="Arial" w:cs="Arial"/>
                <w:color w:val="000000"/>
                <w:w w:val="0"/>
                <w:sz w:val="15"/>
                <w:szCs w:val="15"/>
              </w:rPr>
              <w:t xml:space="preserve">d)   L'operatore economico ha ottemperato  ai suoi obblighi, </w:t>
            </w:r>
            <w:r w:rsidRPr="003A443E">
              <w:rPr>
                <w:rFonts w:ascii="Arial" w:hAnsi="Arial" w:cs="Arial"/>
                <w:color w:val="000000"/>
                <w:w w:val="0"/>
                <w:sz w:val="15"/>
                <w:szCs w:val="15"/>
              </w:rPr>
              <w:lastRenderedPageBreak/>
              <w:t>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7BBE9D21" w14:textId="77777777" w:rsidR="00A23B3E" w:rsidRPr="003A443E" w:rsidRDefault="00A23B3E">
            <w:pPr>
              <w:pStyle w:val="Tiret1"/>
              <w:rPr>
                <w:color w:val="000000"/>
              </w:rPr>
            </w:pPr>
            <w:r w:rsidRPr="003A443E">
              <w:rPr>
                <w:rFonts w:ascii="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A9EF891" w14:textId="77777777" w:rsidR="00A23B3E" w:rsidRDefault="00A23B3E">
            <w:r>
              <w:rPr>
                <w:rFonts w:ascii="Arial" w:hAnsi="Arial" w:cs="Arial"/>
                <w:b/>
                <w:sz w:val="15"/>
                <w:szCs w:val="15"/>
              </w:rPr>
              <w:t>Contributi previdenziali</w:t>
            </w:r>
          </w:p>
        </w:tc>
      </w:tr>
      <w:tr w:rsidR="00A23B3E" w14:paraId="0C2C9946"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709792D"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317A7476" w14:textId="77777777" w:rsidR="00A23B3E" w:rsidRDefault="00A23B3E">
            <w:pPr>
              <w:rPr>
                <w:rFonts w:ascii="Arial" w:hAnsi="Arial" w:cs="Arial"/>
                <w:color w:val="000000"/>
                <w:sz w:val="15"/>
                <w:szCs w:val="15"/>
              </w:rPr>
            </w:pPr>
          </w:p>
          <w:p w14:paraId="41D2A6C9"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495557A4"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6A101A9F" w14:textId="77777777" w:rsidR="00A23B3E" w:rsidRDefault="00A23B3E">
            <w:pPr>
              <w:rPr>
                <w:rFonts w:ascii="Arial" w:hAnsi="Arial" w:cs="Arial"/>
                <w:color w:val="000000"/>
                <w:sz w:val="15"/>
                <w:szCs w:val="15"/>
              </w:rPr>
            </w:pPr>
            <w:r>
              <w:rPr>
                <w:rFonts w:ascii="Arial" w:hAnsi="Arial" w:cs="Arial"/>
                <w:color w:val="000000"/>
                <w:sz w:val="15"/>
                <w:szCs w:val="15"/>
              </w:rPr>
              <w:br/>
              <w:t>c1) [ ] Sì [ ] No</w:t>
            </w:r>
          </w:p>
          <w:p w14:paraId="06DA431F"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E4DAB5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4B21EF7"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05AA9CB" w14:textId="77777777" w:rsidR="00F351F0" w:rsidRDefault="00F351F0">
            <w:pPr>
              <w:pStyle w:val="Tiret0"/>
              <w:ind w:left="850" w:hanging="850"/>
              <w:rPr>
                <w:rFonts w:ascii="Arial" w:hAnsi="Arial" w:cs="Arial"/>
                <w:color w:val="000000"/>
                <w:sz w:val="15"/>
                <w:szCs w:val="15"/>
              </w:rPr>
            </w:pPr>
          </w:p>
          <w:p w14:paraId="7130B632"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74CA9A1E"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1B8757C7"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23F2FE8" w14:textId="77777777" w:rsidR="00A23B3E" w:rsidRDefault="00A23B3E">
            <w:pPr>
              <w:rPr>
                <w:rFonts w:ascii="Arial" w:hAnsi="Arial" w:cs="Arial"/>
                <w:color w:val="000000"/>
                <w:sz w:val="15"/>
                <w:szCs w:val="15"/>
              </w:rPr>
            </w:pPr>
          </w:p>
          <w:p w14:paraId="3D1D9D1D"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4214677"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7B991067"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3A174311"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2974C29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7F58CA8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C5F84ED" w14:textId="77777777" w:rsidR="00F351F0" w:rsidRDefault="00F351F0">
            <w:pPr>
              <w:pStyle w:val="Tiret0"/>
              <w:ind w:left="850" w:hanging="850"/>
              <w:rPr>
                <w:rFonts w:ascii="Arial" w:hAnsi="Arial" w:cs="Arial"/>
                <w:color w:val="000000"/>
                <w:sz w:val="15"/>
                <w:szCs w:val="15"/>
              </w:rPr>
            </w:pPr>
          </w:p>
          <w:p w14:paraId="477B3BC2"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5DB05C23"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51CBA2A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633704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00BE6A"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595B3E4"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B22DAF6" w14:textId="77777777" w:rsidR="00A23B3E" w:rsidRDefault="00A23B3E">
            <w:r>
              <w:rPr>
                <w:rFonts w:ascii="Arial" w:hAnsi="Arial" w:cs="Arial"/>
                <w:sz w:val="15"/>
                <w:szCs w:val="15"/>
              </w:rPr>
              <w:t>[……………][……………][…………..…]</w:t>
            </w:r>
          </w:p>
        </w:tc>
      </w:tr>
    </w:tbl>
    <w:p w14:paraId="50C21834"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41276A24"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CE1378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1FCC75"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37520" w14:textId="77777777" w:rsidR="00A23B3E" w:rsidRDefault="00A23B3E">
            <w:r>
              <w:rPr>
                <w:rFonts w:ascii="Arial" w:hAnsi="Arial" w:cs="Arial"/>
                <w:b/>
                <w:sz w:val="15"/>
                <w:szCs w:val="15"/>
              </w:rPr>
              <w:t>Risposta:</w:t>
            </w:r>
          </w:p>
        </w:tc>
      </w:tr>
      <w:tr w:rsidR="00A23B3E" w14:paraId="0BDB6822"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471CD77E"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3883CA40" w14:textId="77777777" w:rsidR="00A23B3E" w:rsidRPr="003A443E" w:rsidRDefault="00A23B3E">
            <w:pPr>
              <w:spacing w:before="0" w:after="0"/>
              <w:rPr>
                <w:rFonts w:ascii="Arial" w:hAnsi="Arial" w:cs="Arial"/>
                <w:color w:val="000000"/>
                <w:sz w:val="15"/>
                <w:szCs w:val="15"/>
              </w:rPr>
            </w:pPr>
          </w:p>
          <w:p w14:paraId="32F2CC0C"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78AB730"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14:paraId="0FA26337" w14:textId="77777777" w:rsidR="00A23B3E" w:rsidRPr="003A443E" w:rsidRDefault="00A23B3E">
            <w:pPr>
              <w:spacing w:before="0" w:after="0"/>
              <w:rPr>
                <w:rFonts w:ascii="Arial" w:hAnsi="Arial" w:cs="Arial"/>
                <w:color w:val="000000"/>
                <w:sz w:val="14"/>
                <w:szCs w:val="14"/>
              </w:rPr>
            </w:pPr>
          </w:p>
          <w:p w14:paraId="63C4DFFD"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12D1D0CB" w14:textId="77777777" w:rsidR="00A23B3E" w:rsidRPr="003A443E" w:rsidRDefault="00A23B3E">
            <w:pPr>
              <w:spacing w:before="0" w:after="0"/>
              <w:rPr>
                <w:rFonts w:ascii="Arial" w:hAnsi="Arial" w:cs="Arial"/>
                <w:color w:val="000000"/>
                <w:sz w:val="14"/>
                <w:szCs w:val="14"/>
              </w:rPr>
            </w:pPr>
          </w:p>
          <w:p w14:paraId="1643B41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3E60C6F9"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21BE1886"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14BF8CE5" w14:textId="77777777" w:rsidR="00A23B3E" w:rsidRPr="003A443E" w:rsidRDefault="00A23B3E">
            <w:pPr>
              <w:spacing w:before="0" w:after="0"/>
              <w:rPr>
                <w:rFonts w:ascii="Arial" w:hAnsi="Arial" w:cs="Arial"/>
                <w:color w:val="000000"/>
                <w:sz w:val="14"/>
                <w:szCs w:val="14"/>
              </w:rPr>
            </w:pPr>
          </w:p>
          <w:p w14:paraId="138CFA39"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226805B2" w14:textId="77777777" w:rsidR="00A23B3E" w:rsidRPr="003A443E" w:rsidRDefault="00A23B3E">
            <w:pPr>
              <w:spacing w:before="0" w:after="0"/>
              <w:rPr>
                <w:rFonts w:ascii="Arial" w:hAnsi="Arial" w:cs="Arial"/>
                <w:color w:val="000000"/>
                <w:sz w:val="14"/>
                <w:szCs w:val="14"/>
              </w:rPr>
            </w:pPr>
          </w:p>
          <w:p w14:paraId="0BAF3EDB"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0B0C15" w14:textId="77777777" w:rsidR="00A23B3E" w:rsidRPr="003A443E" w:rsidRDefault="00A23B3E">
            <w:pPr>
              <w:rPr>
                <w:color w:val="000000"/>
              </w:rPr>
            </w:pPr>
            <w:r w:rsidRPr="003A443E">
              <w:rPr>
                <w:rFonts w:ascii="Arial" w:hAnsi="Arial" w:cs="Arial"/>
                <w:color w:val="000000"/>
                <w:sz w:val="15"/>
                <w:szCs w:val="15"/>
              </w:rPr>
              <w:t>[ ] Sì [ ] No</w:t>
            </w:r>
          </w:p>
        </w:tc>
      </w:tr>
      <w:tr w:rsidR="00A23B3E" w14:paraId="49A3E93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B36A668"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9ADD9D" w14:textId="77777777" w:rsidR="00A23B3E" w:rsidRPr="003A443E" w:rsidRDefault="00A23B3E">
            <w:pPr>
              <w:rPr>
                <w:rFonts w:ascii="Arial" w:hAnsi="Arial" w:cs="Arial"/>
                <w:color w:val="000000"/>
                <w:sz w:val="15"/>
                <w:szCs w:val="15"/>
              </w:rPr>
            </w:pPr>
          </w:p>
          <w:p w14:paraId="2234B75D" w14:textId="77777777" w:rsidR="00A23B3E" w:rsidRPr="003A443E" w:rsidRDefault="00A23B3E">
            <w:pPr>
              <w:rPr>
                <w:rFonts w:ascii="Arial" w:hAnsi="Arial" w:cs="Arial"/>
                <w:color w:val="000000"/>
                <w:sz w:val="15"/>
                <w:szCs w:val="15"/>
              </w:rPr>
            </w:pPr>
          </w:p>
          <w:p w14:paraId="5B6B30D7" w14:textId="77777777" w:rsidR="00A23B3E" w:rsidRPr="003A443E" w:rsidRDefault="00A23B3E">
            <w:pPr>
              <w:rPr>
                <w:rFonts w:ascii="Arial" w:hAnsi="Arial" w:cs="Arial"/>
                <w:color w:val="000000"/>
                <w:sz w:val="15"/>
                <w:szCs w:val="15"/>
              </w:rPr>
            </w:pPr>
          </w:p>
          <w:p w14:paraId="3A3DA1F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697A5B5D"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160FDD33" w14:textId="77777777" w:rsidR="00A23B3E" w:rsidRPr="003A443E" w:rsidRDefault="00A23B3E">
            <w:pPr>
              <w:rPr>
                <w:rFonts w:ascii="Arial" w:hAnsi="Arial" w:cs="Arial"/>
                <w:color w:val="000000"/>
                <w:sz w:val="15"/>
                <w:szCs w:val="15"/>
              </w:rPr>
            </w:pPr>
          </w:p>
          <w:p w14:paraId="79A59BE8" w14:textId="77777777" w:rsidR="00A23B3E" w:rsidRPr="003A443E" w:rsidRDefault="00A23B3E">
            <w:pPr>
              <w:rPr>
                <w:rFonts w:ascii="Arial" w:hAnsi="Arial" w:cs="Arial"/>
                <w:color w:val="000000"/>
                <w:sz w:val="14"/>
                <w:szCs w:val="14"/>
              </w:rPr>
            </w:pPr>
          </w:p>
          <w:p w14:paraId="615AFDD4"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AC8933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BC59A9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6C7C65A"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19115984"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51E8D3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3752D4"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5571530D"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778BF0DC"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4EA431A4" w14:textId="77777777" w:rsidR="00A23B3E" w:rsidRPr="003A443E" w:rsidRDefault="00A23B3E">
            <w:pPr>
              <w:pStyle w:val="NormalLeft"/>
              <w:spacing w:before="0" w:after="0"/>
              <w:jc w:val="both"/>
              <w:rPr>
                <w:rFonts w:ascii="Arial" w:hAnsi="Arial" w:cs="Arial"/>
                <w:b/>
                <w:color w:val="000000"/>
                <w:sz w:val="14"/>
                <w:szCs w:val="14"/>
              </w:rPr>
            </w:pPr>
          </w:p>
          <w:p w14:paraId="0C113507"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0B2BF5DC"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3083A1C2" w14:textId="77777777" w:rsidR="00AA2252" w:rsidRDefault="00AA2252" w:rsidP="00F351F0">
            <w:pPr>
              <w:pStyle w:val="NormalLeft"/>
              <w:spacing w:before="0" w:after="0"/>
              <w:ind w:left="162"/>
              <w:jc w:val="both"/>
              <w:rPr>
                <w:b/>
                <w:color w:val="000000"/>
                <w:sz w:val="16"/>
                <w:szCs w:val="16"/>
              </w:rPr>
            </w:pPr>
          </w:p>
          <w:p w14:paraId="44E16917" w14:textId="77777777" w:rsidR="00AA2252" w:rsidRDefault="00AA2252" w:rsidP="00F351F0">
            <w:pPr>
              <w:pStyle w:val="NormalLeft"/>
              <w:spacing w:before="0" w:after="0"/>
              <w:ind w:left="162"/>
              <w:jc w:val="both"/>
              <w:rPr>
                <w:b/>
                <w:color w:val="000000"/>
                <w:sz w:val="16"/>
                <w:szCs w:val="16"/>
              </w:rPr>
            </w:pPr>
          </w:p>
          <w:p w14:paraId="16897A7D"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lastRenderedPageBreak/>
              <w:t>la partecipazione alla procedura di affidamento è stata subordinata ai sensi dell’art. 110, comma 5, all’avvalimento di altro operatore economico?</w:t>
            </w:r>
          </w:p>
          <w:p w14:paraId="332CCCCD" w14:textId="77777777" w:rsidR="00AA2252" w:rsidRDefault="00AA2252" w:rsidP="00F351F0">
            <w:pPr>
              <w:pStyle w:val="NormalLeft"/>
              <w:spacing w:before="0" w:after="0"/>
              <w:ind w:left="162"/>
              <w:jc w:val="both"/>
              <w:rPr>
                <w:color w:val="000000"/>
              </w:rPr>
            </w:pPr>
          </w:p>
          <w:p w14:paraId="58B9A193"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64785AB8" w14:textId="77777777" w:rsidR="005E2955" w:rsidRDefault="005E2955" w:rsidP="00F62F53">
            <w:pPr>
              <w:pStyle w:val="NormalLeft"/>
              <w:spacing w:before="0" w:after="0"/>
              <w:ind w:left="162"/>
              <w:jc w:val="both"/>
              <w:rPr>
                <w:rFonts w:ascii="Arial" w:hAnsi="Arial" w:cs="Arial"/>
                <w:color w:val="000000"/>
                <w:sz w:val="14"/>
                <w:szCs w:val="14"/>
              </w:rPr>
            </w:pPr>
          </w:p>
          <w:p w14:paraId="783D2845"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D3EE0B1"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503EC96E"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13C266B7" w14:textId="77777777" w:rsidR="00A23B3E" w:rsidRPr="003A443E" w:rsidRDefault="00A23B3E">
            <w:pPr>
              <w:pStyle w:val="NormalLeft"/>
              <w:spacing w:before="0" w:after="0"/>
              <w:jc w:val="both"/>
              <w:rPr>
                <w:rFonts w:ascii="Arial" w:hAnsi="Arial" w:cs="Arial"/>
                <w:color w:val="000000"/>
                <w:sz w:val="14"/>
                <w:szCs w:val="14"/>
              </w:rPr>
            </w:pPr>
          </w:p>
          <w:p w14:paraId="23EB4795"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1425F573"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0F45F9D9" w14:textId="77777777" w:rsidR="00A23B3E" w:rsidRDefault="00A23B3E">
            <w:pPr>
              <w:pStyle w:val="NormalLeft"/>
              <w:spacing w:before="0" w:after="0"/>
              <w:jc w:val="both"/>
              <w:rPr>
                <w:rFonts w:ascii="Arial" w:hAnsi="Arial" w:cs="Arial"/>
                <w:strike/>
                <w:color w:val="000000"/>
                <w:sz w:val="15"/>
                <w:szCs w:val="15"/>
              </w:rPr>
            </w:pPr>
          </w:p>
          <w:p w14:paraId="0A8EAEBC"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1ED21EEB"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F8CED2" w14:textId="77777777" w:rsidR="00A23B3E" w:rsidRPr="003A443E" w:rsidRDefault="00A23B3E">
            <w:pPr>
              <w:spacing w:before="0" w:after="0"/>
              <w:rPr>
                <w:rFonts w:ascii="Arial" w:hAnsi="Arial" w:cs="Arial"/>
                <w:color w:val="000000"/>
                <w:sz w:val="14"/>
                <w:szCs w:val="14"/>
              </w:rPr>
            </w:pPr>
          </w:p>
          <w:p w14:paraId="4D2349FF" w14:textId="77777777" w:rsidR="00A23B3E" w:rsidRPr="003A443E" w:rsidRDefault="00A23B3E">
            <w:pPr>
              <w:spacing w:before="0" w:after="0"/>
              <w:rPr>
                <w:rFonts w:ascii="Arial" w:hAnsi="Arial" w:cs="Arial"/>
                <w:color w:val="000000"/>
                <w:sz w:val="14"/>
                <w:szCs w:val="14"/>
              </w:rPr>
            </w:pPr>
          </w:p>
          <w:p w14:paraId="5DDA9147" w14:textId="77777777" w:rsidR="00A23B3E" w:rsidRPr="003A443E" w:rsidRDefault="00A23B3E">
            <w:pPr>
              <w:spacing w:before="0" w:after="0"/>
              <w:rPr>
                <w:rFonts w:ascii="Arial" w:hAnsi="Arial" w:cs="Arial"/>
                <w:color w:val="000000"/>
                <w:sz w:val="14"/>
                <w:szCs w:val="14"/>
              </w:rPr>
            </w:pPr>
          </w:p>
          <w:p w14:paraId="2504423D" w14:textId="77777777" w:rsidR="00A23B3E" w:rsidRDefault="00A23B3E">
            <w:pPr>
              <w:spacing w:before="0" w:after="0"/>
              <w:rPr>
                <w:rFonts w:ascii="Arial" w:hAnsi="Arial" w:cs="Arial"/>
                <w:color w:val="000000"/>
                <w:sz w:val="14"/>
                <w:szCs w:val="14"/>
              </w:rPr>
            </w:pPr>
          </w:p>
          <w:p w14:paraId="2F6DD1C9" w14:textId="77777777" w:rsidR="00F9449A" w:rsidRPr="003A443E" w:rsidRDefault="00F9449A">
            <w:pPr>
              <w:spacing w:before="0" w:after="0"/>
              <w:rPr>
                <w:rFonts w:ascii="Arial" w:hAnsi="Arial" w:cs="Arial"/>
                <w:color w:val="000000"/>
                <w:sz w:val="14"/>
                <w:szCs w:val="14"/>
              </w:rPr>
            </w:pPr>
          </w:p>
          <w:p w14:paraId="2315EBA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1AFD50A3" w14:textId="77777777" w:rsidR="00A23B3E" w:rsidRPr="003A443E" w:rsidRDefault="00A23B3E">
            <w:pPr>
              <w:spacing w:before="0" w:after="0"/>
              <w:rPr>
                <w:rFonts w:ascii="Arial" w:hAnsi="Arial" w:cs="Arial"/>
                <w:color w:val="000000"/>
                <w:sz w:val="14"/>
                <w:szCs w:val="14"/>
              </w:rPr>
            </w:pPr>
          </w:p>
          <w:p w14:paraId="030B4C3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14:paraId="6376B882" w14:textId="77777777" w:rsidR="00F9449A" w:rsidRDefault="00F9449A">
            <w:pPr>
              <w:spacing w:before="0" w:after="0"/>
              <w:rPr>
                <w:rFonts w:ascii="Arial" w:hAnsi="Arial" w:cs="Arial"/>
                <w:color w:val="000000"/>
                <w:sz w:val="14"/>
                <w:szCs w:val="14"/>
              </w:rPr>
            </w:pPr>
          </w:p>
          <w:p w14:paraId="5C9142B9"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4BB9887A"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27B57EEC" w14:textId="77777777" w:rsidR="00A23B3E" w:rsidRDefault="00A23B3E">
            <w:pPr>
              <w:spacing w:before="0" w:after="0"/>
              <w:rPr>
                <w:rFonts w:ascii="Arial" w:hAnsi="Arial" w:cs="Arial"/>
                <w:color w:val="000000"/>
              </w:rPr>
            </w:pPr>
          </w:p>
          <w:p w14:paraId="78D2EBF6" w14:textId="77777777" w:rsidR="00AA2252" w:rsidRDefault="00AA2252">
            <w:pPr>
              <w:spacing w:before="0" w:after="0"/>
              <w:rPr>
                <w:rFonts w:ascii="Arial" w:hAnsi="Arial" w:cs="Arial"/>
                <w:color w:val="000000"/>
                <w:sz w:val="14"/>
                <w:szCs w:val="14"/>
              </w:rPr>
            </w:pPr>
          </w:p>
          <w:p w14:paraId="4EB34077"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lastRenderedPageBreak/>
              <w:t xml:space="preserve">[ ] Sì [ ] No </w:t>
            </w:r>
          </w:p>
          <w:p w14:paraId="4DBCF80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658547B1"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451C2EE3" w14:textId="77777777" w:rsidR="00AA2252" w:rsidRDefault="00AA2252" w:rsidP="006B4D39">
            <w:pPr>
              <w:spacing w:before="0" w:after="0"/>
              <w:rPr>
                <w:rFonts w:ascii="Arial" w:hAnsi="Arial" w:cs="Arial"/>
                <w:color w:val="000000"/>
                <w:sz w:val="14"/>
                <w:szCs w:val="14"/>
              </w:rPr>
            </w:pPr>
          </w:p>
          <w:p w14:paraId="653F8F48" w14:textId="77777777" w:rsidR="00AA2252" w:rsidRDefault="00AA2252" w:rsidP="006B4D39">
            <w:pPr>
              <w:spacing w:before="0" w:after="0"/>
              <w:rPr>
                <w:rFonts w:ascii="Arial" w:hAnsi="Arial" w:cs="Arial"/>
                <w:color w:val="000000"/>
                <w:sz w:val="14"/>
                <w:szCs w:val="14"/>
              </w:rPr>
            </w:pPr>
          </w:p>
          <w:p w14:paraId="5268AEAC" w14:textId="77777777"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1501DD72" w14:textId="77777777" w:rsidR="00AA2252" w:rsidRDefault="00AA2252" w:rsidP="006B4D39">
            <w:pPr>
              <w:spacing w:before="0" w:after="0"/>
              <w:rPr>
                <w:rFonts w:ascii="Arial" w:hAnsi="Arial" w:cs="Arial"/>
                <w:color w:val="000000"/>
                <w:sz w:val="14"/>
                <w:szCs w:val="14"/>
              </w:rPr>
            </w:pPr>
          </w:p>
          <w:p w14:paraId="0399138B" w14:textId="77777777"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228F66A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14:paraId="7262067B" w14:textId="77777777" w:rsidR="005E2955" w:rsidRDefault="005E2955">
            <w:pPr>
              <w:rPr>
                <w:rFonts w:ascii="Arial" w:hAnsi="Arial" w:cs="Arial"/>
                <w:color w:val="000000"/>
                <w:sz w:val="14"/>
                <w:szCs w:val="14"/>
              </w:rPr>
            </w:pPr>
          </w:p>
          <w:p w14:paraId="359F9984"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46D1281B" w14:textId="77777777" w:rsidR="005E2955" w:rsidRDefault="005E2955" w:rsidP="005E2955">
            <w:pPr>
              <w:spacing w:before="0" w:after="0"/>
              <w:rPr>
                <w:rFonts w:ascii="Arial" w:hAnsi="Arial" w:cs="Arial"/>
                <w:color w:val="000000"/>
                <w:sz w:val="14"/>
                <w:szCs w:val="14"/>
              </w:rPr>
            </w:pPr>
          </w:p>
          <w:p w14:paraId="60FC74C4"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50185EB1"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51F57DD2"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1AC57A82"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F78946"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125A33CD"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81EC35"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784F7196"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2A1ACC46"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F9A02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178294C0"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7913849"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6928F447"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633024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14:paraId="48FA105A" w14:textId="77777777" w:rsidR="00A23B3E" w:rsidRPr="003A443E" w:rsidRDefault="00A23B3E">
            <w:pPr>
              <w:spacing w:before="0" w:after="0"/>
              <w:rPr>
                <w:rFonts w:ascii="Arial" w:hAnsi="Arial" w:cs="Arial"/>
                <w:color w:val="000000"/>
                <w:sz w:val="14"/>
                <w:szCs w:val="14"/>
              </w:rPr>
            </w:pPr>
          </w:p>
          <w:p w14:paraId="3C521AB2"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4D6FBE0" w14:textId="77777777" w:rsidR="00A23B3E" w:rsidRPr="003A443E" w:rsidRDefault="00A23B3E">
            <w:pPr>
              <w:rPr>
                <w:rFonts w:ascii="Arial" w:hAnsi="Arial" w:cs="Arial"/>
                <w:b/>
                <w:color w:val="000000"/>
                <w:sz w:val="15"/>
                <w:szCs w:val="15"/>
              </w:rPr>
            </w:pPr>
          </w:p>
          <w:p w14:paraId="368998B7"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B4843D"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4341F73F" w14:textId="77777777" w:rsidR="00A23B3E" w:rsidRPr="003A443E" w:rsidRDefault="00A23B3E">
            <w:pPr>
              <w:rPr>
                <w:rFonts w:ascii="Arial" w:hAnsi="Arial" w:cs="Arial"/>
                <w:color w:val="000000"/>
                <w:sz w:val="15"/>
                <w:szCs w:val="15"/>
              </w:rPr>
            </w:pPr>
          </w:p>
          <w:p w14:paraId="54B6F29E" w14:textId="77777777" w:rsidR="00A23B3E" w:rsidRPr="003A443E" w:rsidRDefault="00A23B3E">
            <w:pPr>
              <w:rPr>
                <w:rFonts w:ascii="Arial" w:hAnsi="Arial" w:cs="Arial"/>
                <w:color w:val="000000"/>
                <w:sz w:val="15"/>
                <w:szCs w:val="15"/>
              </w:rPr>
            </w:pPr>
          </w:p>
          <w:p w14:paraId="09868339" w14:textId="77777777" w:rsidR="00BB639E" w:rsidRPr="00BB639E" w:rsidRDefault="00BB639E">
            <w:pPr>
              <w:rPr>
                <w:rFonts w:ascii="Arial" w:hAnsi="Arial" w:cs="Arial"/>
                <w:color w:val="000000"/>
                <w:sz w:val="4"/>
                <w:szCs w:val="4"/>
              </w:rPr>
            </w:pPr>
          </w:p>
          <w:p w14:paraId="0864E3C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2183C48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57174A74"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3390350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3E505006"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0D64E40E"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1B67F4"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736FE343"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6E8990" w14:textId="77777777"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79A0157A"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11831147"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8DB4F0"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416362CF"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D27059" w14:textId="77777777"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02CD54E" w14:textId="77777777" w:rsidR="00A23B3E" w:rsidRPr="000953DC" w:rsidRDefault="00A23B3E">
            <w:pPr>
              <w:rPr>
                <w:rFonts w:ascii="Arial" w:hAnsi="Arial" w:cs="Arial"/>
                <w:color w:val="FF0000"/>
                <w:sz w:val="15"/>
                <w:szCs w:val="15"/>
              </w:rPr>
            </w:pPr>
          </w:p>
          <w:p w14:paraId="62FFFC68" w14:textId="77777777" w:rsidR="00A23B3E" w:rsidRPr="000953DC" w:rsidRDefault="00A23B3E">
            <w:r w:rsidRPr="000953DC">
              <w:rPr>
                <w:rFonts w:ascii="Arial" w:hAnsi="Arial" w:cs="Arial"/>
                <w:sz w:val="15"/>
                <w:szCs w:val="15"/>
              </w:rPr>
              <w:t xml:space="preserve"> […………………]</w:t>
            </w:r>
          </w:p>
        </w:tc>
      </w:tr>
      <w:tr w:rsidR="00A23B3E" w14:paraId="42AC1CCE"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3A8F0E"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1D8F0A1E"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1383E875"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7995E3" w14:textId="77777777" w:rsidR="00F351F0" w:rsidRPr="003A443E" w:rsidRDefault="00F351F0">
            <w:pPr>
              <w:rPr>
                <w:rFonts w:ascii="Arial" w:hAnsi="Arial" w:cs="Arial"/>
                <w:color w:val="000000"/>
                <w:sz w:val="15"/>
                <w:szCs w:val="15"/>
              </w:rPr>
            </w:pPr>
          </w:p>
          <w:p w14:paraId="417806F2"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34AF57D1" w14:textId="77777777" w:rsidR="00B32C28" w:rsidRPr="001D3A2B" w:rsidRDefault="00B32C28">
            <w:pPr>
              <w:rPr>
                <w:rFonts w:ascii="Arial" w:hAnsi="Arial" w:cs="Arial"/>
                <w:color w:val="000000"/>
                <w:szCs w:val="24"/>
              </w:rPr>
            </w:pPr>
          </w:p>
          <w:p w14:paraId="45C8C7F7" w14:textId="77777777" w:rsidR="00A23B3E" w:rsidRPr="003A443E" w:rsidRDefault="00A23B3E">
            <w:pPr>
              <w:rPr>
                <w:color w:val="000000"/>
              </w:rPr>
            </w:pPr>
            <w:r w:rsidRPr="003A443E">
              <w:rPr>
                <w:rFonts w:ascii="Arial" w:hAnsi="Arial" w:cs="Arial"/>
                <w:color w:val="000000"/>
                <w:sz w:val="15"/>
                <w:szCs w:val="15"/>
              </w:rPr>
              <w:t>[ ] Sì [ ] No</w:t>
            </w:r>
          </w:p>
        </w:tc>
      </w:tr>
    </w:tbl>
    <w:p w14:paraId="5FD9EF03" w14:textId="77777777" w:rsidR="006B4D39" w:rsidRDefault="006B4D39" w:rsidP="00BF74E1">
      <w:pPr>
        <w:pStyle w:val="SectionTitle"/>
        <w:rPr>
          <w:rFonts w:ascii="Arial" w:hAnsi="Arial" w:cs="Arial"/>
          <w:b w:val="0"/>
          <w:caps/>
          <w:sz w:val="15"/>
          <w:szCs w:val="15"/>
        </w:rPr>
      </w:pPr>
    </w:p>
    <w:p w14:paraId="46B340AC"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30DB3DC"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C4E69E"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D016F6" w14:textId="77777777" w:rsidR="00A23B3E" w:rsidRPr="000953DC" w:rsidRDefault="00A23B3E">
            <w:r w:rsidRPr="000953DC">
              <w:rPr>
                <w:rFonts w:ascii="Arial" w:hAnsi="Arial" w:cs="Arial"/>
                <w:b/>
                <w:sz w:val="15"/>
                <w:szCs w:val="15"/>
              </w:rPr>
              <w:t>Risposta:</w:t>
            </w:r>
          </w:p>
        </w:tc>
      </w:tr>
      <w:tr w:rsidR="00A23B3E" w14:paraId="783B58C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B9C64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9"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0"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1"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2"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F78275" w14:textId="77777777" w:rsidR="00A23B3E" w:rsidRPr="000953DC" w:rsidRDefault="00A23B3E">
            <w:pPr>
              <w:rPr>
                <w:rFonts w:ascii="Arial" w:hAnsi="Arial" w:cs="Arial"/>
                <w:sz w:val="14"/>
                <w:szCs w:val="14"/>
              </w:rPr>
            </w:pPr>
            <w:r w:rsidRPr="000953DC">
              <w:rPr>
                <w:rFonts w:ascii="Arial" w:hAnsi="Arial" w:cs="Arial"/>
                <w:sz w:val="14"/>
                <w:szCs w:val="14"/>
              </w:rPr>
              <w:t>[ ] Sì [ ] No</w:t>
            </w:r>
          </w:p>
          <w:p w14:paraId="76548A0F"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24414D33"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474AED1A"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CA5797"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488EE870"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3" w:anchor="09" w:history="1">
              <w:r w:rsidRPr="00121BF6">
                <w:rPr>
                  <w:rStyle w:val="Collegamentoipertestuale"/>
                  <w:rFonts w:ascii="Arial" w:eastAsia="font1140"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4" w:anchor="014" w:history="1">
              <w:r w:rsidRPr="00121BF6">
                <w:rPr>
                  <w:rStyle w:val="Collegamentoipertestuale"/>
                  <w:rFonts w:ascii="Arial" w:eastAsia="font1140"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2D77ED7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CDD29AB" w14:textId="77777777" w:rsidR="00A23B3E" w:rsidRPr="00121BF6" w:rsidRDefault="00A23B3E" w:rsidP="00F351F0">
            <w:pPr>
              <w:pStyle w:val="NormaleWeb1"/>
              <w:spacing w:before="0" w:after="0"/>
              <w:jc w:val="both"/>
              <w:rPr>
                <w:rFonts w:ascii="Arial" w:hAnsi="Arial" w:cs="Arial"/>
                <w:color w:val="000000"/>
                <w:sz w:val="14"/>
                <w:szCs w:val="14"/>
              </w:rPr>
            </w:pPr>
          </w:p>
          <w:p w14:paraId="7B947D9A"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0AA3802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D77E76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BF44935"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5A94F58"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u w:val="none"/>
              </w:rPr>
              <w:t>articolo 17 della legge 19 marzo 1990, n. 55</w:t>
            </w:r>
            <w:r w:rsidR="00625142" w:rsidRPr="00121BF6">
              <w:rPr>
                <w:rStyle w:val="Collegamentoipertestuale"/>
                <w:rFonts w:ascii="Arial" w:eastAsia="font1140"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B55BBAE" w14:textId="77777777" w:rsidR="00625142" w:rsidRPr="00121BF6" w:rsidRDefault="00625142">
            <w:pPr>
              <w:spacing w:before="0" w:after="0"/>
              <w:ind w:left="284" w:hanging="284"/>
              <w:jc w:val="both"/>
              <w:rPr>
                <w:rFonts w:ascii="Arial" w:hAnsi="Arial" w:cs="Arial"/>
                <w:color w:val="000000"/>
                <w:sz w:val="14"/>
                <w:szCs w:val="14"/>
              </w:rPr>
            </w:pPr>
          </w:p>
          <w:p w14:paraId="530E04CF"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5BDB6A1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0B82D07A"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3484880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5B64293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C8F3D8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E37AC7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8DF73C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F6A1F8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548E77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8E3D30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724CDB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9F4318E"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5" w:anchor="17" w:history="1">
              <w:r w:rsidRPr="00121BF6">
                <w:rPr>
                  <w:rStyle w:val="Collegamentoipertestuale"/>
                  <w:rFonts w:ascii="Arial" w:eastAsia="font1140" w:hAnsi="Arial" w:cs="Arial"/>
                  <w:color w:val="000000"/>
                  <w:sz w:val="14"/>
                  <w:szCs w:val="14"/>
                  <w:u w:val="none"/>
                </w:rPr>
                <w:t>a legge 12 marzo 1999, n. 68</w:t>
              </w:r>
            </w:hyperlink>
          </w:p>
          <w:p w14:paraId="681DF325" w14:textId="77777777" w:rsidR="00A23B3E" w:rsidRPr="00121BF6" w:rsidRDefault="00A23B3E">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6005B51F" w14:textId="77777777" w:rsidR="00A23B3E" w:rsidRPr="00121BF6" w:rsidRDefault="00A23B3E">
            <w:pPr>
              <w:pStyle w:val="NormaleWeb1"/>
              <w:spacing w:before="0" w:after="0"/>
              <w:ind w:left="284" w:hanging="284"/>
              <w:jc w:val="both"/>
              <w:rPr>
                <w:rFonts w:eastAsia="font1140"/>
                <w:color w:val="000000"/>
              </w:rPr>
            </w:pPr>
          </w:p>
          <w:p w14:paraId="56024891" w14:textId="77777777" w:rsidR="00A23B3E" w:rsidRPr="00121BF6" w:rsidRDefault="00A23B3E">
            <w:pPr>
              <w:pStyle w:val="NormaleWeb1"/>
              <w:spacing w:before="0" w:after="0"/>
              <w:jc w:val="both"/>
              <w:rPr>
                <w:rFonts w:ascii="Arial" w:hAnsi="Arial" w:cs="Arial"/>
                <w:color w:val="000000"/>
                <w:sz w:val="14"/>
                <w:szCs w:val="14"/>
              </w:rPr>
            </w:pPr>
          </w:p>
          <w:p w14:paraId="30A6C881" w14:textId="77777777" w:rsidR="00A23B3E" w:rsidRPr="00121BF6" w:rsidRDefault="00A23B3E">
            <w:pPr>
              <w:pStyle w:val="NormaleWeb1"/>
              <w:spacing w:before="0" w:after="0"/>
              <w:jc w:val="both"/>
              <w:rPr>
                <w:rFonts w:ascii="Arial" w:hAnsi="Arial" w:cs="Arial"/>
                <w:color w:val="000000"/>
                <w:sz w:val="14"/>
                <w:szCs w:val="14"/>
              </w:rPr>
            </w:pPr>
          </w:p>
          <w:p w14:paraId="0966D0F0" w14:textId="77777777" w:rsidR="00A23B3E" w:rsidRPr="00121BF6" w:rsidRDefault="00A23B3E">
            <w:pPr>
              <w:pStyle w:val="NormaleWeb1"/>
              <w:spacing w:before="0" w:after="0"/>
              <w:jc w:val="both"/>
              <w:rPr>
                <w:rFonts w:ascii="Arial" w:hAnsi="Arial" w:cs="Arial"/>
                <w:color w:val="000000"/>
                <w:sz w:val="14"/>
                <w:szCs w:val="14"/>
              </w:rPr>
            </w:pPr>
          </w:p>
          <w:p w14:paraId="486A3305" w14:textId="77777777" w:rsidR="00A23B3E" w:rsidRPr="00121BF6" w:rsidRDefault="00A23B3E">
            <w:pPr>
              <w:pStyle w:val="NormaleWeb1"/>
              <w:spacing w:before="0" w:after="0"/>
              <w:jc w:val="both"/>
              <w:rPr>
                <w:rFonts w:ascii="Arial" w:hAnsi="Arial" w:cs="Arial"/>
                <w:color w:val="000000"/>
                <w:sz w:val="14"/>
                <w:szCs w:val="14"/>
              </w:rPr>
            </w:pPr>
          </w:p>
          <w:p w14:paraId="2D342A9F" w14:textId="77777777" w:rsidR="00A23B3E" w:rsidRPr="00121BF6" w:rsidRDefault="00A23B3E">
            <w:pPr>
              <w:pStyle w:val="NormaleWeb1"/>
              <w:spacing w:before="0" w:after="0"/>
              <w:jc w:val="both"/>
              <w:rPr>
                <w:rFonts w:ascii="Arial" w:hAnsi="Arial" w:cs="Arial"/>
                <w:color w:val="000000"/>
                <w:sz w:val="14"/>
                <w:szCs w:val="14"/>
              </w:rPr>
            </w:pPr>
          </w:p>
          <w:p w14:paraId="4553ED81" w14:textId="77777777" w:rsidR="00A23B3E" w:rsidRPr="00121BF6" w:rsidRDefault="00A23B3E">
            <w:pPr>
              <w:pStyle w:val="NormaleWeb1"/>
              <w:spacing w:before="0" w:after="0"/>
              <w:jc w:val="both"/>
              <w:rPr>
                <w:rFonts w:ascii="Arial" w:hAnsi="Arial" w:cs="Arial"/>
                <w:color w:val="000000"/>
                <w:sz w:val="14"/>
                <w:szCs w:val="14"/>
              </w:rPr>
            </w:pPr>
          </w:p>
          <w:p w14:paraId="3FCB3C3D" w14:textId="77777777" w:rsidR="006B4D39" w:rsidRPr="00121BF6" w:rsidRDefault="006B4D39">
            <w:pPr>
              <w:pStyle w:val="NormaleWeb1"/>
              <w:spacing w:before="0" w:after="0"/>
              <w:jc w:val="both"/>
              <w:rPr>
                <w:rFonts w:ascii="Arial" w:hAnsi="Arial" w:cs="Arial"/>
                <w:color w:val="000000"/>
                <w:sz w:val="14"/>
                <w:szCs w:val="14"/>
              </w:rPr>
            </w:pPr>
          </w:p>
          <w:p w14:paraId="72D2C9D9" w14:textId="77777777" w:rsidR="00A23B3E" w:rsidRPr="00121BF6" w:rsidRDefault="00A23B3E">
            <w:pPr>
              <w:pStyle w:val="NormaleWeb1"/>
              <w:spacing w:before="0" w:after="0"/>
              <w:jc w:val="both"/>
              <w:rPr>
                <w:rFonts w:ascii="Arial" w:hAnsi="Arial" w:cs="Arial"/>
                <w:color w:val="000000"/>
                <w:sz w:val="14"/>
                <w:szCs w:val="14"/>
              </w:rPr>
            </w:pPr>
          </w:p>
          <w:p w14:paraId="1B9673EF"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6" w:anchor="317" w:history="1">
              <w:r w:rsidRPr="00121BF6">
                <w:rPr>
                  <w:rStyle w:val="Collegamentoipertestuale"/>
                  <w:rFonts w:ascii="Arial" w:eastAsia="font1140" w:hAnsi="Arial" w:cs="Arial"/>
                  <w:color w:val="000000"/>
                  <w:sz w:val="14"/>
                  <w:szCs w:val="14"/>
                  <w:u w:val="none"/>
                </w:rPr>
                <w:t>articoli 317</w:t>
              </w:r>
            </w:hyperlink>
            <w:r w:rsidRPr="00121BF6">
              <w:rPr>
                <w:rFonts w:ascii="Arial" w:hAnsi="Arial" w:cs="Arial"/>
                <w:color w:val="000000"/>
                <w:sz w:val="14"/>
                <w:szCs w:val="14"/>
              </w:rPr>
              <w:t xml:space="preserve"> e </w:t>
            </w:r>
            <w:hyperlink r:id="rId17" w:anchor="629" w:history="1">
              <w:r w:rsidRPr="00121BF6">
                <w:rPr>
                  <w:rStyle w:val="Collegamentoipertestuale"/>
                  <w:rFonts w:ascii="Arial" w:eastAsia="font1140"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75EA531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9828D32"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606F8A1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21230EF"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7EEC15B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20A05F7"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14:paraId="1593B19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E0FE389"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298F32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0B43C90"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7D8438A6"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547E3E6D"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0A2DBAD6"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8" w:anchor="2359" w:history="1">
              <w:r w:rsidRPr="00121BF6">
                <w:rPr>
                  <w:rStyle w:val="Collegamentoipertestuale"/>
                  <w:rFonts w:ascii="Arial" w:eastAsia="font1140"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65520D" w14:textId="77777777" w:rsidR="00A23B3E" w:rsidRPr="003A443E" w:rsidRDefault="00A23B3E">
            <w:pPr>
              <w:rPr>
                <w:rFonts w:ascii="Arial" w:hAnsi="Arial" w:cs="Arial"/>
                <w:color w:val="000000"/>
                <w:sz w:val="15"/>
                <w:szCs w:val="15"/>
              </w:rPr>
            </w:pPr>
          </w:p>
          <w:p w14:paraId="250979F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7797D562"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6E211B5"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79CDFF07" w14:textId="77777777" w:rsidR="006A5E21" w:rsidRPr="001D3A2B" w:rsidRDefault="006A5E21" w:rsidP="005309A4">
            <w:pPr>
              <w:jc w:val="both"/>
              <w:rPr>
                <w:rFonts w:ascii="Arial" w:hAnsi="Arial" w:cs="Arial"/>
                <w:color w:val="000000"/>
                <w:sz w:val="4"/>
                <w:szCs w:val="4"/>
              </w:rPr>
            </w:pPr>
          </w:p>
          <w:p w14:paraId="6EBDAB2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7D5CAC18"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7431153"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2FC79B1" w14:textId="77777777" w:rsidR="001D3A2B" w:rsidRPr="001D3A2B" w:rsidRDefault="001D3A2B">
            <w:pPr>
              <w:rPr>
                <w:rFonts w:ascii="Arial" w:hAnsi="Arial" w:cs="Arial"/>
                <w:color w:val="000000"/>
                <w:sz w:val="4"/>
                <w:szCs w:val="4"/>
              </w:rPr>
            </w:pPr>
          </w:p>
          <w:p w14:paraId="7AD53B49"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6150645E" w14:textId="77777777" w:rsidR="00F351F0" w:rsidRPr="003A443E" w:rsidRDefault="00F351F0">
            <w:pPr>
              <w:spacing w:before="0" w:after="0"/>
              <w:ind w:left="284" w:hanging="284"/>
              <w:jc w:val="both"/>
              <w:rPr>
                <w:rFonts w:ascii="Arial" w:hAnsi="Arial" w:cs="Arial"/>
                <w:color w:val="000000"/>
                <w:sz w:val="14"/>
                <w:szCs w:val="14"/>
              </w:rPr>
            </w:pPr>
          </w:p>
          <w:p w14:paraId="642745EF"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51B2CF38" w14:textId="77777777" w:rsidR="00F351F0" w:rsidRPr="003A443E" w:rsidRDefault="00F351F0">
            <w:pPr>
              <w:rPr>
                <w:rFonts w:ascii="Arial" w:hAnsi="Arial" w:cs="Arial"/>
                <w:color w:val="000000"/>
                <w:sz w:val="14"/>
                <w:szCs w:val="14"/>
              </w:rPr>
            </w:pPr>
          </w:p>
          <w:p w14:paraId="53C478AD"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33565CD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3337AD8"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8FC7DCC" w14:textId="77777777" w:rsidR="00A23B3E" w:rsidRPr="003A443E" w:rsidRDefault="00A23B3E">
            <w:pPr>
              <w:rPr>
                <w:rFonts w:ascii="Arial" w:hAnsi="Arial" w:cs="Arial"/>
                <w:color w:val="000000"/>
                <w:sz w:val="14"/>
                <w:szCs w:val="14"/>
              </w:rPr>
            </w:pPr>
          </w:p>
          <w:p w14:paraId="4972BFF8" w14:textId="77777777"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523B6429"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4B7E554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489A839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14:paraId="6AB65EC3" w14:textId="77777777" w:rsidR="006A5E21" w:rsidRPr="001D3A2B" w:rsidRDefault="006A5E21">
            <w:pPr>
              <w:rPr>
                <w:rFonts w:ascii="Arial" w:hAnsi="Arial" w:cs="Arial"/>
                <w:color w:val="000000"/>
                <w:sz w:val="4"/>
                <w:szCs w:val="4"/>
              </w:rPr>
            </w:pPr>
          </w:p>
          <w:p w14:paraId="715E602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C9C18BA" w14:textId="77777777" w:rsidR="00A23B3E" w:rsidRPr="003A443E" w:rsidRDefault="00A23B3E">
            <w:pPr>
              <w:rPr>
                <w:rFonts w:ascii="Arial" w:hAnsi="Arial" w:cs="Arial"/>
                <w:color w:val="000000"/>
                <w:sz w:val="14"/>
                <w:szCs w:val="14"/>
              </w:rPr>
            </w:pPr>
          </w:p>
          <w:p w14:paraId="1B6D7FF3" w14:textId="77777777" w:rsidR="00A23B3E" w:rsidRPr="003A443E" w:rsidRDefault="00A23B3E">
            <w:pPr>
              <w:rPr>
                <w:rFonts w:ascii="Arial" w:hAnsi="Arial" w:cs="Arial"/>
                <w:color w:val="000000"/>
              </w:rPr>
            </w:pPr>
          </w:p>
          <w:p w14:paraId="52D241B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67305C1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54A41FD"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CD25A01"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3CD3C310" w14:textId="77777777" w:rsidR="001D3A2B" w:rsidRDefault="001D3A2B">
            <w:pPr>
              <w:rPr>
                <w:rFonts w:ascii="Arial" w:hAnsi="Arial" w:cs="Arial"/>
                <w:color w:val="000000"/>
                <w:sz w:val="14"/>
                <w:szCs w:val="14"/>
              </w:rPr>
            </w:pPr>
          </w:p>
          <w:p w14:paraId="22EF0977" w14:textId="77777777" w:rsidR="00A23B3E" w:rsidRPr="003A443E" w:rsidRDefault="00A23B3E">
            <w:pPr>
              <w:rPr>
                <w:color w:val="000000"/>
              </w:rPr>
            </w:pPr>
            <w:r w:rsidRPr="003A443E">
              <w:rPr>
                <w:rFonts w:ascii="Arial" w:hAnsi="Arial" w:cs="Arial"/>
                <w:color w:val="000000"/>
                <w:sz w:val="14"/>
                <w:szCs w:val="14"/>
              </w:rPr>
              <w:t>[ ] Sì [ ] No</w:t>
            </w:r>
          </w:p>
        </w:tc>
      </w:tr>
      <w:tr w:rsidR="00C427DB" w14:paraId="4F8A9213"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76D43E"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B9012E"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14:paraId="196EED19"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1212D35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743AFA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AB5EF0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09FF89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411C934"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9607069"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3C53F8A"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123715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7BFF92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2AC58816"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77028729" w14:textId="77777777" w:rsidR="00A23B3E" w:rsidRDefault="00A23B3E">
      <w:pPr>
        <w:spacing w:before="0" w:after="0"/>
        <w:rPr>
          <w:rFonts w:ascii="Arial" w:hAnsi="Arial" w:cs="Arial"/>
          <w:sz w:val="17"/>
          <w:szCs w:val="17"/>
        </w:rPr>
      </w:pPr>
    </w:p>
    <w:p w14:paraId="37082190"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a D della presente parte) l'operatore economico dichiara che:</w:t>
      </w:r>
    </w:p>
    <w:p w14:paraId="4DFC59EB" w14:textId="77777777" w:rsidR="00A23B3E" w:rsidRPr="00DE4996" w:rsidRDefault="00A23B3E">
      <w:pPr>
        <w:spacing w:before="0" w:after="0"/>
        <w:rPr>
          <w:rFonts w:ascii="Arial" w:hAnsi="Arial" w:cs="Arial"/>
          <w:sz w:val="16"/>
          <w:szCs w:val="16"/>
        </w:rPr>
      </w:pPr>
    </w:p>
    <w:p w14:paraId="65126695"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0DF656A5" w14:textId="77777777" w:rsidR="00A23B3E" w:rsidRDefault="00A23B3E">
      <w:pPr>
        <w:pStyle w:val="Titolo1"/>
        <w:spacing w:before="0" w:after="0"/>
        <w:rPr>
          <w:sz w:val="16"/>
          <w:szCs w:val="16"/>
        </w:rPr>
      </w:pPr>
    </w:p>
    <w:p w14:paraId="3E66BCBA"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0B278B88"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0662FBAC"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1E5DAFA2" w14:textId="77777777" w:rsidR="00A23B3E" w:rsidRDefault="00A23B3E">
            <w:r>
              <w:rPr>
                <w:rFonts w:ascii="Arial" w:hAnsi="Arial" w:cs="Arial"/>
                <w:b/>
                <w:sz w:val="15"/>
                <w:szCs w:val="15"/>
              </w:rPr>
              <w:t>Risposta</w:t>
            </w:r>
          </w:p>
        </w:tc>
      </w:tr>
      <w:tr w:rsidR="00A23B3E" w14:paraId="11711961"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0720A44C"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0A4B9A74" w14:textId="77777777" w:rsidR="00A23B3E" w:rsidRDefault="00A23B3E">
            <w:r>
              <w:rPr>
                <w:rFonts w:ascii="Arial" w:hAnsi="Arial" w:cs="Arial"/>
                <w:w w:val="0"/>
                <w:sz w:val="15"/>
                <w:szCs w:val="15"/>
              </w:rPr>
              <w:t>[ ] Sì [ ] No</w:t>
            </w:r>
          </w:p>
        </w:tc>
      </w:tr>
    </w:tbl>
    <w:p w14:paraId="3AE74B6C" w14:textId="77777777" w:rsidR="00A23B3E" w:rsidRDefault="00A23B3E">
      <w:pPr>
        <w:pStyle w:val="SectionTitle"/>
        <w:spacing w:after="120"/>
        <w:jc w:val="both"/>
        <w:rPr>
          <w:rFonts w:ascii="Arial" w:hAnsi="Arial" w:cs="Arial"/>
          <w:b w:val="0"/>
          <w:caps/>
          <w:sz w:val="16"/>
          <w:szCs w:val="16"/>
        </w:rPr>
      </w:pPr>
    </w:p>
    <w:p w14:paraId="56453604"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83611B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05590B4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537B25"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A7FB1A" w14:textId="77777777" w:rsidR="00A23B3E" w:rsidRDefault="00A23B3E">
            <w:r>
              <w:rPr>
                <w:rFonts w:ascii="Arial" w:hAnsi="Arial" w:cs="Arial"/>
                <w:b/>
                <w:sz w:val="15"/>
                <w:szCs w:val="15"/>
              </w:rPr>
              <w:t>Risposta</w:t>
            </w:r>
          </w:p>
        </w:tc>
      </w:tr>
      <w:tr w:rsidR="00A23B3E" w14:paraId="10E34F6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12A624"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1A7C9CE1"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9B297F" w14:textId="77777777"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093CB1A" w14:textId="77777777" w:rsidR="00A23B3E" w:rsidRDefault="00A23B3E">
            <w:r>
              <w:rPr>
                <w:rFonts w:ascii="Arial" w:hAnsi="Arial" w:cs="Arial"/>
                <w:sz w:val="15"/>
                <w:szCs w:val="15"/>
              </w:rPr>
              <w:t>[…………][……..…][…………]</w:t>
            </w:r>
          </w:p>
        </w:tc>
      </w:tr>
      <w:tr w:rsidR="00A23B3E" w14:paraId="76BA963E"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691925"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09F6A9A4" w14:textId="77777777" w:rsidR="00A23B3E" w:rsidRDefault="00A23B3E">
            <w:pPr>
              <w:pStyle w:val="Paragrafoelenco1"/>
              <w:tabs>
                <w:tab w:val="left" w:pos="284"/>
              </w:tabs>
              <w:ind w:left="284"/>
              <w:rPr>
                <w:rFonts w:ascii="Arial" w:hAnsi="Arial" w:cs="Arial"/>
                <w:sz w:val="15"/>
                <w:szCs w:val="15"/>
              </w:rPr>
            </w:pPr>
          </w:p>
          <w:p w14:paraId="56D69C2B"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0232022E"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8A490B" w14:textId="77777777"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7B211CE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05E24E7" w14:textId="77777777" w:rsidR="00A23B3E" w:rsidRDefault="00A23B3E">
            <w:r>
              <w:rPr>
                <w:rFonts w:ascii="Arial" w:hAnsi="Arial" w:cs="Arial"/>
                <w:sz w:val="15"/>
                <w:szCs w:val="15"/>
              </w:rPr>
              <w:t>[…………][……….…][…………]</w:t>
            </w:r>
          </w:p>
        </w:tc>
      </w:tr>
    </w:tbl>
    <w:p w14:paraId="6F22D10A" w14:textId="77777777" w:rsidR="00A23B3E" w:rsidRDefault="00A23B3E">
      <w:pPr>
        <w:pStyle w:val="SectionTitle"/>
        <w:spacing w:before="0" w:after="0"/>
        <w:jc w:val="both"/>
        <w:rPr>
          <w:rFonts w:ascii="Arial" w:hAnsi="Arial" w:cs="Arial"/>
          <w:sz w:val="4"/>
          <w:szCs w:val="4"/>
        </w:rPr>
      </w:pPr>
    </w:p>
    <w:p w14:paraId="25BA6B0A" w14:textId="77777777" w:rsidR="00A23B3E" w:rsidRDefault="00A23B3E">
      <w:pPr>
        <w:spacing w:before="0"/>
      </w:pPr>
    </w:p>
    <w:p w14:paraId="7BA92297" w14:textId="77777777" w:rsidR="00A23B3E" w:rsidRDefault="00A23B3E">
      <w:pPr>
        <w:pStyle w:val="SectionTitle"/>
        <w:pageBreakBefore/>
        <w:spacing w:before="0" w:after="0"/>
        <w:jc w:val="both"/>
        <w:rPr>
          <w:rFonts w:ascii="Arial" w:hAnsi="Arial" w:cs="Arial"/>
          <w:b w:val="0"/>
          <w:caps/>
          <w:sz w:val="15"/>
          <w:szCs w:val="15"/>
        </w:rPr>
      </w:pPr>
    </w:p>
    <w:p w14:paraId="22A0F165"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135970F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BB068C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4F227F"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EB448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49ACAD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AF5DB3" w14:textId="77777777"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47AA6E99" w14:textId="77777777" w:rsidR="00A23B3E" w:rsidRDefault="00A23B3E">
            <w:pPr>
              <w:ind w:left="284" w:hanging="284"/>
              <w:rPr>
                <w:rFonts w:ascii="Arial" w:hAnsi="Arial" w:cs="Arial"/>
                <w:b/>
                <w:sz w:val="12"/>
                <w:szCs w:val="12"/>
              </w:rPr>
            </w:pPr>
          </w:p>
          <w:p w14:paraId="7061C3DD" w14:textId="77777777" w:rsidR="00A23B3E" w:rsidRDefault="00A23B3E">
            <w:pPr>
              <w:ind w:left="284" w:hanging="284"/>
              <w:rPr>
                <w:rFonts w:ascii="Arial" w:hAnsi="Arial" w:cs="Arial"/>
                <w:sz w:val="12"/>
                <w:szCs w:val="12"/>
              </w:rPr>
            </w:pPr>
            <w:r>
              <w:rPr>
                <w:rFonts w:ascii="Arial" w:hAnsi="Arial" w:cs="Arial"/>
                <w:b/>
                <w:sz w:val="15"/>
                <w:szCs w:val="15"/>
              </w:rPr>
              <w:t>e/o,</w:t>
            </w:r>
          </w:p>
          <w:p w14:paraId="71A3DEC8" w14:textId="77777777" w:rsidR="00A23B3E" w:rsidRDefault="00A23B3E">
            <w:pPr>
              <w:ind w:left="284" w:hanging="142"/>
              <w:rPr>
                <w:rFonts w:ascii="Arial" w:hAnsi="Arial" w:cs="Arial"/>
                <w:sz w:val="12"/>
                <w:szCs w:val="12"/>
              </w:rPr>
            </w:pPr>
          </w:p>
          <w:p w14:paraId="36A69545" w14:textId="77777777"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2FB94039"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E1A179" w14:textId="77777777"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1AFC85D6" w14:textId="77777777" w:rsidR="00A23B3E" w:rsidRDefault="00A23B3E">
            <w:pPr>
              <w:rPr>
                <w:rFonts w:ascii="Arial" w:hAnsi="Arial" w:cs="Arial"/>
                <w:sz w:val="15"/>
                <w:szCs w:val="15"/>
              </w:rPr>
            </w:pPr>
            <w:r>
              <w:rPr>
                <w:rFonts w:ascii="Arial" w:hAnsi="Arial" w:cs="Arial"/>
                <w:sz w:val="15"/>
                <w:szCs w:val="15"/>
              </w:rPr>
              <w:t>[……], [……] […] valuta</w:t>
            </w:r>
          </w:p>
          <w:p w14:paraId="64A7255A" w14:textId="77777777" w:rsidR="00A23B3E" w:rsidRDefault="00A23B3E">
            <w:pPr>
              <w:rPr>
                <w:rFonts w:ascii="Arial" w:hAnsi="Arial" w:cs="Arial"/>
                <w:sz w:val="15"/>
                <w:szCs w:val="15"/>
              </w:rPr>
            </w:pPr>
          </w:p>
          <w:p w14:paraId="7B50D9E3" w14:textId="77777777" w:rsidR="00A23B3E" w:rsidRDefault="00A23B3E">
            <w:pPr>
              <w:rPr>
                <w:rFonts w:ascii="Arial" w:hAnsi="Arial" w:cs="Arial"/>
                <w:sz w:val="15"/>
                <w:szCs w:val="15"/>
              </w:rPr>
            </w:pPr>
          </w:p>
          <w:p w14:paraId="67C3E4C1"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12BB3BA" w14:textId="77777777" w:rsidR="00A23B3E" w:rsidRDefault="00A23B3E">
            <w:r>
              <w:rPr>
                <w:rFonts w:ascii="Arial" w:hAnsi="Arial" w:cs="Arial"/>
                <w:sz w:val="15"/>
                <w:szCs w:val="15"/>
              </w:rPr>
              <w:t>[…….…][……..…][……..…]</w:t>
            </w:r>
          </w:p>
        </w:tc>
      </w:tr>
      <w:tr w:rsidR="00A23B3E" w14:paraId="1523950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63DBD8" w14:textId="77777777"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0EF5A31F" w14:textId="77777777" w:rsidR="00A23B3E" w:rsidRDefault="00A23B3E">
            <w:pPr>
              <w:rPr>
                <w:rFonts w:ascii="Arial" w:hAnsi="Arial" w:cs="Arial"/>
                <w:sz w:val="15"/>
                <w:szCs w:val="15"/>
              </w:rPr>
            </w:pPr>
            <w:r>
              <w:rPr>
                <w:rFonts w:ascii="Arial" w:hAnsi="Arial" w:cs="Arial"/>
                <w:b/>
                <w:sz w:val="15"/>
                <w:szCs w:val="15"/>
              </w:rPr>
              <w:t>e/o,</w:t>
            </w:r>
          </w:p>
          <w:p w14:paraId="007F91D7"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90A93B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D18635" w14:textId="77777777"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3216836F" w14:textId="77777777" w:rsidR="00A23B3E" w:rsidRDefault="00A23B3E">
            <w:pPr>
              <w:rPr>
                <w:rFonts w:ascii="Arial" w:hAnsi="Arial" w:cs="Arial"/>
                <w:sz w:val="15"/>
                <w:szCs w:val="15"/>
              </w:rPr>
            </w:pPr>
            <w:r>
              <w:rPr>
                <w:rFonts w:ascii="Arial" w:hAnsi="Arial" w:cs="Arial"/>
                <w:sz w:val="15"/>
                <w:szCs w:val="15"/>
              </w:rPr>
              <w:t>[……], [……] […] valuta</w:t>
            </w:r>
          </w:p>
          <w:p w14:paraId="24BD0D8C"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03BD6DA2" w14:textId="77777777" w:rsidR="00A23B3E" w:rsidRDefault="00A23B3E">
            <w:r>
              <w:rPr>
                <w:rFonts w:ascii="Arial" w:hAnsi="Arial" w:cs="Arial"/>
                <w:sz w:val="15"/>
                <w:szCs w:val="15"/>
              </w:rPr>
              <w:t>[……….…][…………][…………]</w:t>
            </w:r>
          </w:p>
        </w:tc>
      </w:tr>
      <w:tr w:rsidR="00A23B3E" w14:paraId="350FF0E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19EC37"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87C150" w14:textId="77777777" w:rsidR="00A23B3E" w:rsidRDefault="00A23B3E">
            <w:r>
              <w:rPr>
                <w:rFonts w:ascii="Arial" w:hAnsi="Arial" w:cs="Arial"/>
                <w:sz w:val="15"/>
                <w:szCs w:val="15"/>
              </w:rPr>
              <w:t>[……]</w:t>
            </w:r>
          </w:p>
        </w:tc>
      </w:tr>
      <w:tr w:rsidR="00A23B3E" w14:paraId="5245F19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99BBC3"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07C50C9F"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81EF01"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6CBAB887" w14:textId="77777777" w:rsidR="00A23B3E" w:rsidRDefault="00A23B3E">
            <w:r>
              <w:rPr>
                <w:rFonts w:ascii="Arial" w:hAnsi="Arial" w:cs="Arial"/>
                <w:sz w:val="15"/>
                <w:szCs w:val="15"/>
              </w:rPr>
              <w:t>[………..…][…………][……….…]</w:t>
            </w:r>
          </w:p>
        </w:tc>
      </w:tr>
      <w:tr w:rsidR="00A23B3E" w14:paraId="097099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5283C6"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96332C"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35FC93" w14:textId="77777777" w:rsidR="00A23B3E" w:rsidRDefault="00A23B3E">
            <w:pPr>
              <w:rPr>
                <w:rFonts w:ascii="Arial" w:hAnsi="Arial" w:cs="Arial"/>
                <w:sz w:val="15"/>
                <w:szCs w:val="15"/>
              </w:rPr>
            </w:pPr>
            <w:r>
              <w:rPr>
                <w:rFonts w:ascii="Arial" w:hAnsi="Arial" w:cs="Arial"/>
                <w:sz w:val="15"/>
                <w:szCs w:val="15"/>
              </w:rPr>
              <w:t>[……] […] valuta</w:t>
            </w:r>
          </w:p>
          <w:p w14:paraId="532741DB"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24166014"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4EBB755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CB6869"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797155AA"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F04C94"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1CB679F2"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1F710AE3" w14:textId="77777777" w:rsidR="00A23B3E" w:rsidRDefault="00A23B3E">
            <w:r>
              <w:rPr>
                <w:rFonts w:ascii="Arial" w:hAnsi="Arial" w:cs="Arial"/>
                <w:sz w:val="15"/>
                <w:szCs w:val="15"/>
              </w:rPr>
              <w:t>[…………..][……….…][………..…]</w:t>
            </w:r>
          </w:p>
        </w:tc>
      </w:tr>
    </w:tbl>
    <w:p w14:paraId="089254E5" w14:textId="77777777" w:rsidR="00A23B3E" w:rsidRDefault="00A23B3E">
      <w:pPr>
        <w:pStyle w:val="SectionTitle"/>
        <w:spacing w:before="0" w:after="0"/>
        <w:jc w:val="both"/>
        <w:rPr>
          <w:rFonts w:ascii="Arial" w:hAnsi="Arial" w:cs="Arial"/>
          <w:caps/>
          <w:sz w:val="15"/>
          <w:szCs w:val="15"/>
        </w:rPr>
      </w:pPr>
    </w:p>
    <w:p w14:paraId="70CF7C14" w14:textId="77777777" w:rsidR="00A23B3E" w:rsidRDefault="00A23B3E">
      <w:pPr>
        <w:pStyle w:val="Titolo1"/>
        <w:spacing w:before="0" w:after="0"/>
        <w:ind w:left="850"/>
        <w:rPr>
          <w:sz w:val="16"/>
          <w:szCs w:val="16"/>
        </w:rPr>
      </w:pPr>
    </w:p>
    <w:p w14:paraId="62D7EF85"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110C9CA8" w14:textId="77777777" w:rsidR="00A23B3E" w:rsidRPr="003A443E" w:rsidRDefault="00A23B3E">
      <w:pPr>
        <w:pStyle w:val="Titolo1"/>
        <w:spacing w:before="0" w:after="0"/>
        <w:ind w:left="850"/>
        <w:rPr>
          <w:color w:val="000000"/>
          <w:sz w:val="16"/>
          <w:szCs w:val="16"/>
        </w:rPr>
      </w:pPr>
    </w:p>
    <w:p w14:paraId="2BE29C9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B9CE5B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9F2D18" w14:textId="77777777" w:rsidR="00A23B3E" w:rsidRDefault="00A23B3E">
            <w:bookmarkStart w:id="4" w:name="_DV_M4301"/>
            <w:bookmarkStart w:id="5" w:name="_DV_M4300"/>
            <w:bookmarkEnd w:id="4"/>
            <w:bookmarkEnd w:id="5"/>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91C771"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3B49D0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26332B"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2D85B23E"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13C225"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7A0C0C89" w14:textId="77777777" w:rsidR="00A23B3E" w:rsidRDefault="00A23B3E">
            <w:r>
              <w:rPr>
                <w:rFonts w:ascii="Arial" w:hAnsi="Arial" w:cs="Arial"/>
                <w:sz w:val="15"/>
                <w:szCs w:val="15"/>
              </w:rPr>
              <w:t>[…………][………..…][……….…]</w:t>
            </w:r>
          </w:p>
        </w:tc>
      </w:tr>
      <w:tr w:rsidR="00A23B3E" w14:paraId="59E5B0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DBBA50" w14:textId="77777777"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1D875C3E"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EA6D72"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78758DB8"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77DE398D"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0CACDD8"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47B701"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4D446B8B"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DE8697" w14:textId="77777777" w:rsidR="00A23B3E" w:rsidRDefault="00A23B3E">
                  <w:r>
                    <w:rPr>
                      <w:rFonts w:ascii="Arial" w:hAnsi="Arial" w:cs="Arial"/>
                      <w:sz w:val="15"/>
                      <w:szCs w:val="15"/>
                    </w:rPr>
                    <w:t>destinatari</w:t>
                  </w:r>
                </w:p>
              </w:tc>
            </w:tr>
            <w:tr w:rsidR="00A23B3E" w14:paraId="7C1377F1"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352C93D"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9FEFC1B"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61A7493"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3FF6D9EF" w14:textId="77777777" w:rsidR="00A23B3E" w:rsidRDefault="00A23B3E">
                  <w:pPr>
                    <w:rPr>
                      <w:rFonts w:ascii="Arial" w:hAnsi="Arial" w:cs="Arial"/>
                      <w:sz w:val="15"/>
                      <w:szCs w:val="15"/>
                    </w:rPr>
                  </w:pPr>
                </w:p>
              </w:tc>
            </w:tr>
          </w:tbl>
          <w:p w14:paraId="11ED5BC1" w14:textId="77777777" w:rsidR="00A23B3E" w:rsidRDefault="00A23B3E">
            <w:pPr>
              <w:rPr>
                <w:rFonts w:ascii="Arial" w:hAnsi="Arial" w:cs="Arial"/>
                <w:sz w:val="15"/>
                <w:szCs w:val="15"/>
              </w:rPr>
            </w:pPr>
          </w:p>
        </w:tc>
      </w:tr>
      <w:tr w:rsidR="00A23B3E" w14:paraId="6E0E274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B824E8"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426CB15F"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DD623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4AE4C26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06CC2E"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3C978" w14:textId="77777777" w:rsidR="00A23B3E" w:rsidRDefault="00A23B3E">
            <w:r>
              <w:rPr>
                <w:rFonts w:ascii="Arial" w:hAnsi="Arial" w:cs="Arial"/>
                <w:sz w:val="15"/>
                <w:szCs w:val="15"/>
              </w:rPr>
              <w:t>[……….…]</w:t>
            </w:r>
          </w:p>
        </w:tc>
      </w:tr>
      <w:tr w:rsidR="00A23B3E" w14:paraId="3218A6A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01EF82"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4E3A1F" w14:textId="77777777" w:rsidR="00A23B3E" w:rsidRDefault="00A23B3E">
            <w:r>
              <w:rPr>
                <w:rFonts w:ascii="Arial" w:hAnsi="Arial" w:cs="Arial"/>
                <w:sz w:val="15"/>
                <w:szCs w:val="15"/>
              </w:rPr>
              <w:t>[……….…]</w:t>
            </w:r>
          </w:p>
        </w:tc>
      </w:tr>
      <w:tr w:rsidR="00A23B3E" w14:paraId="1840F28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BF3EF1"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21DEACAC"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93058B"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01489525" w14:textId="77777777" w:rsidR="00A23B3E" w:rsidRDefault="00A23B3E">
            <w:pPr>
              <w:rPr>
                <w:rFonts w:ascii="Arial" w:hAnsi="Arial" w:cs="Arial"/>
                <w:sz w:val="15"/>
                <w:szCs w:val="15"/>
              </w:rPr>
            </w:pPr>
            <w:r>
              <w:rPr>
                <w:rFonts w:ascii="Arial" w:hAnsi="Arial" w:cs="Arial"/>
                <w:sz w:val="15"/>
                <w:szCs w:val="15"/>
              </w:rPr>
              <w:br/>
              <w:t>[ ] Sì [ ] No</w:t>
            </w:r>
          </w:p>
          <w:p w14:paraId="588E526E" w14:textId="77777777" w:rsidR="00350D7E" w:rsidRDefault="00350D7E">
            <w:pPr>
              <w:rPr>
                <w:rFonts w:ascii="Arial" w:hAnsi="Arial" w:cs="Arial"/>
                <w:sz w:val="15"/>
                <w:szCs w:val="15"/>
              </w:rPr>
            </w:pPr>
          </w:p>
          <w:p w14:paraId="66FD2352" w14:textId="77777777" w:rsidR="00350D7E" w:rsidRDefault="00350D7E"/>
        </w:tc>
      </w:tr>
      <w:tr w:rsidR="00A23B3E" w14:paraId="4AA84C8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A51AE9"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6F060567"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550A396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0449F1EE"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D2D715" w14:textId="77777777" w:rsidR="00A23B3E" w:rsidRDefault="00A23B3E">
            <w:pPr>
              <w:rPr>
                <w:rFonts w:ascii="Arial" w:hAnsi="Arial" w:cs="Arial"/>
                <w:sz w:val="15"/>
                <w:szCs w:val="15"/>
              </w:rPr>
            </w:pPr>
            <w:r>
              <w:rPr>
                <w:rFonts w:ascii="Arial" w:hAnsi="Arial" w:cs="Arial"/>
                <w:sz w:val="15"/>
                <w:szCs w:val="15"/>
              </w:rPr>
              <w:lastRenderedPageBreak/>
              <w:br/>
            </w:r>
          </w:p>
          <w:p w14:paraId="6A920D21"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000E964A" w14:textId="77777777" w:rsidR="00A23B3E" w:rsidRDefault="00A23B3E">
            <w:r>
              <w:rPr>
                <w:rFonts w:ascii="Arial" w:hAnsi="Arial" w:cs="Arial"/>
                <w:sz w:val="15"/>
                <w:szCs w:val="15"/>
              </w:rPr>
              <w:br/>
              <w:t>b) [………..…]</w:t>
            </w:r>
          </w:p>
        </w:tc>
      </w:tr>
      <w:tr w:rsidR="00A23B3E" w14:paraId="728F393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8DBBDB"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6C80A0" w14:textId="77777777" w:rsidR="00A23B3E" w:rsidRDefault="00A23B3E">
            <w:r>
              <w:rPr>
                <w:rFonts w:ascii="Arial" w:hAnsi="Arial" w:cs="Arial"/>
                <w:sz w:val="15"/>
                <w:szCs w:val="15"/>
              </w:rPr>
              <w:t>[…………..…]</w:t>
            </w:r>
          </w:p>
        </w:tc>
      </w:tr>
      <w:tr w:rsidR="00A23B3E" w14:paraId="113244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92CA91"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7229EA"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3BBEDEFC" w14:textId="77777777" w:rsidR="00A23B3E" w:rsidRDefault="00A23B3E">
            <w:pPr>
              <w:spacing w:before="0" w:after="0"/>
              <w:rPr>
                <w:rFonts w:ascii="Arial" w:hAnsi="Arial" w:cs="Arial"/>
                <w:sz w:val="15"/>
                <w:szCs w:val="15"/>
              </w:rPr>
            </w:pPr>
            <w:r>
              <w:rPr>
                <w:rFonts w:ascii="Arial" w:hAnsi="Arial" w:cs="Arial"/>
                <w:sz w:val="15"/>
                <w:szCs w:val="15"/>
              </w:rPr>
              <w:t>[…………],[……..…],</w:t>
            </w:r>
          </w:p>
          <w:p w14:paraId="247D2F62" w14:textId="77777777" w:rsidR="00A23B3E" w:rsidRDefault="00A23B3E">
            <w:pPr>
              <w:spacing w:before="0" w:after="0"/>
              <w:rPr>
                <w:rFonts w:ascii="Arial" w:hAnsi="Arial" w:cs="Arial"/>
                <w:sz w:val="15"/>
                <w:szCs w:val="15"/>
              </w:rPr>
            </w:pPr>
            <w:r>
              <w:rPr>
                <w:rFonts w:ascii="Arial" w:hAnsi="Arial" w:cs="Arial"/>
                <w:sz w:val="15"/>
                <w:szCs w:val="15"/>
              </w:rPr>
              <w:t>[…………],[……..…],</w:t>
            </w:r>
          </w:p>
          <w:p w14:paraId="718F812A" w14:textId="77777777" w:rsidR="00A23B3E" w:rsidRDefault="00A23B3E">
            <w:pPr>
              <w:spacing w:before="0" w:after="0"/>
              <w:rPr>
                <w:rFonts w:ascii="Arial" w:hAnsi="Arial" w:cs="Arial"/>
                <w:sz w:val="15"/>
                <w:szCs w:val="15"/>
              </w:rPr>
            </w:pPr>
            <w:r>
              <w:rPr>
                <w:rFonts w:ascii="Arial" w:hAnsi="Arial" w:cs="Arial"/>
                <w:sz w:val="15"/>
                <w:szCs w:val="15"/>
              </w:rPr>
              <w:t>[…………],[……..…],</w:t>
            </w:r>
          </w:p>
          <w:p w14:paraId="295B1BCD"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27463E8C" w14:textId="77777777" w:rsidR="00A23B3E" w:rsidRDefault="00A23B3E">
            <w:pPr>
              <w:spacing w:before="0" w:after="0"/>
              <w:rPr>
                <w:rFonts w:ascii="Arial" w:hAnsi="Arial" w:cs="Arial"/>
                <w:sz w:val="15"/>
                <w:szCs w:val="15"/>
              </w:rPr>
            </w:pPr>
            <w:r>
              <w:rPr>
                <w:rFonts w:ascii="Arial" w:hAnsi="Arial" w:cs="Arial"/>
                <w:sz w:val="15"/>
                <w:szCs w:val="15"/>
              </w:rPr>
              <w:t>[…………],[……..…],</w:t>
            </w:r>
          </w:p>
          <w:p w14:paraId="4CDA47BE" w14:textId="77777777" w:rsidR="00A23B3E" w:rsidRDefault="00A23B3E">
            <w:pPr>
              <w:spacing w:before="0" w:after="0"/>
              <w:rPr>
                <w:rFonts w:ascii="Arial" w:hAnsi="Arial" w:cs="Arial"/>
                <w:sz w:val="15"/>
                <w:szCs w:val="15"/>
              </w:rPr>
            </w:pPr>
            <w:r>
              <w:rPr>
                <w:rFonts w:ascii="Arial" w:hAnsi="Arial" w:cs="Arial"/>
                <w:sz w:val="15"/>
                <w:szCs w:val="15"/>
              </w:rPr>
              <w:t>[…………],[……..…],</w:t>
            </w:r>
          </w:p>
          <w:p w14:paraId="6CFF176B" w14:textId="77777777" w:rsidR="00A23B3E" w:rsidRDefault="00A23B3E">
            <w:pPr>
              <w:spacing w:before="0" w:after="0"/>
            </w:pPr>
            <w:r>
              <w:rPr>
                <w:rFonts w:ascii="Arial" w:hAnsi="Arial" w:cs="Arial"/>
                <w:sz w:val="15"/>
                <w:szCs w:val="15"/>
              </w:rPr>
              <w:t>[…………],[……..…]</w:t>
            </w:r>
          </w:p>
        </w:tc>
      </w:tr>
      <w:tr w:rsidR="00A23B3E" w14:paraId="69B741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6A95CC"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01877B" w14:textId="77777777" w:rsidR="00A23B3E" w:rsidRDefault="00A23B3E">
            <w:r>
              <w:rPr>
                <w:rFonts w:ascii="Arial" w:hAnsi="Arial" w:cs="Arial"/>
                <w:sz w:val="15"/>
                <w:szCs w:val="15"/>
              </w:rPr>
              <w:t>[…………]</w:t>
            </w:r>
          </w:p>
        </w:tc>
      </w:tr>
      <w:tr w:rsidR="00A23B3E" w14:paraId="2150BC2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546CA6"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D8F58B" w14:textId="77777777" w:rsidR="00A23B3E" w:rsidRDefault="00A23B3E">
            <w:r>
              <w:rPr>
                <w:rFonts w:ascii="Arial" w:hAnsi="Arial" w:cs="Arial"/>
                <w:sz w:val="15"/>
                <w:szCs w:val="15"/>
              </w:rPr>
              <w:t>[…………]</w:t>
            </w:r>
          </w:p>
        </w:tc>
      </w:tr>
      <w:tr w:rsidR="00A23B3E" w14:paraId="346479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4ED1CD"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37D370B4"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45976AF4"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5CEEEA0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94209F" w14:textId="77777777" w:rsidR="00A23B3E" w:rsidRDefault="00A23B3E">
            <w:pPr>
              <w:rPr>
                <w:rFonts w:ascii="Arial" w:hAnsi="Arial" w:cs="Arial"/>
                <w:sz w:val="15"/>
                <w:szCs w:val="15"/>
              </w:rPr>
            </w:pPr>
          </w:p>
          <w:p w14:paraId="51B4620E" w14:textId="77777777" w:rsidR="00A23B3E" w:rsidRDefault="00A23B3E">
            <w:pPr>
              <w:rPr>
                <w:rFonts w:ascii="Arial" w:hAnsi="Arial" w:cs="Arial"/>
                <w:sz w:val="15"/>
                <w:szCs w:val="15"/>
              </w:rPr>
            </w:pPr>
          </w:p>
          <w:p w14:paraId="10229B50"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1AAD18F1" w14:textId="77777777" w:rsidR="00A23B3E" w:rsidRDefault="00A23B3E">
            <w:pPr>
              <w:rPr>
                <w:rFonts w:ascii="Arial" w:hAnsi="Arial" w:cs="Arial"/>
                <w:sz w:val="15"/>
                <w:szCs w:val="15"/>
              </w:rPr>
            </w:pPr>
          </w:p>
          <w:p w14:paraId="7DA296F6" w14:textId="77777777" w:rsidR="00A23B3E" w:rsidRDefault="00A23B3E">
            <w:pPr>
              <w:rPr>
                <w:rFonts w:ascii="Arial" w:hAnsi="Arial" w:cs="Arial"/>
                <w:sz w:val="15"/>
                <w:szCs w:val="15"/>
              </w:rPr>
            </w:pPr>
          </w:p>
          <w:p w14:paraId="61864B29"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77FE3E08"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F9EA673" w14:textId="77777777" w:rsidR="00A23B3E" w:rsidRDefault="00A23B3E">
            <w:r>
              <w:rPr>
                <w:rFonts w:ascii="Arial" w:hAnsi="Arial" w:cs="Arial"/>
                <w:sz w:val="15"/>
                <w:szCs w:val="15"/>
              </w:rPr>
              <w:t>[……….…][……….…][…………]</w:t>
            </w:r>
          </w:p>
        </w:tc>
      </w:tr>
      <w:tr w:rsidR="00A23B3E" w14:paraId="79BB56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A50E7"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0E4E6A50"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715141F9"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555CCF2A"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8452B3" w14:textId="77777777"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43659211" w14:textId="77777777" w:rsidR="00A23B3E" w:rsidRDefault="00A23B3E">
            <w:pPr>
              <w:spacing w:before="0" w:after="0"/>
              <w:rPr>
                <w:rFonts w:ascii="Arial" w:hAnsi="Arial" w:cs="Arial"/>
                <w:sz w:val="15"/>
                <w:szCs w:val="15"/>
              </w:rPr>
            </w:pPr>
          </w:p>
          <w:p w14:paraId="2AA16560" w14:textId="77777777" w:rsidR="00A23B3E" w:rsidRDefault="00A23B3E">
            <w:pPr>
              <w:spacing w:before="0" w:after="0"/>
              <w:rPr>
                <w:rFonts w:ascii="Arial" w:hAnsi="Arial" w:cs="Arial"/>
                <w:sz w:val="15"/>
                <w:szCs w:val="15"/>
              </w:rPr>
            </w:pPr>
          </w:p>
          <w:p w14:paraId="0CBAED7E"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A35B789" w14:textId="77777777" w:rsidR="00A23B3E" w:rsidRDefault="00A23B3E">
            <w:pPr>
              <w:spacing w:before="0" w:after="0"/>
              <w:rPr>
                <w:rFonts w:ascii="Arial" w:hAnsi="Arial" w:cs="Arial"/>
                <w:sz w:val="15"/>
                <w:szCs w:val="15"/>
              </w:rPr>
            </w:pPr>
          </w:p>
          <w:p w14:paraId="79CF0EE2"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77AE7B8" w14:textId="77777777" w:rsidR="00A23B3E" w:rsidRDefault="00A23B3E">
            <w:pPr>
              <w:spacing w:before="0" w:after="0"/>
              <w:rPr>
                <w:rFonts w:ascii="Arial" w:hAnsi="Arial" w:cs="Arial"/>
                <w:sz w:val="15"/>
                <w:szCs w:val="15"/>
              </w:rPr>
            </w:pPr>
            <w:r>
              <w:rPr>
                <w:rFonts w:ascii="Arial" w:hAnsi="Arial" w:cs="Arial"/>
                <w:sz w:val="15"/>
                <w:szCs w:val="15"/>
              </w:rPr>
              <w:t>[………..…][………….…][………….…]</w:t>
            </w:r>
          </w:p>
          <w:p w14:paraId="61183BCF" w14:textId="77777777" w:rsidR="002E43BE" w:rsidRDefault="002E43BE">
            <w:pPr>
              <w:spacing w:before="0" w:after="0"/>
            </w:pPr>
          </w:p>
        </w:tc>
      </w:tr>
      <w:tr w:rsidR="00A23B3E" w:rsidRPr="003A443E" w14:paraId="1981DF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ECB8F4"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6E801EA9"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25382C"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62E8D6B6" w14:textId="77777777" w:rsidR="00A23B3E" w:rsidRPr="003A443E" w:rsidRDefault="00A23B3E">
            <w:pPr>
              <w:rPr>
                <w:color w:val="000000"/>
              </w:rPr>
            </w:pPr>
            <w:r w:rsidRPr="003A443E">
              <w:rPr>
                <w:rFonts w:ascii="Arial" w:hAnsi="Arial" w:cs="Arial"/>
                <w:color w:val="000000"/>
                <w:sz w:val="15"/>
                <w:szCs w:val="15"/>
              </w:rPr>
              <w:t>[…………..][……….…][………..…]</w:t>
            </w:r>
          </w:p>
        </w:tc>
      </w:tr>
    </w:tbl>
    <w:p w14:paraId="2657EFBD" w14:textId="77777777" w:rsidR="00A23B3E" w:rsidRPr="003A443E" w:rsidRDefault="00A23B3E">
      <w:pPr>
        <w:jc w:val="both"/>
        <w:rPr>
          <w:rFonts w:ascii="Arial" w:hAnsi="Arial" w:cs="Arial"/>
          <w:color w:val="000000"/>
          <w:sz w:val="15"/>
          <w:szCs w:val="15"/>
        </w:rPr>
      </w:pPr>
    </w:p>
    <w:p w14:paraId="1694E79A"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6985AC6D"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059077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34B54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1A486B" w14:textId="77777777" w:rsidR="00A23B3E" w:rsidRDefault="00A23B3E">
            <w:r>
              <w:rPr>
                <w:rFonts w:ascii="Arial" w:hAnsi="Arial" w:cs="Arial"/>
                <w:b/>
                <w:w w:val="0"/>
                <w:sz w:val="15"/>
                <w:szCs w:val="15"/>
              </w:rPr>
              <w:t>Risposta:</w:t>
            </w:r>
          </w:p>
        </w:tc>
      </w:tr>
      <w:tr w:rsidR="00A23B3E" w14:paraId="6FEB84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811F5A"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4E9C8A8C"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667C084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57844F"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B7B9ABA" w14:textId="77777777" w:rsidR="00A23B3E" w:rsidRDefault="00A23B3E">
            <w:r>
              <w:rPr>
                <w:rFonts w:ascii="Arial" w:hAnsi="Arial" w:cs="Arial"/>
                <w:sz w:val="15"/>
                <w:szCs w:val="15"/>
              </w:rPr>
              <w:t>[……..…][…………][…………]</w:t>
            </w:r>
          </w:p>
        </w:tc>
      </w:tr>
      <w:tr w:rsidR="00A23B3E" w14:paraId="4617748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06F8D"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DD437E2"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3170B3C4"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AD37CD"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F4285E5" w14:textId="77777777" w:rsidR="00A23B3E" w:rsidRDefault="00A23B3E">
            <w:r>
              <w:rPr>
                <w:rFonts w:ascii="Arial" w:hAnsi="Arial" w:cs="Arial"/>
                <w:sz w:val="15"/>
                <w:szCs w:val="15"/>
              </w:rPr>
              <w:t xml:space="preserve"> […………][……..…][……..…]</w:t>
            </w:r>
          </w:p>
        </w:tc>
      </w:tr>
    </w:tbl>
    <w:p w14:paraId="0CDE9D84" w14:textId="77777777" w:rsidR="00A23B3E" w:rsidRDefault="00A23B3E">
      <w:pPr>
        <w:rPr>
          <w:rFonts w:ascii="Arial" w:hAnsi="Arial" w:cs="Arial"/>
          <w:sz w:val="15"/>
          <w:szCs w:val="15"/>
        </w:rPr>
      </w:pPr>
    </w:p>
    <w:p w14:paraId="534D7A17"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5E51937A"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7A93A854"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DAD85C5"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4281957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F195B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30A057E" w14:textId="77777777" w:rsidR="00A23B3E" w:rsidRDefault="00A23B3E">
            <w:r>
              <w:rPr>
                <w:rFonts w:ascii="Arial" w:hAnsi="Arial" w:cs="Arial"/>
                <w:b/>
                <w:w w:val="0"/>
                <w:sz w:val="15"/>
                <w:szCs w:val="15"/>
              </w:rPr>
              <w:t>Risposta:</w:t>
            </w:r>
          </w:p>
        </w:tc>
      </w:tr>
      <w:tr w:rsidR="00A23B3E" w14:paraId="2EA0CDB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4F6573"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00F3AC3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1F239A99"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33EE99CA" w14:textId="77777777"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38EAE00"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3B62B1C"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6A004808" w14:textId="77777777" w:rsidR="00A23B3E" w:rsidRDefault="00A23B3E">
      <w:pPr>
        <w:pStyle w:val="ChapterTitle"/>
        <w:jc w:val="both"/>
        <w:rPr>
          <w:rFonts w:ascii="Arial" w:hAnsi="Arial" w:cs="Arial"/>
          <w:sz w:val="15"/>
          <w:szCs w:val="15"/>
        </w:rPr>
      </w:pPr>
    </w:p>
    <w:p w14:paraId="27D84C59" w14:textId="77777777" w:rsidR="00A23B3E" w:rsidRDefault="00A23B3E" w:rsidP="00BF74E1">
      <w:pPr>
        <w:pStyle w:val="ChapterTitle"/>
        <w:rPr>
          <w:rFonts w:ascii="Arial" w:hAnsi="Arial" w:cs="Arial"/>
          <w:i/>
          <w:sz w:val="15"/>
          <w:szCs w:val="15"/>
        </w:rPr>
      </w:pPr>
      <w:r>
        <w:rPr>
          <w:sz w:val="19"/>
          <w:szCs w:val="19"/>
        </w:rPr>
        <w:t>Parte VI: Dichiarazioni finali</w:t>
      </w:r>
    </w:p>
    <w:p w14:paraId="2FF5CC52"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03AC4567"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02EF2B35"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2C5938DE"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75E7615B"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488EE68E" w14:textId="77777777" w:rsidR="00A23B3E" w:rsidRDefault="00A23B3E">
      <w:pPr>
        <w:rPr>
          <w:rFonts w:ascii="Arial" w:hAnsi="Arial" w:cs="Arial"/>
          <w:i/>
          <w:sz w:val="15"/>
          <w:szCs w:val="15"/>
        </w:rPr>
      </w:pPr>
      <w:r>
        <w:rPr>
          <w:rFonts w:ascii="Arial" w:hAnsi="Arial" w:cs="Arial"/>
          <w:i/>
          <w:sz w:val="15"/>
          <w:szCs w:val="15"/>
        </w:rPr>
        <w:t xml:space="preserve"> </w:t>
      </w:r>
    </w:p>
    <w:p w14:paraId="2D2FB13A" w14:textId="77777777" w:rsidR="00A23B3E" w:rsidRPr="00BF74E1" w:rsidRDefault="00A23B3E">
      <w:pPr>
        <w:rPr>
          <w:rFonts w:ascii="Arial" w:hAnsi="Arial" w:cs="Arial"/>
          <w:i/>
          <w:sz w:val="14"/>
          <w:szCs w:val="14"/>
        </w:rPr>
      </w:pPr>
    </w:p>
    <w:p w14:paraId="19AEB72B"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14:paraId="5EB5AFD5" w14:textId="77777777" w:rsidR="00A23B3E" w:rsidRDefault="00A23B3E">
      <w:pPr>
        <w:pStyle w:val="Titrearticle"/>
        <w:jc w:val="both"/>
        <w:rPr>
          <w:rFonts w:ascii="Arial" w:hAnsi="Arial" w:cs="Arial"/>
          <w:sz w:val="15"/>
          <w:szCs w:val="15"/>
        </w:rPr>
      </w:pPr>
    </w:p>
    <w:p w14:paraId="7B275598" w14:textId="77777777" w:rsidR="000A7B33" w:rsidRDefault="000A7B33">
      <w:bookmarkStart w:id="6" w:name="_DV_C939"/>
      <w:bookmarkEnd w:id="6"/>
    </w:p>
    <w:sectPr w:rsidR="000A7B33" w:rsidSect="005309A4">
      <w:footerReference w:type="default" r:id="rId19"/>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2B5CD" w14:textId="77777777" w:rsidR="003C0748" w:rsidRDefault="003C0748">
      <w:pPr>
        <w:spacing w:before="0" w:after="0"/>
      </w:pPr>
      <w:r>
        <w:separator/>
      </w:r>
    </w:p>
  </w:endnote>
  <w:endnote w:type="continuationSeparator" w:id="0">
    <w:p w14:paraId="72C79E8B" w14:textId="77777777" w:rsidR="003C0748" w:rsidRDefault="003C074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1140">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0604D"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88303F">
      <w:rPr>
        <w:rFonts w:ascii="Calibri" w:hAnsi="Calibri"/>
        <w:noProof/>
        <w:sz w:val="20"/>
        <w:szCs w:val="20"/>
      </w:rPr>
      <w:t>16</w:t>
    </w:r>
    <w:r w:rsidRPr="00D509A5">
      <w:rPr>
        <w:rFonts w:ascii="Calibri" w:hAnsi="Calibri"/>
        <w:sz w:val="20"/>
        <w:szCs w:val="20"/>
      </w:rPr>
      <w:fldChar w:fldCharType="end"/>
    </w:r>
  </w:p>
  <w:p w14:paraId="5E1B5C63"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BA12A" w14:textId="77777777" w:rsidR="003C0748" w:rsidRDefault="003C0748">
      <w:pPr>
        <w:spacing w:before="0" w:after="0"/>
      </w:pPr>
      <w:r>
        <w:separator/>
      </w:r>
    </w:p>
  </w:footnote>
  <w:footnote w:type="continuationSeparator" w:id="0">
    <w:p w14:paraId="40B45F94" w14:textId="77777777" w:rsidR="003C0748" w:rsidRDefault="003C0748">
      <w:pPr>
        <w:spacing w:before="0" w:after="0"/>
      </w:pPr>
      <w:r>
        <w:continuationSeparator/>
      </w:r>
    </w:p>
  </w:footnote>
  <w:footnote w:id="1">
    <w:p w14:paraId="462D3B10" w14:textId="77777777"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03F9CBE" w14:textId="77777777" w:rsidR="006F3D34" w:rsidRPr="001F35A9" w:rsidRDefault="006F3D34"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336D0D40" w14:textId="77777777"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79A21D20" w14:textId="77777777"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5B443C66"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63CE04EC" w14:textId="77777777"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719FB2D7"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169CCB88"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1838E9C4"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5A6CB102" w14:textId="77777777"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CF8B65"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3236A39"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70AEDFF3" w14:textId="77777777"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FD265E9" w14:textId="77777777"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459C8691"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20E34A4F"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4AA6862D"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1763F24"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60613D44" w14:textId="77777777"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0D7836D8" w14:textId="77777777"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57DCA77A"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4711D733" w14:textId="77777777"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12799E3D" w14:textId="77777777"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EB8546A"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08B4092"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5939079D" w14:textId="77777777"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7BE6056C"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426AF5F2"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1C6A2C8B" w14:textId="77777777"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03B8BFE" w14:textId="77777777"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77764B4A"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103342AF"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1991DD29"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0BDE4078"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685BF583"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2AE68C17"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69991E9A"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237E864"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25DB1421" w14:textId="77777777"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609FFA9F" w14:textId="77777777"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745E8E49"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6A856F44"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C0A8183"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5A173117" w14:textId="77777777"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46C32987"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16"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776678408">
    <w:abstractNumId w:val="0"/>
  </w:num>
  <w:num w:numId="2" w16cid:durableId="73478837">
    <w:abstractNumId w:val="1"/>
  </w:num>
  <w:num w:numId="3" w16cid:durableId="488255159">
    <w:abstractNumId w:val="2"/>
  </w:num>
  <w:num w:numId="4" w16cid:durableId="1186477555">
    <w:abstractNumId w:val="3"/>
  </w:num>
  <w:num w:numId="5" w16cid:durableId="190269508">
    <w:abstractNumId w:val="4"/>
  </w:num>
  <w:num w:numId="6" w16cid:durableId="769198183">
    <w:abstractNumId w:val="5"/>
  </w:num>
  <w:num w:numId="7" w16cid:durableId="159543645">
    <w:abstractNumId w:val="6"/>
  </w:num>
  <w:num w:numId="8" w16cid:durableId="921765888">
    <w:abstractNumId w:val="7"/>
  </w:num>
  <w:num w:numId="9" w16cid:durableId="7486605">
    <w:abstractNumId w:val="8"/>
  </w:num>
  <w:num w:numId="10" w16cid:durableId="647175925">
    <w:abstractNumId w:val="9"/>
  </w:num>
  <w:num w:numId="11" w16cid:durableId="604504368">
    <w:abstractNumId w:val="10"/>
  </w:num>
  <w:num w:numId="12" w16cid:durableId="1193229396">
    <w:abstractNumId w:val="11"/>
  </w:num>
  <w:num w:numId="13" w16cid:durableId="1394506462">
    <w:abstractNumId w:val="12"/>
  </w:num>
  <w:num w:numId="14" w16cid:durableId="1932620921">
    <w:abstractNumId w:val="13"/>
  </w:num>
  <w:num w:numId="15" w16cid:durableId="77531619">
    <w:abstractNumId w:val="14"/>
  </w:num>
  <w:num w:numId="16" w16cid:durableId="1395811891">
    <w:abstractNumId w:val="16"/>
  </w:num>
  <w:num w:numId="17" w16cid:durableId="1297905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w:hdrShapeDefault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7B33"/>
    <w:rsid w:val="00023AC1"/>
    <w:rsid w:val="000576F3"/>
    <w:rsid w:val="00076DCA"/>
    <w:rsid w:val="00081915"/>
    <w:rsid w:val="000953DC"/>
    <w:rsid w:val="000A7B33"/>
    <w:rsid w:val="000B5314"/>
    <w:rsid w:val="000E5FBC"/>
    <w:rsid w:val="00121BF6"/>
    <w:rsid w:val="001554E4"/>
    <w:rsid w:val="001752F0"/>
    <w:rsid w:val="0019008B"/>
    <w:rsid w:val="001D3A2B"/>
    <w:rsid w:val="001D56C2"/>
    <w:rsid w:val="001F35A9"/>
    <w:rsid w:val="001F4DA5"/>
    <w:rsid w:val="00210788"/>
    <w:rsid w:val="00234BD9"/>
    <w:rsid w:val="00270DA2"/>
    <w:rsid w:val="00276B29"/>
    <w:rsid w:val="002928FC"/>
    <w:rsid w:val="002A21BC"/>
    <w:rsid w:val="002C169E"/>
    <w:rsid w:val="002D50E9"/>
    <w:rsid w:val="002E1510"/>
    <w:rsid w:val="002E1EE3"/>
    <w:rsid w:val="002E43BE"/>
    <w:rsid w:val="00316FAD"/>
    <w:rsid w:val="00334418"/>
    <w:rsid w:val="003368A0"/>
    <w:rsid w:val="003406E2"/>
    <w:rsid w:val="00350D7E"/>
    <w:rsid w:val="0036728A"/>
    <w:rsid w:val="00381298"/>
    <w:rsid w:val="00384132"/>
    <w:rsid w:val="003A443E"/>
    <w:rsid w:val="003B3636"/>
    <w:rsid w:val="003B7620"/>
    <w:rsid w:val="003C0748"/>
    <w:rsid w:val="003E60D1"/>
    <w:rsid w:val="003E7810"/>
    <w:rsid w:val="004234D1"/>
    <w:rsid w:val="00426BFE"/>
    <w:rsid w:val="004664C5"/>
    <w:rsid w:val="004D5531"/>
    <w:rsid w:val="00511CBE"/>
    <w:rsid w:val="00516CEA"/>
    <w:rsid w:val="00524007"/>
    <w:rsid w:val="005309A4"/>
    <w:rsid w:val="0058406C"/>
    <w:rsid w:val="005B3B08"/>
    <w:rsid w:val="005B6812"/>
    <w:rsid w:val="005C49E6"/>
    <w:rsid w:val="005E2955"/>
    <w:rsid w:val="005E7F43"/>
    <w:rsid w:val="00605029"/>
    <w:rsid w:val="00625142"/>
    <w:rsid w:val="00635C8F"/>
    <w:rsid w:val="0064014A"/>
    <w:rsid w:val="00666846"/>
    <w:rsid w:val="006879D2"/>
    <w:rsid w:val="006A5E21"/>
    <w:rsid w:val="006B430C"/>
    <w:rsid w:val="006B4D39"/>
    <w:rsid w:val="006F3D34"/>
    <w:rsid w:val="00720C53"/>
    <w:rsid w:val="00762B15"/>
    <w:rsid w:val="00766402"/>
    <w:rsid w:val="00771837"/>
    <w:rsid w:val="007B50B2"/>
    <w:rsid w:val="007D6DAC"/>
    <w:rsid w:val="007F1D2C"/>
    <w:rsid w:val="00801251"/>
    <w:rsid w:val="008154AA"/>
    <w:rsid w:val="00865423"/>
    <w:rsid w:val="00881E77"/>
    <w:rsid w:val="0088303F"/>
    <w:rsid w:val="0089654F"/>
    <w:rsid w:val="008C734C"/>
    <w:rsid w:val="008D2644"/>
    <w:rsid w:val="008E14C2"/>
    <w:rsid w:val="008E3A62"/>
    <w:rsid w:val="008F12E6"/>
    <w:rsid w:val="00900583"/>
    <w:rsid w:val="00906D24"/>
    <w:rsid w:val="00934658"/>
    <w:rsid w:val="009644B4"/>
    <w:rsid w:val="00972A09"/>
    <w:rsid w:val="009E204E"/>
    <w:rsid w:val="00A1583F"/>
    <w:rsid w:val="00A23B3E"/>
    <w:rsid w:val="00A30CBB"/>
    <w:rsid w:val="00A46950"/>
    <w:rsid w:val="00A54C16"/>
    <w:rsid w:val="00AA2252"/>
    <w:rsid w:val="00AA5643"/>
    <w:rsid w:val="00AA5F93"/>
    <w:rsid w:val="00AE5CFF"/>
    <w:rsid w:val="00B32C28"/>
    <w:rsid w:val="00B43472"/>
    <w:rsid w:val="00B64AE6"/>
    <w:rsid w:val="00B80BA0"/>
    <w:rsid w:val="00B91406"/>
    <w:rsid w:val="00BA4F12"/>
    <w:rsid w:val="00BB116C"/>
    <w:rsid w:val="00BB639E"/>
    <w:rsid w:val="00BC09F5"/>
    <w:rsid w:val="00BF6B88"/>
    <w:rsid w:val="00BF74E1"/>
    <w:rsid w:val="00C03658"/>
    <w:rsid w:val="00C33469"/>
    <w:rsid w:val="00C427DB"/>
    <w:rsid w:val="00C47A9A"/>
    <w:rsid w:val="00C47D53"/>
    <w:rsid w:val="00C60A33"/>
    <w:rsid w:val="00C63911"/>
    <w:rsid w:val="00C64D4B"/>
    <w:rsid w:val="00C92169"/>
    <w:rsid w:val="00CA04F3"/>
    <w:rsid w:val="00CC57E9"/>
    <w:rsid w:val="00CC764A"/>
    <w:rsid w:val="00CD1803"/>
    <w:rsid w:val="00CD2288"/>
    <w:rsid w:val="00CD3E4F"/>
    <w:rsid w:val="00CF449A"/>
    <w:rsid w:val="00D00998"/>
    <w:rsid w:val="00D27DB2"/>
    <w:rsid w:val="00D44DD1"/>
    <w:rsid w:val="00D509A5"/>
    <w:rsid w:val="00D64744"/>
    <w:rsid w:val="00D92A41"/>
    <w:rsid w:val="00D93877"/>
    <w:rsid w:val="00DA7329"/>
    <w:rsid w:val="00DE4996"/>
    <w:rsid w:val="00E0264E"/>
    <w:rsid w:val="00E35F97"/>
    <w:rsid w:val="00E567E1"/>
    <w:rsid w:val="00EA63D3"/>
    <w:rsid w:val="00EB216B"/>
    <w:rsid w:val="00EB45DC"/>
    <w:rsid w:val="00EF6788"/>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0EDE15C8"/>
  <w15:chartTrackingRefBased/>
  <w15:docId w15:val="{35AF46C9-5A07-412D-B590-A99568E1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1140"/>
      <w:b/>
      <w:bCs/>
      <w:smallCaps/>
      <w:szCs w:val="28"/>
    </w:rPr>
  </w:style>
  <w:style w:type="paragraph" w:styleId="Titolo2">
    <w:name w:val="heading 2"/>
    <w:basedOn w:val="Normale"/>
    <w:qFormat/>
    <w:pPr>
      <w:keepNext/>
      <w:outlineLvl w:val="1"/>
    </w:pPr>
    <w:rPr>
      <w:rFonts w:eastAsia="font1140"/>
      <w:b/>
      <w:bCs/>
      <w:szCs w:val="26"/>
    </w:rPr>
  </w:style>
  <w:style w:type="paragraph" w:styleId="Titolo3">
    <w:name w:val="heading 3"/>
    <w:basedOn w:val="Normale"/>
    <w:qFormat/>
    <w:pPr>
      <w:keepNext/>
      <w:outlineLvl w:val="2"/>
    </w:pPr>
    <w:rPr>
      <w:rFonts w:eastAsia="font1140"/>
      <w:bCs/>
      <w:i/>
    </w:rPr>
  </w:style>
  <w:style w:type="paragraph" w:styleId="Titolo4">
    <w:name w:val="heading 4"/>
    <w:basedOn w:val="Normale"/>
    <w:qFormat/>
    <w:pPr>
      <w:keepNext/>
      <w:outlineLvl w:val="3"/>
    </w:pPr>
    <w:rPr>
      <w:rFonts w:eastAsia="font1140"/>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1140" w:hAnsi="Times New Roman" w:cs="Times New Roman"/>
      <w:b/>
      <w:bCs/>
      <w:smallCaps/>
      <w:sz w:val="24"/>
      <w:szCs w:val="28"/>
      <w:lang w:eastAsia="it-IT" w:bidi="it-IT"/>
    </w:rPr>
  </w:style>
  <w:style w:type="character" w:customStyle="1" w:styleId="Titolo2Carattere">
    <w:name w:val="Titolo 2 Carattere"/>
    <w:rPr>
      <w:rFonts w:ascii="Times New Roman" w:eastAsia="font1140" w:hAnsi="Times New Roman" w:cs="Times New Roman"/>
      <w:b/>
      <w:bCs/>
      <w:sz w:val="24"/>
      <w:szCs w:val="26"/>
      <w:lang w:eastAsia="it-IT" w:bidi="it-IT"/>
    </w:rPr>
  </w:style>
  <w:style w:type="character" w:customStyle="1" w:styleId="Titolo3Carattere">
    <w:name w:val="Titolo 3 Carattere"/>
    <w:rPr>
      <w:rFonts w:ascii="Times New Roman" w:eastAsia="font1140" w:hAnsi="Times New Roman" w:cs="Times New Roman"/>
      <w:bCs/>
      <w:i/>
      <w:sz w:val="24"/>
      <w:lang w:eastAsia="it-IT" w:bidi="it-IT"/>
    </w:rPr>
  </w:style>
  <w:style w:type="character" w:customStyle="1" w:styleId="Titolo4Carattere">
    <w:name w:val="Titolo 4 Carattere"/>
    <w:rPr>
      <w:rFonts w:ascii="Times New Roman" w:eastAsia="font1140"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uiPriority w:val="99"/>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uiPriority w:val="99"/>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lang w:val="x-none" w:eastAsia="x-none"/>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Sommario2">
    <w:name w:val="toc 2"/>
    <w:basedOn w:val="Normale"/>
    <w:uiPriority w:val="1"/>
    <w:qFormat/>
    <w:rsid w:val="00D00998"/>
    <w:pPr>
      <w:suppressAutoHyphens w:val="0"/>
      <w:spacing w:before="123" w:after="0"/>
      <w:ind w:left="481" w:hanging="301"/>
    </w:pPr>
    <w:rPr>
      <w:rFonts w:eastAsia="Times New Roman"/>
      <w:color w:val="auto"/>
      <w:kern w:val="0"/>
      <w:sz w:val="18"/>
      <w:szCs w:val="18"/>
      <w:lang w:bidi="ar-SA"/>
    </w:rPr>
  </w:style>
  <w:style w:type="paragraph" w:styleId="Titolo">
    <w:name w:val="Title"/>
    <w:basedOn w:val="Normale"/>
    <w:link w:val="TitoloCarattere"/>
    <w:uiPriority w:val="10"/>
    <w:qFormat/>
    <w:rsid w:val="00D00998"/>
    <w:pPr>
      <w:suppressAutoHyphens w:val="0"/>
      <w:spacing w:before="0" w:after="0"/>
      <w:ind w:left="2457" w:right="2455"/>
      <w:jc w:val="center"/>
    </w:pPr>
    <w:rPr>
      <w:rFonts w:eastAsia="Times New Roman"/>
      <w:b/>
      <w:bCs/>
      <w:color w:val="auto"/>
      <w:kern w:val="0"/>
      <w:sz w:val="28"/>
      <w:szCs w:val="28"/>
      <w:lang w:bidi="ar-SA"/>
    </w:rPr>
  </w:style>
  <w:style w:type="character" w:customStyle="1" w:styleId="TitoloCarattere">
    <w:name w:val="Titolo Carattere"/>
    <w:link w:val="Titolo"/>
    <w:uiPriority w:val="10"/>
    <w:rsid w:val="00D00998"/>
    <w:rPr>
      <w:b/>
      <w:bCs/>
      <w:sz w:val="28"/>
      <w:szCs w:val="28"/>
    </w:rPr>
  </w:style>
  <w:style w:type="paragraph" w:styleId="Revisione">
    <w:name w:val="Revision"/>
    <w:hidden/>
    <w:uiPriority w:val="99"/>
    <w:semiHidden/>
    <w:rsid w:val="003368A0"/>
    <w:rPr>
      <w:rFonts w:eastAsia="Calibri"/>
      <w:color w:val="00000A"/>
      <w:kern w:val="1"/>
      <w:sz w:val="24"/>
      <w:szCs w:val="22"/>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01_0231.htm" TargetMode="External"/><Relationship Id="rId18" Type="http://schemas.openxmlformats.org/officeDocument/2006/relationships/hyperlink" Target="http://www.bosettiegatti.eu/info/norme/statali/codicecivile.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1F758-15E0-EA4D-B35B-5F394258D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6491</Words>
  <Characters>37000</Characters>
  <Application>Microsoft Office Word</Application>
  <DocSecurity>0</DocSecurity>
  <Lines>308</Lines>
  <Paragraphs>86</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43405</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ANNA BELFIORE</cp:lastModifiedBy>
  <cp:revision>16</cp:revision>
  <cp:lastPrinted>2016-07-15T13:50:00Z</cp:lastPrinted>
  <dcterms:created xsi:type="dcterms:W3CDTF">2022-05-05T16:17:00Z</dcterms:created>
  <dcterms:modified xsi:type="dcterms:W3CDTF">2022-11-22T09:26:00Z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