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14CF8" w14:textId="475B5512" w:rsidR="00A23B3E" w:rsidRDefault="00A23B3E" w:rsidP="00A30CBB">
      <w:pPr>
        <w:pStyle w:val="Annexetitre"/>
        <w:spacing w:before="0" w:after="0"/>
        <w:rPr>
          <w:caps/>
          <w:sz w:val="16"/>
          <w:szCs w:val="16"/>
          <w:u w:val="none"/>
        </w:rPr>
      </w:pPr>
      <w:r>
        <w:rPr>
          <w:caps/>
          <w:sz w:val="16"/>
          <w:szCs w:val="16"/>
          <w:u w:val="none"/>
        </w:rPr>
        <w:t>Modello di formulario peril documento di gara unico europeo (DGUE)</w:t>
      </w:r>
    </w:p>
    <w:p w14:paraId="15DB8150" w14:textId="2C58B6D7" w:rsidR="00AA2526" w:rsidRDefault="00AA2526" w:rsidP="00AA2526">
      <w:pPr>
        <w:pStyle w:val="Annexetitre"/>
        <w:spacing w:before="0" w:after="0"/>
        <w:jc w:val="left"/>
      </w:pPr>
      <w:r>
        <w:rPr>
          <w:caps/>
          <w:sz w:val="16"/>
          <w:szCs w:val="16"/>
          <w:u w:val="none"/>
        </w:rPr>
        <w:t xml:space="preserve">                                                                              Proc n. 3483/AP/2022</w:t>
      </w:r>
    </w:p>
    <w:p w14:paraId="1052B7C3" w14:textId="77777777" w:rsidR="00A23B3E" w:rsidRDefault="00A23B3E" w:rsidP="00FB3543">
      <w:pPr>
        <w:spacing w:before="0" w:after="0"/>
      </w:pPr>
    </w:p>
    <w:p w14:paraId="50607C5F"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20901BC2" w14:textId="77777777" w:rsidR="00A23B3E" w:rsidRDefault="00A23B3E">
      <w:pPr>
        <w:spacing w:before="0" w:after="0"/>
      </w:pPr>
    </w:p>
    <w:p w14:paraId="5385B3B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4B4D912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79C6A583"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54C887B4"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2C0ADAA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37725550"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383FBD72" w14:textId="77777777" w:rsidR="00FB3543" w:rsidRDefault="00FB3543" w:rsidP="00FB3543">
      <w:pPr>
        <w:pStyle w:val="SectionTitle"/>
        <w:spacing w:before="0" w:after="0"/>
        <w:jc w:val="both"/>
        <w:rPr>
          <w:rFonts w:ascii="Arial" w:hAnsi="Arial" w:cs="Arial"/>
          <w:b w:val="0"/>
          <w:caps/>
          <w:sz w:val="16"/>
          <w:szCs w:val="16"/>
        </w:rPr>
      </w:pPr>
    </w:p>
    <w:p w14:paraId="0053A106"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23551828"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120181B"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8C7A1F"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35B2FB" w14:textId="77777777" w:rsidR="00A23B3E" w:rsidRDefault="00A23B3E">
            <w:r>
              <w:rPr>
                <w:rFonts w:ascii="Arial" w:hAnsi="Arial" w:cs="Arial"/>
                <w:b/>
                <w:sz w:val="14"/>
                <w:szCs w:val="14"/>
              </w:rPr>
              <w:t>Risposta:</w:t>
            </w:r>
          </w:p>
        </w:tc>
      </w:tr>
      <w:tr w:rsidR="00A23B3E" w14:paraId="60E5D5B1"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49A43D"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3F2EAF99"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348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14:paraId="67D491AF" w14:textId="77777777" w:rsidR="00A23B3E" w:rsidRPr="003A443E" w:rsidRDefault="00A23B3E">
            <w:pPr>
              <w:rPr>
                <w:color w:val="000000"/>
              </w:rPr>
            </w:pPr>
            <w:r w:rsidRPr="003A443E">
              <w:rPr>
                <w:rFonts w:ascii="Arial" w:hAnsi="Arial" w:cs="Arial"/>
                <w:color w:val="000000"/>
                <w:sz w:val="14"/>
                <w:szCs w:val="14"/>
              </w:rPr>
              <w:t>[   ]</w:t>
            </w:r>
          </w:p>
        </w:tc>
      </w:tr>
      <w:tr w:rsidR="00A23B3E" w14:paraId="7103C754"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43CF73"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7A5B0E" w14:textId="77777777" w:rsidR="00A23B3E" w:rsidRDefault="00A23B3E">
            <w:r>
              <w:rPr>
                <w:rFonts w:ascii="Arial" w:hAnsi="Arial" w:cs="Arial"/>
                <w:b/>
                <w:sz w:val="14"/>
                <w:szCs w:val="14"/>
              </w:rPr>
              <w:t>Risposta:</w:t>
            </w:r>
          </w:p>
        </w:tc>
      </w:tr>
      <w:tr w:rsidR="00A23B3E" w14:paraId="4DB71AC0"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02D7E7"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219DFF" w14:textId="19C8CC89" w:rsidR="00A23B3E" w:rsidRPr="00AA2526" w:rsidRDefault="00AA2526">
            <w:r>
              <w:rPr>
                <w:rFonts w:ascii="Arial" w:hAnsi="Arial" w:cs="Arial"/>
                <w:sz w:val="14"/>
                <w:szCs w:val="14"/>
              </w:rPr>
              <w:t>S</w:t>
            </w:r>
            <w:r w:rsidRPr="00AA2526">
              <w:rPr>
                <w:rFonts w:cs="Verdana"/>
              </w:rPr>
              <w:t xml:space="preserve">ervizi minimi di collegamento marittimo sulla relazione Monte di Procida – Procida e viceversa per il periodo </w:t>
            </w:r>
            <w:proofErr w:type="gramStart"/>
            <w:r w:rsidRPr="00AA2526">
              <w:rPr>
                <w:rFonts w:cs="Verdana"/>
              </w:rPr>
              <w:t>scolastico  dal</w:t>
            </w:r>
            <w:proofErr w:type="gramEnd"/>
            <w:r w:rsidRPr="00AA2526">
              <w:rPr>
                <w:rFonts w:cs="Verdana"/>
              </w:rPr>
              <w:t xml:space="preserve">  13/09/2022 al 10/06/2023 </w:t>
            </w:r>
          </w:p>
        </w:tc>
      </w:tr>
      <w:tr w:rsidR="00A23B3E" w14:paraId="56475E6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8A0CCC"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19A7CE" w14:textId="749B8BBB" w:rsidR="00A23B3E" w:rsidRPr="00AA2526" w:rsidRDefault="00A23B3E">
            <w:pPr>
              <w:rPr>
                <w:sz w:val="20"/>
                <w:szCs w:val="20"/>
              </w:rPr>
            </w:pPr>
            <w:proofErr w:type="gramStart"/>
            <w:r w:rsidRPr="00AA2526">
              <w:rPr>
                <w:rFonts w:ascii="Arial" w:hAnsi="Arial" w:cs="Arial"/>
                <w:sz w:val="20"/>
                <w:szCs w:val="20"/>
              </w:rPr>
              <w:t xml:space="preserve">[ </w:t>
            </w:r>
            <w:r w:rsidR="00AA2526" w:rsidRPr="00AA2526">
              <w:rPr>
                <w:rFonts w:ascii="Arial" w:hAnsi="Arial" w:cs="Arial"/>
                <w:sz w:val="20"/>
                <w:szCs w:val="20"/>
              </w:rPr>
              <w:t>3483</w:t>
            </w:r>
            <w:proofErr w:type="gramEnd"/>
            <w:r w:rsidR="00AA2526" w:rsidRPr="00AA2526">
              <w:rPr>
                <w:rFonts w:ascii="Arial" w:hAnsi="Arial" w:cs="Arial"/>
                <w:sz w:val="20"/>
                <w:szCs w:val="20"/>
              </w:rPr>
              <w:t>/AP/2022</w:t>
            </w:r>
            <w:r w:rsidRPr="00AA2526">
              <w:rPr>
                <w:rFonts w:ascii="Arial" w:hAnsi="Arial" w:cs="Arial"/>
                <w:sz w:val="20"/>
                <w:szCs w:val="20"/>
              </w:rPr>
              <w:t xml:space="preserve">  ]</w:t>
            </w:r>
          </w:p>
        </w:tc>
      </w:tr>
      <w:tr w:rsidR="00A23B3E" w14:paraId="7AC474F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FE7E93"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604A945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282A67CA"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DC661A" w14:textId="4FD30284"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proofErr w:type="gramStart"/>
            <w:r w:rsidR="00AA2526">
              <w:rPr>
                <w:rFonts w:cs="Verdana"/>
                <w:b/>
              </w:rPr>
              <w:t>9339372595</w:t>
            </w:r>
            <w:r w:rsidR="00AA2526">
              <w:rPr>
                <w:rFonts w:ascii="Arial" w:hAnsi="Arial" w:cs="Arial"/>
                <w:sz w:val="14"/>
                <w:szCs w:val="14"/>
              </w:rPr>
              <w:t xml:space="preserve"> ]</w:t>
            </w:r>
            <w:proofErr w:type="gramEnd"/>
            <w:r w:rsidRPr="003A443E">
              <w:rPr>
                <w:rFonts w:ascii="Arial" w:hAnsi="Arial" w:cs="Arial"/>
                <w:color w:val="000000"/>
                <w:sz w:val="14"/>
                <w:szCs w:val="14"/>
              </w:rPr>
              <w:t xml:space="preserve">  </w:t>
            </w:r>
          </w:p>
          <w:p w14:paraId="0B45FCB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14:paraId="16FCC955" w14:textId="77777777" w:rsidR="00A23B3E" w:rsidRPr="003A443E" w:rsidRDefault="00A23B3E">
            <w:pPr>
              <w:rPr>
                <w:color w:val="000000"/>
              </w:rPr>
            </w:pPr>
            <w:r w:rsidRPr="003A443E">
              <w:rPr>
                <w:rFonts w:ascii="Arial" w:hAnsi="Arial" w:cs="Arial"/>
                <w:color w:val="000000"/>
                <w:sz w:val="14"/>
                <w:szCs w:val="14"/>
              </w:rPr>
              <w:t xml:space="preserve">[  ] </w:t>
            </w:r>
          </w:p>
        </w:tc>
      </w:tr>
    </w:tbl>
    <w:p w14:paraId="5DC89660"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733DCEF1"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2538ED3C"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63DC84B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F1F00A"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3926FEC" w14:textId="77777777" w:rsidR="00A23B3E" w:rsidRDefault="00A23B3E">
            <w:pPr>
              <w:pStyle w:val="Text1"/>
              <w:ind w:left="0"/>
            </w:pPr>
            <w:r>
              <w:rPr>
                <w:rFonts w:ascii="Arial" w:hAnsi="Arial" w:cs="Arial"/>
                <w:b/>
                <w:sz w:val="14"/>
                <w:szCs w:val="14"/>
              </w:rPr>
              <w:t>Risposta:</w:t>
            </w:r>
          </w:p>
        </w:tc>
      </w:tr>
      <w:tr w:rsidR="00A23B3E" w14:paraId="2FA758A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DCC52A"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849DD2" w14:textId="77777777" w:rsidR="00A23B3E" w:rsidRDefault="00A23B3E">
            <w:pPr>
              <w:pStyle w:val="Text1"/>
              <w:ind w:left="0"/>
            </w:pPr>
            <w:r>
              <w:rPr>
                <w:rFonts w:ascii="Arial" w:hAnsi="Arial" w:cs="Arial"/>
                <w:sz w:val="14"/>
                <w:szCs w:val="14"/>
              </w:rPr>
              <w:t>[   ]</w:t>
            </w:r>
          </w:p>
        </w:tc>
      </w:tr>
      <w:tr w:rsidR="00A23B3E" w14:paraId="5E76EEA4"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200F6EE"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3A0DD065"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00748E" w14:textId="77777777" w:rsidR="00A23B3E" w:rsidRDefault="00A23B3E">
            <w:pPr>
              <w:pStyle w:val="Text1"/>
              <w:ind w:left="0"/>
              <w:rPr>
                <w:rFonts w:ascii="Arial" w:hAnsi="Arial" w:cs="Arial"/>
                <w:sz w:val="14"/>
                <w:szCs w:val="14"/>
              </w:rPr>
            </w:pPr>
            <w:r>
              <w:rPr>
                <w:rFonts w:ascii="Arial" w:hAnsi="Arial" w:cs="Arial"/>
                <w:sz w:val="14"/>
                <w:szCs w:val="14"/>
              </w:rPr>
              <w:t>[   ]</w:t>
            </w:r>
          </w:p>
          <w:p w14:paraId="0F843877" w14:textId="77777777" w:rsidR="00A23B3E" w:rsidRDefault="00A23B3E">
            <w:pPr>
              <w:pStyle w:val="Text1"/>
              <w:ind w:left="0"/>
            </w:pPr>
            <w:r>
              <w:rPr>
                <w:rFonts w:ascii="Arial" w:hAnsi="Arial" w:cs="Arial"/>
                <w:sz w:val="14"/>
                <w:szCs w:val="14"/>
              </w:rPr>
              <w:t>[   ]</w:t>
            </w:r>
          </w:p>
        </w:tc>
      </w:tr>
      <w:tr w:rsidR="00A23B3E" w14:paraId="24AE4CD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ADF960"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448BA7" w14:textId="77777777" w:rsidR="00A23B3E" w:rsidRDefault="00A23B3E">
            <w:pPr>
              <w:pStyle w:val="Text1"/>
              <w:ind w:left="0"/>
            </w:pPr>
            <w:r>
              <w:rPr>
                <w:rFonts w:ascii="Arial" w:hAnsi="Arial" w:cs="Arial"/>
                <w:sz w:val="14"/>
                <w:szCs w:val="14"/>
              </w:rPr>
              <w:t>[……………]</w:t>
            </w:r>
          </w:p>
        </w:tc>
      </w:tr>
      <w:tr w:rsidR="00A23B3E" w14:paraId="6D4724A5"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DC7101A"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68C1852B"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631EA6A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29EC1AF4"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D2C4A7" w14:textId="77777777" w:rsidR="00A23B3E" w:rsidRDefault="00A23B3E">
            <w:pPr>
              <w:pStyle w:val="Text1"/>
              <w:ind w:left="0"/>
              <w:rPr>
                <w:rFonts w:ascii="Arial" w:hAnsi="Arial" w:cs="Arial"/>
                <w:sz w:val="14"/>
                <w:szCs w:val="14"/>
              </w:rPr>
            </w:pPr>
            <w:r>
              <w:rPr>
                <w:rFonts w:ascii="Arial" w:hAnsi="Arial" w:cs="Arial"/>
                <w:sz w:val="14"/>
                <w:szCs w:val="14"/>
              </w:rPr>
              <w:t>[……………]</w:t>
            </w:r>
          </w:p>
          <w:p w14:paraId="6DCF157B" w14:textId="77777777" w:rsidR="00A23B3E" w:rsidRDefault="00A23B3E">
            <w:pPr>
              <w:pStyle w:val="Text1"/>
              <w:ind w:left="0"/>
              <w:rPr>
                <w:rFonts w:ascii="Arial" w:hAnsi="Arial" w:cs="Arial"/>
                <w:sz w:val="14"/>
                <w:szCs w:val="14"/>
              </w:rPr>
            </w:pPr>
            <w:r>
              <w:rPr>
                <w:rFonts w:ascii="Arial" w:hAnsi="Arial" w:cs="Arial"/>
                <w:sz w:val="14"/>
                <w:szCs w:val="14"/>
              </w:rPr>
              <w:t>[……………]</w:t>
            </w:r>
          </w:p>
          <w:p w14:paraId="3C77EF38" w14:textId="77777777" w:rsidR="00A23B3E" w:rsidRDefault="00A23B3E">
            <w:pPr>
              <w:pStyle w:val="Text1"/>
              <w:ind w:left="0"/>
              <w:rPr>
                <w:rFonts w:ascii="Arial" w:hAnsi="Arial" w:cs="Arial"/>
                <w:sz w:val="14"/>
                <w:szCs w:val="14"/>
              </w:rPr>
            </w:pPr>
            <w:r>
              <w:rPr>
                <w:rFonts w:ascii="Arial" w:hAnsi="Arial" w:cs="Arial"/>
                <w:sz w:val="14"/>
                <w:szCs w:val="14"/>
              </w:rPr>
              <w:t>[……………]</w:t>
            </w:r>
          </w:p>
          <w:p w14:paraId="60210199" w14:textId="77777777" w:rsidR="00A23B3E" w:rsidRDefault="00A23B3E">
            <w:pPr>
              <w:pStyle w:val="Text1"/>
              <w:ind w:left="0"/>
            </w:pPr>
            <w:r>
              <w:rPr>
                <w:rFonts w:ascii="Arial" w:hAnsi="Arial" w:cs="Arial"/>
                <w:sz w:val="14"/>
                <w:szCs w:val="14"/>
              </w:rPr>
              <w:t>[……………]</w:t>
            </w:r>
          </w:p>
        </w:tc>
      </w:tr>
      <w:tr w:rsidR="00A23B3E" w14:paraId="2BF1223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D55B484"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FB1F6B" w14:textId="77777777" w:rsidR="00A23B3E" w:rsidRDefault="00A23B3E">
            <w:pPr>
              <w:pStyle w:val="Text1"/>
              <w:ind w:left="0"/>
            </w:pPr>
            <w:r>
              <w:rPr>
                <w:rFonts w:ascii="Arial" w:hAnsi="Arial" w:cs="Arial"/>
                <w:b/>
                <w:sz w:val="14"/>
                <w:szCs w:val="14"/>
              </w:rPr>
              <w:t>Risposta:</w:t>
            </w:r>
          </w:p>
        </w:tc>
      </w:tr>
      <w:tr w:rsidR="00A23B3E" w14:paraId="19586EA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B96EDE"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0DF15E9"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2BBA62D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98C7F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303B3DE5" w14:textId="77777777" w:rsidR="00A23B3E" w:rsidRPr="003A443E" w:rsidRDefault="00A23B3E">
            <w:pPr>
              <w:pStyle w:val="Text1"/>
              <w:spacing w:before="0" w:after="0"/>
              <w:ind w:left="0"/>
              <w:rPr>
                <w:rFonts w:ascii="Arial" w:hAnsi="Arial" w:cs="Arial"/>
                <w:b/>
                <w:color w:val="000000"/>
                <w:sz w:val="14"/>
                <w:szCs w:val="14"/>
              </w:rPr>
            </w:pPr>
          </w:p>
          <w:p w14:paraId="6BC24FD5"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187D8FD3" w14:textId="77777777" w:rsidR="00A23B3E" w:rsidRPr="003A443E" w:rsidRDefault="00A23B3E">
            <w:pPr>
              <w:pStyle w:val="Text1"/>
              <w:spacing w:before="0" w:after="0"/>
              <w:ind w:left="0"/>
              <w:rPr>
                <w:rFonts w:ascii="Arial" w:hAnsi="Arial" w:cs="Arial"/>
                <w:color w:val="000000"/>
                <w:sz w:val="14"/>
                <w:szCs w:val="14"/>
              </w:rPr>
            </w:pPr>
          </w:p>
          <w:p w14:paraId="2403456E"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2C8B5425"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827D858"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2BA39E0F" w14:textId="77777777" w:rsidR="00A23B3E" w:rsidRDefault="00A23B3E">
            <w:pPr>
              <w:pStyle w:val="Text1"/>
              <w:spacing w:before="0" w:after="0"/>
              <w:ind w:left="0"/>
              <w:rPr>
                <w:rFonts w:ascii="Arial" w:hAnsi="Arial" w:cs="Arial"/>
                <w:sz w:val="14"/>
                <w:szCs w:val="14"/>
              </w:rPr>
            </w:pPr>
          </w:p>
          <w:p w14:paraId="3EF3631E" w14:textId="77777777" w:rsidR="00A23B3E" w:rsidRDefault="00A23B3E">
            <w:pPr>
              <w:pStyle w:val="Text1"/>
              <w:spacing w:before="0" w:after="0"/>
              <w:ind w:left="0"/>
              <w:rPr>
                <w:rFonts w:ascii="Arial" w:hAnsi="Arial" w:cs="Arial"/>
                <w:sz w:val="14"/>
                <w:szCs w:val="14"/>
              </w:rPr>
            </w:pPr>
          </w:p>
          <w:p w14:paraId="1A2E3C2F" w14:textId="77777777" w:rsidR="00A23B3E" w:rsidRDefault="00A23B3E">
            <w:pPr>
              <w:pStyle w:val="Text1"/>
              <w:spacing w:before="0" w:after="0"/>
              <w:ind w:left="0"/>
              <w:rPr>
                <w:rFonts w:ascii="Arial" w:hAnsi="Arial" w:cs="Arial"/>
                <w:sz w:val="14"/>
                <w:szCs w:val="14"/>
              </w:rPr>
            </w:pPr>
          </w:p>
          <w:p w14:paraId="7AC79915" w14:textId="77777777" w:rsidR="00A23B3E" w:rsidRDefault="00A23B3E">
            <w:pPr>
              <w:pStyle w:val="Text1"/>
              <w:spacing w:before="0" w:after="0"/>
              <w:ind w:left="0"/>
              <w:rPr>
                <w:rFonts w:ascii="Arial" w:hAnsi="Arial" w:cs="Arial"/>
                <w:sz w:val="14"/>
                <w:szCs w:val="14"/>
              </w:rPr>
            </w:pPr>
          </w:p>
          <w:p w14:paraId="5648BBCE"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3F59AD5F" w14:textId="77777777" w:rsidR="00A23B3E" w:rsidRDefault="00A23B3E">
            <w:pPr>
              <w:pStyle w:val="Text1"/>
              <w:spacing w:before="0" w:after="0"/>
              <w:ind w:left="0"/>
              <w:rPr>
                <w:rFonts w:ascii="Arial" w:hAnsi="Arial" w:cs="Arial"/>
                <w:sz w:val="14"/>
                <w:szCs w:val="14"/>
              </w:rPr>
            </w:pPr>
          </w:p>
          <w:p w14:paraId="6E5CDFB0" w14:textId="77777777" w:rsidR="00A23B3E" w:rsidRDefault="00A23B3E">
            <w:pPr>
              <w:pStyle w:val="Text1"/>
              <w:spacing w:before="0" w:after="0"/>
              <w:ind w:left="0"/>
              <w:rPr>
                <w:rFonts w:ascii="Arial" w:hAnsi="Arial" w:cs="Arial"/>
                <w:sz w:val="14"/>
                <w:szCs w:val="14"/>
              </w:rPr>
            </w:pPr>
          </w:p>
          <w:p w14:paraId="7BFE5C65" w14:textId="77777777" w:rsidR="00A23B3E" w:rsidRDefault="00A23B3E">
            <w:pPr>
              <w:pStyle w:val="Text1"/>
              <w:spacing w:before="0" w:after="0"/>
              <w:ind w:left="0"/>
              <w:rPr>
                <w:rFonts w:ascii="Arial" w:hAnsi="Arial" w:cs="Arial"/>
                <w:sz w:val="14"/>
                <w:szCs w:val="14"/>
              </w:rPr>
            </w:pPr>
          </w:p>
          <w:p w14:paraId="682B7976"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66DF9DEC" w14:textId="77777777" w:rsidR="00A23B3E" w:rsidRDefault="00A23B3E">
            <w:pPr>
              <w:pStyle w:val="Text1"/>
              <w:spacing w:before="0" w:after="0"/>
              <w:ind w:left="0"/>
              <w:rPr>
                <w:rFonts w:ascii="Arial" w:hAnsi="Arial" w:cs="Arial"/>
                <w:sz w:val="14"/>
                <w:szCs w:val="14"/>
              </w:rPr>
            </w:pPr>
          </w:p>
        </w:tc>
      </w:tr>
      <w:tr w:rsidR="00A23B3E" w14:paraId="53EBCB1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86DBDF9"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151DCF54"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33A78323" w14:textId="77777777" w:rsidR="00A23B3E" w:rsidRPr="003A443E" w:rsidRDefault="00A23B3E">
            <w:pPr>
              <w:pStyle w:val="Text1"/>
              <w:spacing w:before="0" w:after="0"/>
              <w:ind w:left="0"/>
              <w:rPr>
                <w:rFonts w:ascii="Arial" w:hAnsi="Arial" w:cs="Arial"/>
                <w:color w:val="000000"/>
                <w:sz w:val="14"/>
                <w:szCs w:val="14"/>
              </w:rPr>
            </w:pPr>
          </w:p>
          <w:p w14:paraId="3C5EA357"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15AD2157" w14:textId="77777777" w:rsidR="00A23B3E" w:rsidRPr="003A443E" w:rsidRDefault="00A23B3E">
            <w:pPr>
              <w:pStyle w:val="Text1"/>
              <w:spacing w:before="0" w:after="0"/>
              <w:ind w:left="0"/>
              <w:rPr>
                <w:rFonts w:ascii="Arial" w:hAnsi="Arial" w:cs="Arial"/>
                <w:color w:val="000000"/>
                <w:sz w:val="12"/>
                <w:szCs w:val="12"/>
              </w:rPr>
            </w:pPr>
          </w:p>
          <w:p w14:paraId="2DE4CD30"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DA08853" w14:textId="77777777" w:rsidR="00A23B3E" w:rsidRPr="003A443E" w:rsidRDefault="00A23B3E">
            <w:pPr>
              <w:pStyle w:val="Text1"/>
              <w:spacing w:before="0" w:after="0"/>
              <w:ind w:left="720"/>
              <w:rPr>
                <w:rFonts w:ascii="Arial" w:hAnsi="Arial" w:cs="Arial"/>
                <w:i/>
                <w:color w:val="000000"/>
                <w:sz w:val="14"/>
                <w:szCs w:val="14"/>
              </w:rPr>
            </w:pPr>
          </w:p>
          <w:p w14:paraId="529AA27B" w14:textId="77777777" w:rsidR="001F35A9" w:rsidRPr="003A443E" w:rsidRDefault="001F35A9">
            <w:pPr>
              <w:pStyle w:val="Text1"/>
              <w:spacing w:before="0" w:after="0"/>
              <w:ind w:left="720"/>
              <w:rPr>
                <w:rFonts w:ascii="Arial" w:hAnsi="Arial" w:cs="Arial"/>
                <w:i/>
                <w:color w:val="000000"/>
                <w:sz w:val="14"/>
                <w:szCs w:val="14"/>
              </w:rPr>
            </w:pPr>
          </w:p>
          <w:p w14:paraId="115829B8"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4533EF" w14:textId="77777777" w:rsidR="00A23B3E" w:rsidRPr="003A443E" w:rsidRDefault="00A23B3E">
            <w:pPr>
              <w:pStyle w:val="Text1"/>
              <w:spacing w:before="0" w:after="0"/>
              <w:ind w:left="284" w:hanging="284"/>
              <w:rPr>
                <w:rFonts w:ascii="Arial" w:hAnsi="Arial" w:cs="Arial"/>
                <w:color w:val="000000"/>
                <w:sz w:val="14"/>
                <w:szCs w:val="14"/>
              </w:rPr>
            </w:pPr>
          </w:p>
          <w:p w14:paraId="3FE64B97" w14:textId="77777777" w:rsidR="00A23B3E" w:rsidRPr="003A443E" w:rsidRDefault="00A23B3E">
            <w:pPr>
              <w:pStyle w:val="Text1"/>
              <w:spacing w:before="0" w:after="0"/>
              <w:ind w:left="284" w:hanging="284"/>
              <w:rPr>
                <w:rFonts w:ascii="Arial" w:hAnsi="Arial" w:cs="Arial"/>
                <w:color w:val="000000"/>
                <w:sz w:val="14"/>
                <w:szCs w:val="14"/>
              </w:rPr>
            </w:pPr>
          </w:p>
          <w:p w14:paraId="00EEABC3" w14:textId="77777777" w:rsidR="00A23B3E" w:rsidRPr="003A443E" w:rsidRDefault="00A23B3E">
            <w:pPr>
              <w:pStyle w:val="Text1"/>
              <w:spacing w:before="0" w:after="0"/>
              <w:ind w:left="284" w:hanging="284"/>
              <w:rPr>
                <w:rFonts w:ascii="Arial" w:hAnsi="Arial" w:cs="Arial"/>
                <w:color w:val="000000"/>
                <w:sz w:val="14"/>
                <w:szCs w:val="14"/>
              </w:rPr>
            </w:pPr>
          </w:p>
          <w:p w14:paraId="5F400B64" w14:textId="77777777" w:rsidR="00A23B3E" w:rsidRPr="003A443E" w:rsidRDefault="00A23B3E">
            <w:pPr>
              <w:pStyle w:val="Text1"/>
              <w:spacing w:before="0" w:after="0"/>
              <w:ind w:left="284" w:hanging="284"/>
              <w:rPr>
                <w:rFonts w:ascii="Arial" w:hAnsi="Arial" w:cs="Arial"/>
                <w:color w:val="000000"/>
                <w:sz w:val="14"/>
                <w:szCs w:val="14"/>
              </w:rPr>
            </w:pPr>
          </w:p>
          <w:p w14:paraId="3701D3F8"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5C2DB1D3"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14:paraId="600BD899"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41814378"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17061CED"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60906AC4"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1F5CC3A9"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4CAF7CC" w14:textId="77777777" w:rsidR="001F35A9" w:rsidRDefault="001F35A9">
            <w:pPr>
              <w:pStyle w:val="Text1"/>
              <w:ind w:left="0"/>
              <w:rPr>
                <w:rFonts w:ascii="Arial" w:hAnsi="Arial" w:cs="Arial"/>
                <w:sz w:val="15"/>
                <w:szCs w:val="15"/>
              </w:rPr>
            </w:pPr>
          </w:p>
          <w:p w14:paraId="399118F0" w14:textId="77777777" w:rsidR="001F35A9" w:rsidRDefault="001F35A9">
            <w:pPr>
              <w:pStyle w:val="Text1"/>
              <w:ind w:left="0"/>
              <w:rPr>
                <w:rFonts w:ascii="Arial" w:hAnsi="Arial" w:cs="Arial"/>
                <w:sz w:val="15"/>
                <w:szCs w:val="15"/>
              </w:rPr>
            </w:pPr>
          </w:p>
          <w:p w14:paraId="0E768223"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736B2F1C" w14:textId="77777777" w:rsidR="00A23B3E" w:rsidRDefault="00A23B3E">
            <w:pPr>
              <w:pStyle w:val="Text1"/>
              <w:ind w:left="0"/>
              <w:rPr>
                <w:rFonts w:ascii="Arial" w:hAnsi="Arial" w:cs="Arial"/>
                <w:sz w:val="15"/>
                <w:szCs w:val="15"/>
              </w:rPr>
            </w:pPr>
          </w:p>
          <w:p w14:paraId="71FB406D" w14:textId="77777777" w:rsidR="00A23B3E" w:rsidRDefault="00A23B3E">
            <w:pPr>
              <w:pStyle w:val="Text1"/>
              <w:ind w:left="0"/>
              <w:rPr>
                <w:rFonts w:ascii="Arial" w:hAnsi="Arial" w:cs="Arial"/>
                <w:sz w:val="15"/>
                <w:szCs w:val="15"/>
              </w:rPr>
            </w:pPr>
          </w:p>
          <w:p w14:paraId="4EE38E28"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0AD1786A" w14:textId="77777777" w:rsidR="001F35A9" w:rsidRDefault="001F35A9" w:rsidP="001F35A9">
            <w:pPr>
              <w:pStyle w:val="Text1"/>
              <w:spacing w:before="0" w:after="0"/>
              <w:ind w:left="0"/>
              <w:rPr>
                <w:rFonts w:ascii="Arial" w:hAnsi="Arial" w:cs="Arial"/>
                <w:color w:val="000000"/>
                <w:sz w:val="14"/>
                <w:szCs w:val="14"/>
              </w:rPr>
            </w:pPr>
          </w:p>
          <w:p w14:paraId="210532DB" w14:textId="77777777" w:rsidR="001F35A9" w:rsidRDefault="001F35A9" w:rsidP="001F35A9">
            <w:pPr>
              <w:pStyle w:val="Text1"/>
              <w:spacing w:before="0" w:after="0"/>
              <w:ind w:left="0"/>
              <w:rPr>
                <w:rFonts w:ascii="Arial" w:hAnsi="Arial" w:cs="Arial"/>
                <w:color w:val="000000"/>
                <w:sz w:val="14"/>
                <w:szCs w:val="14"/>
              </w:rPr>
            </w:pPr>
          </w:p>
          <w:p w14:paraId="5F7CC5D0"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50BD96A0"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14485EB4" w14:textId="77777777" w:rsidR="001F35A9" w:rsidRDefault="001F35A9">
            <w:pPr>
              <w:pStyle w:val="Text1"/>
              <w:ind w:left="0"/>
              <w:rPr>
                <w:rFonts w:ascii="Arial" w:hAnsi="Arial" w:cs="Arial"/>
                <w:color w:val="000000"/>
                <w:sz w:val="14"/>
                <w:szCs w:val="14"/>
              </w:rPr>
            </w:pPr>
          </w:p>
          <w:p w14:paraId="3765EC6B"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5C2B9438" w14:textId="77777777" w:rsidR="00A23B3E" w:rsidRDefault="00A23B3E">
            <w:pPr>
              <w:pStyle w:val="Text1"/>
              <w:ind w:left="0"/>
              <w:rPr>
                <w:rFonts w:ascii="Arial" w:hAnsi="Arial" w:cs="Arial"/>
                <w:color w:val="FF0000"/>
                <w:sz w:val="14"/>
                <w:szCs w:val="14"/>
                <w:highlight w:val="yellow"/>
              </w:rPr>
            </w:pPr>
          </w:p>
          <w:p w14:paraId="0EE20FE6" w14:textId="77777777" w:rsidR="00A23B3E" w:rsidRDefault="00A23B3E">
            <w:pPr>
              <w:pStyle w:val="Text1"/>
              <w:ind w:left="0"/>
              <w:rPr>
                <w:rFonts w:ascii="Arial" w:hAnsi="Arial" w:cs="Arial"/>
                <w:color w:val="FF0000"/>
                <w:sz w:val="14"/>
                <w:szCs w:val="14"/>
                <w:highlight w:val="yellow"/>
              </w:rPr>
            </w:pPr>
          </w:p>
          <w:p w14:paraId="11889F15" w14:textId="77777777" w:rsidR="00A23B3E" w:rsidRDefault="00A23B3E">
            <w:pPr>
              <w:pStyle w:val="Text1"/>
              <w:ind w:left="0"/>
              <w:rPr>
                <w:rFonts w:ascii="Arial" w:hAnsi="Arial" w:cs="Arial"/>
                <w:sz w:val="14"/>
                <w:szCs w:val="14"/>
              </w:rPr>
            </w:pPr>
          </w:p>
          <w:p w14:paraId="414BA8C5" w14:textId="77777777" w:rsidR="00A23B3E" w:rsidRDefault="00A23B3E">
            <w:pPr>
              <w:pStyle w:val="Text1"/>
              <w:ind w:left="0"/>
              <w:rPr>
                <w:rFonts w:ascii="Arial" w:hAnsi="Arial" w:cs="Arial"/>
                <w:sz w:val="14"/>
                <w:szCs w:val="14"/>
              </w:rPr>
            </w:pPr>
          </w:p>
          <w:p w14:paraId="0E9653A1" w14:textId="77777777" w:rsidR="001F35A9" w:rsidRDefault="001F35A9">
            <w:pPr>
              <w:pStyle w:val="Text1"/>
              <w:ind w:left="0"/>
              <w:rPr>
                <w:rFonts w:ascii="Arial" w:hAnsi="Arial" w:cs="Arial"/>
                <w:sz w:val="14"/>
                <w:szCs w:val="14"/>
              </w:rPr>
            </w:pPr>
          </w:p>
          <w:p w14:paraId="3812F499"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A3E5265" w14:textId="77777777" w:rsidR="00A23B3E" w:rsidRDefault="00A23B3E" w:rsidP="005309A4">
            <w:pPr>
              <w:pStyle w:val="Text1"/>
              <w:spacing w:before="0"/>
              <w:ind w:left="0"/>
            </w:pPr>
            <w:r>
              <w:rPr>
                <w:rFonts w:ascii="Arial" w:hAnsi="Arial" w:cs="Arial"/>
                <w:sz w:val="14"/>
                <w:szCs w:val="14"/>
              </w:rPr>
              <w:t>[………..…][…………][……….…][……….…]</w:t>
            </w:r>
          </w:p>
        </w:tc>
      </w:tr>
      <w:tr w:rsidR="00A23B3E" w14:paraId="37B5AB14"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DB7931"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9C510FC"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7829789F"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14:paraId="6A056D3C"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D3C9234" w14:textId="77777777" w:rsidR="00A23B3E" w:rsidRPr="003A443E" w:rsidRDefault="00A23B3E">
            <w:pPr>
              <w:pStyle w:val="Text1"/>
              <w:spacing w:before="0" w:after="0"/>
              <w:ind w:left="0"/>
              <w:rPr>
                <w:rFonts w:ascii="Arial" w:hAnsi="Arial" w:cs="Arial"/>
                <w:color w:val="000000"/>
                <w:sz w:val="14"/>
                <w:szCs w:val="14"/>
              </w:rPr>
            </w:pPr>
          </w:p>
          <w:p w14:paraId="47C1B4F3"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6D47A305" w14:textId="77777777" w:rsidR="00A23B3E" w:rsidRPr="003A443E" w:rsidRDefault="00A23B3E">
            <w:pPr>
              <w:pStyle w:val="Text1"/>
              <w:spacing w:before="0" w:after="0"/>
              <w:ind w:left="720"/>
              <w:rPr>
                <w:rFonts w:ascii="Arial" w:hAnsi="Arial" w:cs="Arial"/>
                <w:i/>
                <w:color w:val="000000"/>
                <w:sz w:val="14"/>
                <w:szCs w:val="14"/>
              </w:rPr>
            </w:pPr>
          </w:p>
          <w:p w14:paraId="7045E15D"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3E39203" w14:textId="77777777" w:rsidR="00A23B3E" w:rsidRPr="003A443E" w:rsidRDefault="00A23B3E">
            <w:pPr>
              <w:pStyle w:val="Text1"/>
              <w:spacing w:before="0" w:after="0"/>
              <w:ind w:left="284" w:hanging="284"/>
              <w:rPr>
                <w:rFonts w:ascii="Arial" w:hAnsi="Arial" w:cs="Arial"/>
                <w:color w:val="000000"/>
                <w:sz w:val="14"/>
                <w:szCs w:val="14"/>
              </w:rPr>
            </w:pPr>
          </w:p>
          <w:p w14:paraId="0C656638" w14:textId="77777777" w:rsidR="001F35A9" w:rsidRPr="003A443E" w:rsidRDefault="001F35A9">
            <w:pPr>
              <w:pStyle w:val="Text1"/>
              <w:spacing w:before="0" w:after="0"/>
              <w:ind w:left="284" w:hanging="284"/>
              <w:rPr>
                <w:rFonts w:ascii="Arial" w:hAnsi="Arial" w:cs="Arial"/>
                <w:color w:val="000000"/>
                <w:sz w:val="14"/>
                <w:szCs w:val="14"/>
              </w:rPr>
            </w:pPr>
          </w:p>
          <w:p w14:paraId="290F1FC1" w14:textId="77777777" w:rsidR="001F35A9" w:rsidRPr="003A443E" w:rsidRDefault="001F35A9">
            <w:pPr>
              <w:pStyle w:val="Text1"/>
              <w:spacing w:before="0" w:after="0"/>
              <w:ind w:left="284" w:hanging="284"/>
              <w:rPr>
                <w:rFonts w:ascii="Arial" w:hAnsi="Arial" w:cs="Arial"/>
                <w:color w:val="000000"/>
                <w:sz w:val="14"/>
                <w:szCs w:val="14"/>
              </w:rPr>
            </w:pPr>
          </w:p>
          <w:p w14:paraId="4441E570" w14:textId="77777777" w:rsidR="001F35A9" w:rsidRPr="003A443E" w:rsidRDefault="001F35A9">
            <w:pPr>
              <w:pStyle w:val="Text1"/>
              <w:spacing w:before="0" w:after="0"/>
              <w:ind w:left="284" w:hanging="284"/>
              <w:rPr>
                <w:rFonts w:ascii="Arial" w:hAnsi="Arial" w:cs="Arial"/>
                <w:color w:val="000000"/>
                <w:sz w:val="14"/>
                <w:szCs w:val="14"/>
              </w:rPr>
            </w:pPr>
          </w:p>
          <w:p w14:paraId="2F0BC79D" w14:textId="77777777" w:rsidR="001F35A9" w:rsidRPr="003A443E" w:rsidRDefault="001F35A9">
            <w:pPr>
              <w:pStyle w:val="Text1"/>
              <w:spacing w:before="0" w:after="0"/>
              <w:ind w:left="284" w:hanging="284"/>
              <w:rPr>
                <w:rFonts w:ascii="Arial" w:hAnsi="Arial" w:cs="Arial"/>
                <w:color w:val="000000"/>
                <w:sz w:val="14"/>
                <w:szCs w:val="14"/>
              </w:rPr>
            </w:pPr>
          </w:p>
          <w:p w14:paraId="71F5A846" w14:textId="77777777" w:rsidR="00A23B3E" w:rsidRPr="003A443E" w:rsidRDefault="00A23B3E">
            <w:pPr>
              <w:pStyle w:val="Text1"/>
              <w:spacing w:before="0" w:after="0"/>
              <w:ind w:left="284" w:hanging="284"/>
              <w:rPr>
                <w:rFonts w:ascii="Arial" w:hAnsi="Arial" w:cs="Arial"/>
                <w:color w:val="000000"/>
                <w:sz w:val="14"/>
                <w:szCs w:val="14"/>
              </w:rPr>
            </w:pPr>
          </w:p>
          <w:p w14:paraId="78458840"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E890526" w14:textId="77777777" w:rsidR="00A23B3E" w:rsidRPr="003A443E" w:rsidRDefault="00A23B3E">
            <w:pPr>
              <w:pStyle w:val="Text1"/>
              <w:spacing w:before="0" w:after="0"/>
              <w:ind w:left="284" w:hanging="284"/>
              <w:rPr>
                <w:rFonts w:ascii="Arial" w:hAnsi="Arial" w:cs="Arial"/>
                <w:color w:val="000000"/>
                <w:sz w:val="14"/>
                <w:szCs w:val="14"/>
              </w:rPr>
            </w:pPr>
          </w:p>
          <w:p w14:paraId="09974D1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741284" w14:textId="77777777" w:rsidR="00A23B3E" w:rsidRPr="003A443E" w:rsidRDefault="00A23B3E">
            <w:pPr>
              <w:pStyle w:val="Text1"/>
              <w:ind w:left="0"/>
              <w:rPr>
                <w:rFonts w:ascii="Arial" w:hAnsi="Arial" w:cs="Arial"/>
                <w:color w:val="000000"/>
                <w:sz w:val="14"/>
                <w:szCs w:val="14"/>
              </w:rPr>
            </w:pPr>
          </w:p>
          <w:p w14:paraId="5BF7122A"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080C8A6" w14:textId="77777777" w:rsidR="00A23B3E" w:rsidRPr="003A443E" w:rsidRDefault="00A23B3E">
            <w:pPr>
              <w:pStyle w:val="Text1"/>
              <w:ind w:left="0"/>
              <w:rPr>
                <w:rFonts w:ascii="Arial" w:hAnsi="Arial" w:cs="Arial"/>
                <w:color w:val="000000"/>
                <w:sz w:val="14"/>
                <w:szCs w:val="14"/>
              </w:rPr>
            </w:pPr>
          </w:p>
          <w:p w14:paraId="579E57A7" w14:textId="77777777" w:rsidR="00A23B3E" w:rsidRPr="003A443E" w:rsidRDefault="00A23B3E">
            <w:pPr>
              <w:pStyle w:val="Text1"/>
              <w:ind w:left="0"/>
              <w:rPr>
                <w:rFonts w:ascii="Arial" w:hAnsi="Arial" w:cs="Arial"/>
                <w:color w:val="000000"/>
                <w:sz w:val="14"/>
                <w:szCs w:val="14"/>
              </w:rPr>
            </w:pPr>
          </w:p>
          <w:p w14:paraId="70958937"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3BE043C" w14:textId="77777777" w:rsidR="00A23B3E" w:rsidRPr="003A443E" w:rsidRDefault="00A23B3E">
            <w:pPr>
              <w:pStyle w:val="Text1"/>
              <w:ind w:left="0"/>
              <w:rPr>
                <w:rFonts w:ascii="Arial" w:hAnsi="Arial" w:cs="Arial"/>
                <w:color w:val="000000"/>
                <w:sz w:val="14"/>
                <w:szCs w:val="14"/>
              </w:rPr>
            </w:pPr>
          </w:p>
          <w:p w14:paraId="1BB5320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114C6A1F" w14:textId="77777777" w:rsidR="00A23B3E" w:rsidRPr="003A443E" w:rsidRDefault="00A23B3E" w:rsidP="00F351F0">
            <w:pPr>
              <w:pStyle w:val="Text1"/>
              <w:spacing w:before="0" w:after="0"/>
              <w:ind w:left="0"/>
              <w:rPr>
                <w:rFonts w:ascii="Arial" w:hAnsi="Arial" w:cs="Arial"/>
                <w:color w:val="000000"/>
                <w:sz w:val="14"/>
                <w:szCs w:val="14"/>
              </w:rPr>
            </w:pPr>
          </w:p>
          <w:p w14:paraId="3B8FD04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1734E871"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63C5EB93"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3AEB4CE8"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FF22656"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3830A06B"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4F70DF3A"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6FAA6B3B"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C86F560"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08028D0" w14:textId="77777777" w:rsidR="00A23B3E" w:rsidRDefault="00A23B3E">
            <w:pPr>
              <w:pStyle w:val="Text1"/>
              <w:ind w:left="0"/>
            </w:pPr>
            <w:r>
              <w:rPr>
                <w:rFonts w:ascii="Arial" w:hAnsi="Arial" w:cs="Arial"/>
                <w:b/>
                <w:sz w:val="15"/>
                <w:szCs w:val="15"/>
              </w:rPr>
              <w:t>Risposta:</w:t>
            </w:r>
          </w:p>
        </w:tc>
      </w:tr>
      <w:tr w:rsidR="00A23B3E" w14:paraId="42F659F7"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E0B50F"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28EFFC2"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3FD27553"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7FE6442D"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1B34B77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EBB81D"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7902E488"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F0637DA" w14:textId="77777777" w:rsidR="00A23B3E" w:rsidRPr="003A443E" w:rsidRDefault="00A23B3E">
            <w:pPr>
              <w:pStyle w:val="Text1"/>
              <w:spacing w:before="0" w:after="0"/>
              <w:ind w:left="284"/>
              <w:rPr>
                <w:rFonts w:ascii="Arial" w:hAnsi="Arial" w:cs="Arial"/>
                <w:color w:val="000000"/>
                <w:sz w:val="14"/>
                <w:szCs w:val="14"/>
              </w:rPr>
            </w:pPr>
          </w:p>
          <w:p w14:paraId="2C99AF8A"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1EF01907"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7BFCD77D" w14:textId="77777777" w:rsidR="00A23B3E" w:rsidRPr="003A443E" w:rsidRDefault="00A23B3E">
            <w:pPr>
              <w:pStyle w:val="Text1"/>
              <w:spacing w:before="0" w:after="0"/>
              <w:ind w:left="0"/>
              <w:rPr>
                <w:rFonts w:ascii="Arial" w:hAnsi="Arial" w:cs="Arial"/>
                <w:b/>
                <w:color w:val="000000"/>
                <w:sz w:val="14"/>
                <w:szCs w:val="14"/>
              </w:rPr>
            </w:pPr>
          </w:p>
          <w:p w14:paraId="2DE3CE39"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6B2545" w14:textId="77777777" w:rsidR="00A23B3E" w:rsidRPr="003A443E" w:rsidRDefault="00A23B3E">
            <w:pPr>
              <w:pStyle w:val="Text1"/>
              <w:spacing w:before="0" w:after="0"/>
              <w:ind w:left="0"/>
              <w:rPr>
                <w:rFonts w:ascii="Arial" w:hAnsi="Arial" w:cs="Arial"/>
                <w:color w:val="000000"/>
                <w:sz w:val="15"/>
                <w:szCs w:val="15"/>
              </w:rPr>
            </w:pPr>
          </w:p>
          <w:p w14:paraId="04818344" w14:textId="77777777" w:rsidR="00A23B3E" w:rsidRPr="003A443E" w:rsidRDefault="00A23B3E">
            <w:pPr>
              <w:pStyle w:val="Text1"/>
              <w:spacing w:before="0" w:after="0"/>
              <w:ind w:left="0"/>
              <w:rPr>
                <w:rFonts w:ascii="Arial" w:hAnsi="Arial" w:cs="Arial"/>
                <w:color w:val="000000"/>
                <w:sz w:val="15"/>
                <w:szCs w:val="15"/>
              </w:rPr>
            </w:pPr>
          </w:p>
          <w:p w14:paraId="779567D8" w14:textId="77777777" w:rsidR="00A23B3E" w:rsidRPr="003A443E" w:rsidRDefault="00A23B3E">
            <w:pPr>
              <w:pStyle w:val="Text1"/>
              <w:spacing w:before="0" w:after="0"/>
              <w:ind w:left="0"/>
              <w:rPr>
                <w:rFonts w:ascii="Arial" w:hAnsi="Arial" w:cs="Arial"/>
                <w:color w:val="000000"/>
                <w:sz w:val="15"/>
                <w:szCs w:val="15"/>
              </w:rPr>
            </w:pPr>
          </w:p>
          <w:p w14:paraId="39BDC6C0" w14:textId="77777777" w:rsidR="001F35A9" w:rsidRPr="003A443E" w:rsidRDefault="001F35A9">
            <w:pPr>
              <w:pStyle w:val="Text1"/>
              <w:spacing w:before="0" w:after="0"/>
              <w:ind w:left="0"/>
              <w:rPr>
                <w:rFonts w:ascii="Arial" w:hAnsi="Arial" w:cs="Arial"/>
                <w:color w:val="000000"/>
                <w:sz w:val="15"/>
                <w:szCs w:val="15"/>
              </w:rPr>
            </w:pPr>
          </w:p>
          <w:p w14:paraId="407E8233" w14:textId="77777777" w:rsidR="001F35A9" w:rsidRPr="003A443E" w:rsidRDefault="001F35A9">
            <w:pPr>
              <w:pStyle w:val="Text1"/>
              <w:spacing w:before="0" w:after="0"/>
              <w:ind w:left="0"/>
              <w:rPr>
                <w:rFonts w:ascii="Arial" w:hAnsi="Arial" w:cs="Arial"/>
                <w:color w:val="000000"/>
                <w:sz w:val="15"/>
                <w:szCs w:val="15"/>
              </w:rPr>
            </w:pPr>
          </w:p>
          <w:p w14:paraId="5055BF2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0494540E" w14:textId="77777777" w:rsidR="00A23B3E" w:rsidRPr="003A443E" w:rsidRDefault="00A23B3E">
            <w:pPr>
              <w:pStyle w:val="Text1"/>
              <w:spacing w:before="0" w:after="0"/>
              <w:ind w:left="0"/>
              <w:rPr>
                <w:rFonts w:ascii="Arial" w:hAnsi="Arial" w:cs="Arial"/>
                <w:color w:val="000000"/>
                <w:sz w:val="15"/>
                <w:szCs w:val="15"/>
              </w:rPr>
            </w:pPr>
          </w:p>
          <w:p w14:paraId="496958B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697DC7E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196A3405" w14:textId="77777777" w:rsidR="00A23B3E" w:rsidRPr="003A443E" w:rsidRDefault="00A23B3E">
            <w:pPr>
              <w:pStyle w:val="Text1"/>
              <w:spacing w:before="0" w:after="0"/>
              <w:ind w:left="0"/>
              <w:rPr>
                <w:rFonts w:ascii="Arial" w:hAnsi="Arial" w:cs="Arial"/>
                <w:color w:val="000000"/>
                <w:sz w:val="15"/>
                <w:szCs w:val="15"/>
              </w:rPr>
            </w:pPr>
          </w:p>
          <w:p w14:paraId="1A5A7484"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2D1CD9D7"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06FC71E" w14:textId="77777777"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B36B724" w14:textId="77777777" w:rsidR="00A23B3E" w:rsidRDefault="00A23B3E">
            <w:pPr>
              <w:pStyle w:val="Text1"/>
              <w:ind w:left="0"/>
            </w:pPr>
            <w:r>
              <w:rPr>
                <w:rFonts w:ascii="Arial" w:hAnsi="Arial" w:cs="Arial"/>
                <w:b/>
                <w:sz w:val="15"/>
                <w:szCs w:val="15"/>
              </w:rPr>
              <w:t>Risposta:</w:t>
            </w:r>
          </w:p>
        </w:tc>
      </w:tr>
      <w:tr w:rsidR="00A23B3E" w14:paraId="54F1557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DDC706"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291AAE" w14:textId="77777777" w:rsidR="00A23B3E" w:rsidRDefault="00A23B3E">
            <w:pPr>
              <w:pStyle w:val="Text1"/>
              <w:ind w:left="0"/>
            </w:pPr>
            <w:r>
              <w:rPr>
                <w:rFonts w:ascii="Arial" w:hAnsi="Arial" w:cs="Arial"/>
                <w:sz w:val="15"/>
                <w:szCs w:val="15"/>
              </w:rPr>
              <w:t>[   ]</w:t>
            </w:r>
          </w:p>
        </w:tc>
      </w:tr>
    </w:tbl>
    <w:p w14:paraId="496857F3" w14:textId="77777777" w:rsidR="00A23B3E" w:rsidRPr="00AA5F93" w:rsidRDefault="00A23B3E">
      <w:pPr>
        <w:pStyle w:val="SectionTitle"/>
        <w:spacing w:before="0" w:after="0"/>
        <w:jc w:val="both"/>
        <w:rPr>
          <w:rFonts w:ascii="Arial" w:hAnsi="Arial" w:cs="Arial"/>
          <w:b w:val="0"/>
          <w:caps/>
          <w:sz w:val="10"/>
          <w:szCs w:val="10"/>
        </w:rPr>
      </w:pPr>
    </w:p>
    <w:p w14:paraId="4302D513" w14:textId="77777777" w:rsidR="00A23B3E" w:rsidRPr="00AA5F93" w:rsidRDefault="00A23B3E">
      <w:pPr>
        <w:pStyle w:val="SectionTitle"/>
        <w:spacing w:before="0" w:after="0"/>
        <w:jc w:val="both"/>
        <w:rPr>
          <w:rFonts w:ascii="Arial" w:hAnsi="Arial" w:cs="Arial"/>
          <w:b w:val="0"/>
          <w:caps/>
          <w:sz w:val="12"/>
          <w:szCs w:val="12"/>
        </w:rPr>
      </w:pPr>
    </w:p>
    <w:p w14:paraId="5EB524E6"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66557414"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1BB86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30C03"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00CCBF" w14:textId="77777777" w:rsidR="00A23B3E" w:rsidRDefault="00A23B3E">
            <w:r>
              <w:rPr>
                <w:rFonts w:ascii="Arial" w:hAnsi="Arial" w:cs="Arial"/>
                <w:b/>
                <w:sz w:val="15"/>
                <w:szCs w:val="15"/>
              </w:rPr>
              <w:t>Risposta:</w:t>
            </w:r>
          </w:p>
        </w:tc>
      </w:tr>
      <w:tr w:rsidR="00A23B3E" w14:paraId="75346D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1F7D5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8A310"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0CB2C5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FC5DB"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365E44" w14:textId="77777777" w:rsidR="00A23B3E" w:rsidRDefault="00A23B3E">
            <w:r>
              <w:rPr>
                <w:rFonts w:ascii="Arial" w:hAnsi="Arial" w:cs="Arial"/>
                <w:sz w:val="14"/>
                <w:szCs w:val="14"/>
              </w:rPr>
              <w:t>[………….…]</w:t>
            </w:r>
          </w:p>
        </w:tc>
      </w:tr>
      <w:tr w:rsidR="00A23B3E" w14:paraId="55F13B0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711D68"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21F21" w14:textId="77777777" w:rsidR="00A23B3E" w:rsidRDefault="00A23B3E">
            <w:pPr>
              <w:spacing w:after="0"/>
            </w:pPr>
            <w:r>
              <w:rPr>
                <w:rFonts w:ascii="Arial" w:hAnsi="Arial" w:cs="Arial"/>
                <w:sz w:val="14"/>
                <w:szCs w:val="14"/>
              </w:rPr>
              <w:t>[………….…]</w:t>
            </w:r>
          </w:p>
        </w:tc>
      </w:tr>
      <w:tr w:rsidR="00A23B3E" w14:paraId="085B674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2A076"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82A0B1" w14:textId="77777777" w:rsidR="00A23B3E" w:rsidRDefault="00A23B3E">
            <w:r>
              <w:rPr>
                <w:rFonts w:ascii="Arial" w:hAnsi="Arial" w:cs="Arial"/>
                <w:sz w:val="14"/>
                <w:szCs w:val="14"/>
              </w:rPr>
              <w:t>[………….…]</w:t>
            </w:r>
          </w:p>
        </w:tc>
      </w:tr>
      <w:tr w:rsidR="00A23B3E" w14:paraId="02C6D8F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9561B0"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D16971" w14:textId="77777777" w:rsidR="00A23B3E" w:rsidRDefault="00A23B3E">
            <w:r>
              <w:rPr>
                <w:rFonts w:ascii="Arial" w:hAnsi="Arial" w:cs="Arial"/>
                <w:sz w:val="14"/>
                <w:szCs w:val="14"/>
              </w:rPr>
              <w:t>[…………….]</w:t>
            </w:r>
          </w:p>
        </w:tc>
      </w:tr>
      <w:tr w:rsidR="00A23B3E" w14:paraId="78AAAF7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7F1996"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054166" w14:textId="77777777" w:rsidR="00A23B3E" w:rsidRDefault="00A23B3E">
            <w:r>
              <w:rPr>
                <w:rFonts w:ascii="Arial" w:hAnsi="Arial" w:cs="Arial"/>
                <w:sz w:val="14"/>
                <w:szCs w:val="14"/>
              </w:rPr>
              <w:t>[………….…]</w:t>
            </w:r>
          </w:p>
        </w:tc>
      </w:tr>
    </w:tbl>
    <w:p w14:paraId="471B022F"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00BE47E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2FB2B1"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E7268A"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1A2F6B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D89B72"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76D01EE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293F96D9"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078AC0CD"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13344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08C8EC99" w14:textId="77777777" w:rsidR="00A23B3E" w:rsidRDefault="00A23B3E">
            <w:pPr>
              <w:rPr>
                <w:rFonts w:ascii="Arial" w:hAnsi="Arial" w:cs="Arial"/>
                <w:color w:val="000000"/>
                <w:sz w:val="15"/>
                <w:szCs w:val="15"/>
              </w:rPr>
            </w:pPr>
          </w:p>
          <w:p w14:paraId="1F295F9C" w14:textId="77777777" w:rsidR="00CA04F3" w:rsidRPr="003A443E" w:rsidRDefault="00CA04F3">
            <w:pPr>
              <w:rPr>
                <w:rFonts w:ascii="Arial" w:hAnsi="Arial" w:cs="Arial"/>
                <w:color w:val="000000"/>
                <w:sz w:val="15"/>
                <w:szCs w:val="15"/>
              </w:rPr>
            </w:pPr>
          </w:p>
          <w:p w14:paraId="114595BA"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358DC0EF"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2846EB7E"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43C502B6"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7805D3F5" w14:textId="77777777" w:rsidR="00D93877" w:rsidRDefault="00D93877" w:rsidP="00F351F0">
      <w:pPr>
        <w:pStyle w:val="ChapterTitle"/>
        <w:spacing w:before="0" w:after="0"/>
        <w:jc w:val="left"/>
        <w:rPr>
          <w:rFonts w:ascii="Arial" w:hAnsi="Arial" w:cs="Arial"/>
          <w:b w:val="0"/>
          <w:caps/>
          <w:sz w:val="14"/>
          <w:szCs w:val="14"/>
        </w:rPr>
      </w:pPr>
    </w:p>
    <w:p w14:paraId="12A1680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55207822"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070060B7"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AD94E7"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33658FA" w14:textId="77777777" w:rsidR="00A23B3E" w:rsidRDefault="00A23B3E">
            <w:r>
              <w:rPr>
                <w:rFonts w:ascii="Arial" w:hAnsi="Arial" w:cs="Arial"/>
                <w:b/>
                <w:sz w:val="15"/>
                <w:szCs w:val="15"/>
              </w:rPr>
              <w:t>Risposta:</w:t>
            </w:r>
          </w:p>
        </w:tc>
      </w:tr>
      <w:tr w:rsidR="000953DC" w:rsidRPr="003A443E" w14:paraId="1B741E21"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8B038E"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54142578"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23EE3FFE"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0619AD1F"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2133A6E"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56B56254" w14:textId="77777777" w:rsidR="00A23B3E" w:rsidRPr="003A443E" w:rsidRDefault="00A23B3E">
            <w:pPr>
              <w:rPr>
                <w:rFonts w:ascii="Arial" w:hAnsi="Arial" w:cs="Arial"/>
                <w:b/>
                <w:color w:val="000000"/>
                <w:sz w:val="15"/>
                <w:szCs w:val="15"/>
              </w:rPr>
            </w:pPr>
          </w:p>
          <w:p w14:paraId="078A1E97"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8C433D0" w14:textId="77777777" w:rsidR="00BB116C" w:rsidRDefault="00BB116C">
            <w:pPr>
              <w:rPr>
                <w:rFonts w:ascii="Arial" w:hAnsi="Arial" w:cs="Arial"/>
                <w:color w:val="000000"/>
                <w:sz w:val="15"/>
                <w:szCs w:val="15"/>
              </w:rPr>
            </w:pPr>
          </w:p>
          <w:p w14:paraId="7A048BCD" w14:textId="77777777" w:rsidR="00A23B3E" w:rsidRPr="003A443E" w:rsidRDefault="00A23B3E">
            <w:pPr>
              <w:rPr>
                <w:color w:val="000000"/>
              </w:rPr>
            </w:pPr>
            <w:r w:rsidRPr="003A443E">
              <w:rPr>
                <w:rFonts w:ascii="Arial" w:hAnsi="Arial" w:cs="Arial"/>
                <w:color w:val="000000"/>
                <w:sz w:val="15"/>
                <w:szCs w:val="15"/>
              </w:rPr>
              <w:t>[……………….]</w:t>
            </w:r>
          </w:p>
        </w:tc>
      </w:tr>
    </w:tbl>
    <w:p w14:paraId="50B485C5"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387CAFBB" w14:textId="77777777" w:rsidR="00A23B3E" w:rsidRDefault="00A23B3E">
      <w:pPr>
        <w:spacing w:before="0"/>
        <w:rPr>
          <w:rFonts w:ascii="Arial" w:hAnsi="Arial" w:cs="Arial"/>
          <w:b/>
          <w:sz w:val="15"/>
          <w:szCs w:val="15"/>
        </w:rPr>
      </w:pPr>
    </w:p>
    <w:p w14:paraId="226E789F"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03161D85"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02771BD0"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2E72994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7D6F621F"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5144B4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6699B58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31D676E7"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0B9C5ADB"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08563C5C"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6F563CC2"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3317973F"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A65C62D"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D70952D"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337140C5"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B1212B2"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6F640317" w14:textId="77777777" w:rsidR="00F575CF" w:rsidRPr="00EB45DC" w:rsidRDefault="00F575CF" w:rsidP="00F575CF">
            <w:pPr>
              <w:rPr>
                <w:rStyle w:val="small"/>
                <w:color w:val="000000"/>
              </w:rPr>
            </w:pPr>
          </w:p>
          <w:p w14:paraId="6AD76DAF"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597B4CE"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080021C6" w14:textId="77777777" w:rsidR="00A23B3E" w:rsidRPr="00EB45DC" w:rsidRDefault="00A23B3E">
            <w:pPr>
              <w:spacing w:after="0"/>
              <w:rPr>
                <w:rFonts w:ascii="Arial" w:hAnsi="Arial" w:cs="Arial"/>
                <w:color w:val="000000"/>
                <w:sz w:val="14"/>
                <w:szCs w:val="14"/>
              </w:rPr>
            </w:pPr>
          </w:p>
          <w:p w14:paraId="081C61BB"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3DDEA45"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46AC08D0"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ACE8808"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004552CF"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7E866FA4" w14:textId="77777777" w:rsidR="00A23B3E" w:rsidRPr="00EB45DC" w:rsidRDefault="00A23B3E">
            <w:pPr>
              <w:pStyle w:val="Paragrafoelenco1"/>
              <w:spacing w:after="0"/>
              <w:rPr>
                <w:rFonts w:ascii="Arial" w:hAnsi="Arial" w:cs="Arial"/>
                <w:color w:val="000000"/>
                <w:sz w:val="14"/>
                <w:szCs w:val="14"/>
              </w:rPr>
            </w:pPr>
          </w:p>
          <w:p w14:paraId="0675D960"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7220DDDC"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1EC44A5" w14:textId="77777777" w:rsidR="00A23B3E" w:rsidRPr="00EB45DC" w:rsidRDefault="00A23B3E">
            <w:pPr>
              <w:spacing w:after="0"/>
              <w:rPr>
                <w:rFonts w:ascii="Arial" w:hAnsi="Arial" w:cs="Arial"/>
                <w:color w:val="000000"/>
                <w:sz w:val="14"/>
                <w:szCs w:val="14"/>
              </w:rPr>
            </w:pPr>
          </w:p>
          <w:p w14:paraId="1012545F" w14:textId="77777777" w:rsidR="00A23B3E" w:rsidRPr="00EB45DC" w:rsidRDefault="00A23B3E">
            <w:pPr>
              <w:spacing w:after="0"/>
              <w:rPr>
                <w:rFonts w:ascii="Arial" w:hAnsi="Arial" w:cs="Arial"/>
                <w:color w:val="000000"/>
                <w:sz w:val="14"/>
                <w:szCs w:val="14"/>
              </w:rPr>
            </w:pPr>
          </w:p>
          <w:p w14:paraId="2A3B7FAE" w14:textId="77777777" w:rsidR="00FB3543" w:rsidRPr="00EB45DC" w:rsidRDefault="00FB3543">
            <w:pPr>
              <w:spacing w:after="0"/>
              <w:rPr>
                <w:rFonts w:ascii="Arial" w:hAnsi="Arial" w:cs="Arial"/>
                <w:color w:val="000000"/>
                <w:sz w:val="14"/>
                <w:szCs w:val="14"/>
              </w:rPr>
            </w:pPr>
          </w:p>
          <w:p w14:paraId="479DEE6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10CFEE7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13FC072D"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75DD36FF"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0DAE7A2"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8F5040B" w14:textId="77777777" w:rsidR="00A23B3E" w:rsidRDefault="00A23B3E">
            <w:pPr>
              <w:spacing w:after="0"/>
              <w:rPr>
                <w:rFonts w:ascii="Arial" w:hAnsi="Arial" w:cs="Arial"/>
                <w:sz w:val="14"/>
                <w:szCs w:val="14"/>
              </w:rPr>
            </w:pPr>
          </w:p>
          <w:p w14:paraId="6AA92429"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1C45EBC6"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293C960"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3AA141B7"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lastRenderedPageBreak/>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5762DB27"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67E4090"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347F7C2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19CB961A"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324A2F6C" w14:textId="77777777" w:rsidR="00270DA2" w:rsidRPr="003A443E" w:rsidRDefault="00270DA2" w:rsidP="005309A4">
            <w:pPr>
              <w:tabs>
                <w:tab w:val="left" w:pos="304"/>
              </w:tabs>
              <w:spacing w:after="0"/>
              <w:jc w:val="both"/>
              <w:rPr>
                <w:rFonts w:ascii="Arial" w:hAnsi="Arial" w:cs="Arial"/>
                <w:color w:val="000000"/>
                <w:sz w:val="14"/>
                <w:szCs w:val="14"/>
              </w:rPr>
            </w:pPr>
          </w:p>
          <w:p w14:paraId="630A231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16F20A6C" w14:textId="77777777" w:rsidR="00270DA2" w:rsidRPr="003A443E" w:rsidRDefault="00270DA2" w:rsidP="005309A4">
            <w:pPr>
              <w:tabs>
                <w:tab w:val="left" w:pos="304"/>
              </w:tabs>
              <w:spacing w:after="0"/>
              <w:jc w:val="both"/>
              <w:rPr>
                <w:rFonts w:ascii="Arial" w:hAnsi="Arial" w:cs="Arial"/>
                <w:color w:val="000000"/>
                <w:sz w:val="14"/>
                <w:szCs w:val="14"/>
              </w:rPr>
            </w:pPr>
          </w:p>
          <w:p w14:paraId="5E868083" w14:textId="77777777" w:rsidR="00270DA2" w:rsidRPr="003A443E" w:rsidRDefault="00270DA2" w:rsidP="005309A4">
            <w:pPr>
              <w:tabs>
                <w:tab w:val="left" w:pos="304"/>
              </w:tabs>
              <w:spacing w:after="0"/>
              <w:jc w:val="both"/>
              <w:rPr>
                <w:rFonts w:ascii="Arial" w:hAnsi="Arial" w:cs="Arial"/>
                <w:color w:val="000000"/>
                <w:sz w:val="14"/>
                <w:szCs w:val="14"/>
              </w:rPr>
            </w:pPr>
          </w:p>
          <w:p w14:paraId="68FD1307"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FCFF3E5" w14:textId="77777777" w:rsidR="00A23B3E" w:rsidRPr="003A443E" w:rsidRDefault="00A23B3E">
            <w:pPr>
              <w:spacing w:after="0"/>
              <w:rPr>
                <w:rFonts w:ascii="Arial" w:hAnsi="Arial" w:cs="Arial"/>
                <w:color w:val="000000"/>
                <w:sz w:val="14"/>
                <w:szCs w:val="14"/>
              </w:rPr>
            </w:pPr>
          </w:p>
          <w:p w14:paraId="77CC77CC"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lastRenderedPageBreak/>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7A1CC49E" w14:textId="77777777" w:rsidR="00A46950" w:rsidRPr="003A443E" w:rsidRDefault="00A46950" w:rsidP="00CD3E4F">
            <w:pPr>
              <w:spacing w:before="0" w:after="0"/>
              <w:rPr>
                <w:rFonts w:ascii="Arial" w:hAnsi="Arial" w:cs="Arial"/>
                <w:color w:val="000000"/>
                <w:sz w:val="14"/>
                <w:szCs w:val="14"/>
              </w:rPr>
            </w:pPr>
          </w:p>
          <w:p w14:paraId="3CAFD6D0"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0D0B551" w14:textId="77777777" w:rsidR="00A23B3E" w:rsidRPr="003A443E" w:rsidRDefault="00A23B3E">
            <w:pPr>
              <w:spacing w:after="0"/>
              <w:rPr>
                <w:rFonts w:ascii="Arial" w:hAnsi="Arial" w:cs="Arial"/>
                <w:color w:val="000000"/>
                <w:sz w:val="14"/>
                <w:szCs w:val="14"/>
              </w:rPr>
            </w:pPr>
          </w:p>
          <w:p w14:paraId="21C8B068" w14:textId="77777777" w:rsidR="00CD3E4F" w:rsidRDefault="00CD3E4F">
            <w:pPr>
              <w:spacing w:after="0"/>
              <w:rPr>
                <w:rFonts w:ascii="Arial" w:hAnsi="Arial" w:cs="Arial"/>
                <w:color w:val="000000"/>
                <w:sz w:val="4"/>
                <w:szCs w:val="4"/>
              </w:rPr>
            </w:pPr>
          </w:p>
          <w:p w14:paraId="2B24404D" w14:textId="77777777" w:rsidR="00CD3E4F" w:rsidRPr="00CD3E4F" w:rsidRDefault="00CD3E4F">
            <w:pPr>
              <w:spacing w:after="0"/>
              <w:rPr>
                <w:rFonts w:ascii="Arial" w:hAnsi="Arial" w:cs="Arial"/>
                <w:color w:val="000000"/>
                <w:sz w:val="4"/>
                <w:szCs w:val="4"/>
              </w:rPr>
            </w:pPr>
          </w:p>
          <w:p w14:paraId="28C39E7E"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3A41D6A"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A095CF2" w14:textId="77777777" w:rsidR="00270DA2" w:rsidRPr="003A443E" w:rsidRDefault="00270DA2">
            <w:pPr>
              <w:spacing w:after="0"/>
              <w:rPr>
                <w:rFonts w:ascii="Arial" w:hAnsi="Arial" w:cs="Arial"/>
                <w:color w:val="000000"/>
                <w:sz w:val="14"/>
                <w:szCs w:val="14"/>
              </w:rPr>
            </w:pPr>
          </w:p>
          <w:p w14:paraId="543FB06A"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A5FC021"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65A81DD"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4934C6E3" w14:textId="77777777" w:rsidR="00270DA2" w:rsidRPr="003A443E" w:rsidRDefault="00270DA2">
            <w:pPr>
              <w:spacing w:after="0"/>
              <w:rPr>
                <w:rFonts w:ascii="Arial" w:hAnsi="Arial" w:cs="Arial"/>
                <w:color w:val="000000"/>
                <w:sz w:val="14"/>
                <w:szCs w:val="14"/>
              </w:rPr>
            </w:pPr>
          </w:p>
          <w:p w14:paraId="08BED6DF"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4172DEB3" w14:textId="77777777" w:rsidR="003E60D1" w:rsidRDefault="003E60D1" w:rsidP="00A46950">
      <w:pPr>
        <w:jc w:val="center"/>
        <w:rPr>
          <w:rFonts w:ascii="Arial" w:hAnsi="Arial" w:cs="Arial"/>
          <w:w w:val="0"/>
          <w:sz w:val="14"/>
          <w:szCs w:val="14"/>
        </w:rPr>
      </w:pPr>
    </w:p>
    <w:p w14:paraId="6ED655B6"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236831A5"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A31B68"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F5F3B07" w14:textId="77777777" w:rsidR="00A23B3E" w:rsidRDefault="00A23B3E">
            <w:r>
              <w:rPr>
                <w:rFonts w:ascii="Arial" w:hAnsi="Arial" w:cs="Arial"/>
                <w:b/>
                <w:sz w:val="15"/>
                <w:szCs w:val="15"/>
              </w:rPr>
              <w:t>Risposta:</w:t>
            </w:r>
          </w:p>
        </w:tc>
      </w:tr>
      <w:tr w:rsidR="00A23B3E" w14:paraId="5C8005CB"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453FF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4EB3A2F9"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0867D320"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66B26B2"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47B84E5C"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04A2F525"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AA3381F"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62ACF97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20EC36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21033DD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14685FF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033627B4"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4F9DD4DE"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4FC367E"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AC37B8F" w14:textId="77777777" w:rsidR="00A23B3E" w:rsidRDefault="00A23B3E">
            <w:r>
              <w:rPr>
                <w:rFonts w:ascii="Arial" w:hAnsi="Arial" w:cs="Arial"/>
                <w:b/>
                <w:sz w:val="15"/>
                <w:szCs w:val="15"/>
              </w:rPr>
              <w:t>Contributi previdenziali</w:t>
            </w:r>
          </w:p>
        </w:tc>
      </w:tr>
      <w:tr w:rsidR="00A23B3E" w14:paraId="58762232"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21B329E"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8718F85" w14:textId="77777777" w:rsidR="00A23B3E" w:rsidRDefault="00A23B3E">
            <w:pPr>
              <w:rPr>
                <w:rFonts w:ascii="Arial" w:hAnsi="Arial" w:cs="Arial"/>
                <w:color w:val="000000"/>
                <w:sz w:val="15"/>
                <w:szCs w:val="15"/>
              </w:rPr>
            </w:pPr>
          </w:p>
          <w:p w14:paraId="779BBD07"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2CAF9BF9"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67FF5E9F"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4ADDD852"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3BC0A47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87271E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9886A63" w14:textId="77777777" w:rsidR="00F351F0" w:rsidRDefault="00F351F0">
            <w:pPr>
              <w:pStyle w:val="Tiret0"/>
              <w:ind w:left="850" w:hanging="850"/>
              <w:rPr>
                <w:rFonts w:ascii="Arial" w:hAnsi="Arial" w:cs="Arial"/>
                <w:color w:val="000000"/>
                <w:sz w:val="15"/>
                <w:szCs w:val="15"/>
              </w:rPr>
            </w:pPr>
          </w:p>
          <w:p w14:paraId="516605AC"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51F469A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28871C04"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24A9D31" w14:textId="77777777" w:rsidR="00A23B3E" w:rsidRDefault="00A23B3E">
            <w:pPr>
              <w:rPr>
                <w:rFonts w:ascii="Arial" w:hAnsi="Arial" w:cs="Arial"/>
                <w:color w:val="000000"/>
                <w:sz w:val="15"/>
                <w:szCs w:val="15"/>
              </w:rPr>
            </w:pPr>
          </w:p>
          <w:p w14:paraId="637D558A"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4768D2"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008D2A64"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429FF999"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0E37301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63B8DB5"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5B845EC" w14:textId="77777777" w:rsidR="00F351F0" w:rsidRDefault="00F351F0">
            <w:pPr>
              <w:pStyle w:val="Tiret0"/>
              <w:ind w:left="850" w:hanging="850"/>
              <w:rPr>
                <w:rFonts w:ascii="Arial" w:hAnsi="Arial" w:cs="Arial"/>
                <w:color w:val="000000"/>
                <w:sz w:val="15"/>
                <w:szCs w:val="15"/>
              </w:rPr>
            </w:pPr>
          </w:p>
          <w:p w14:paraId="695F6199"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0B3015E2"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4EC436C6"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291A1A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0AB0F4" w14:textId="77777777" w:rsidR="00A23B3E" w:rsidRDefault="00A23B3E">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03363DA"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4E8A4230" w14:textId="77777777" w:rsidR="00A23B3E" w:rsidRDefault="00A23B3E">
            <w:r>
              <w:rPr>
                <w:rFonts w:ascii="Arial" w:hAnsi="Arial" w:cs="Arial"/>
                <w:sz w:val="15"/>
                <w:szCs w:val="15"/>
              </w:rPr>
              <w:lastRenderedPageBreak/>
              <w:t>[……………][……………][…………..…]</w:t>
            </w:r>
          </w:p>
        </w:tc>
      </w:tr>
    </w:tbl>
    <w:p w14:paraId="69824FBB"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lastRenderedPageBreak/>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4739BA69"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6DB84B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B12331"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9FC880" w14:textId="77777777" w:rsidR="00A23B3E" w:rsidRDefault="00A23B3E">
            <w:r>
              <w:rPr>
                <w:rFonts w:ascii="Arial" w:hAnsi="Arial" w:cs="Arial"/>
                <w:b/>
                <w:sz w:val="15"/>
                <w:szCs w:val="15"/>
              </w:rPr>
              <w:t>Risposta:</w:t>
            </w:r>
          </w:p>
        </w:tc>
      </w:tr>
      <w:tr w:rsidR="00A23B3E" w14:paraId="5BADFE15"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E7FD68B"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395696D2" w14:textId="77777777" w:rsidR="00A23B3E" w:rsidRPr="003A443E" w:rsidRDefault="00A23B3E">
            <w:pPr>
              <w:spacing w:before="0" w:after="0"/>
              <w:rPr>
                <w:rFonts w:ascii="Arial" w:hAnsi="Arial" w:cs="Arial"/>
                <w:color w:val="000000"/>
                <w:sz w:val="15"/>
                <w:szCs w:val="15"/>
              </w:rPr>
            </w:pPr>
          </w:p>
          <w:p w14:paraId="49E4C7BC"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8CF622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76F50007" w14:textId="77777777" w:rsidR="00A23B3E" w:rsidRPr="003A443E" w:rsidRDefault="00A23B3E">
            <w:pPr>
              <w:spacing w:before="0" w:after="0"/>
              <w:rPr>
                <w:rFonts w:ascii="Arial" w:hAnsi="Arial" w:cs="Arial"/>
                <w:color w:val="000000"/>
                <w:sz w:val="14"/>
                <w:szCs w:val="14"/>
              </w:rPr>
            </w:pPr>
          </w:p>
          <w:p w14:paraId="300EFD89"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4A214750" w14:textId="77777777" w:rsidR="00A23B3E" w:rsidRPr="003A443E" w:rsidRDefault="00A23B3E">
            <w:pPr>
              <w:spacing w:before="0" w:after="0"/>
              <w:rPr>
                <w:rFonts w:ascii="Arial" w:hAnsi="Arial" w:cs="Arial"/>
                <w:color w:val="000000"/>
                <w:sz w:val="14"/>
                <w:szCs w:val="14"/>
              </w:rPr>
            </w:pPr>
          </w:p>
          <w:p w14:paraId="79B99A0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60571A2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893C7CE"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2864D7B2" w14:textId="77777777" w:rsidR="00A23B3E" w:rsidRPr="003A443E" w:rsidRDefault="00A23B3E">
            <w:pPr>
              <w:spacing w:before="0" w:after="0"/>
              <w:rPr>
                <w:rFonts w:ascii="Arial" w:hAnsi="Arial" w:cs="Arial"/>
                <w:color w:val="000000"/>
                <w:sz w:val="14"/>
                <w:szCs w:val="14"/>
              </w:rPr>
            </w:pPr>
          </w:p>
          <w:p w14:paraId="3FB3816F"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64795AE2" w14:textId="77777777" w:rsidR="00A23B3E" w:rsidRPr="003A443E" w:rsidRDefault="00A23B3E">
            <w:pPr>
              <w:spacing w:before="0" w:after="0"/>
              <w:rPr>
                <w:rFonts w:ascii="Arial" w:hAnsi="Arial" w:cs="Arial"/>
                <w:color w:val="000000"/>
                <w:sz w:val="14"/>
                <w:szCs w:val="14"/>
              </w:rPr>
            </w:pPr>
          </w:p>
          <w:p w14:paraId="1EA08EF5"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991457"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72DD9F95"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3CF95979"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A5BBC" w14:textId="77777777" w:rsidR="00A23B3E" w:rsidRPr="003A443E" w:rsidRDefault="00A23B3E">
            <w:pPr>
              <w:rPr>
                <w:rFonts w:ascii="Arial" w:hAnsi="Arial" w:cs="Arial"/>
                <w:color w:val="000000"/>
                <w:sz w:val="15"/>
                <w:szCs w:val="15"/>
              </w:rPr>
            </w:pPr>
          </w:p>
          <w:p w14:paraId="6DCE20E6" w14:textId="77777777" w:rsidR="00A23B3E" w:rsidRPr="003A443E" w:rsidRDefault="00A23B3E">
            <w:pPr>
              <w:rPr>
                <w:rFonts w:ascii="Arial" w:hAnsi="Arial" w:cs="Arial"/>
                <w:color w:val="000000"/>
                <w:sz w:val="15"/>
                <w:szCs w:val="15"/>
              </w:rPr>
            </w:pPr>
          </w:p>
          <w:p w14:paraId="17D0FD16" w14:textId="77777777" w:rsidR="00A23B3E" w:rsidRPr="003A443E" w:rsidRDefault="00A23B3E">
            <w:pPr>
              <w:rPr>
                <w:rFonts w:ascii="Arial" w:hAnsi="Arial" w:cs="Arial"/>
                <w:color w:val="000000"/>
                <w:sz w:val="15"/>
                <w:szCs w:val="15"/>
              </w:rPr>
            </w:pPr>
          </w:p>
          <w:p w14:paraId="4789ED4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11600CF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2CDF2419" w14:textId="77777777" w:rsidR="00A23B3E" w:rsidRPr="003A443E" w:rsidRDefault="00A23B3E">
            <w:pPr>
              <w:rPr>
                <w:rFonts w:ascii="Arial" w:hAnsi="Arial" w:cs="Arial"/>
                <w:color w:val="000000"/>
                <w:sz w:val="15"/>
                <w:szCs w:val="15"/>
              </w:rPr>
            </w:pPr>
          </w:p>
          <w:p w14:paraId="077892ED" w14:textId="77777777" w:rsidR="00A23B3E" w:rsidRPr="003A443E" w:rsidRDefault="00A23B3E">
            <w:pPr>
              <w:rPr>
                <w:rFonts w:ascii="Arial" w:hAnsi="Arial" w:cs="Arial"/>
                <w:color w:val="000000"/>
                <w:sz w:val="14"/>
                <w:szCs w:val="14"/>
              </w:rPr>
            </w:pPr>
          </w:p>
          <w:p w14:paraId="37A9384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1E1061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0B445D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EE88266"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8DF8AD3"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A18E1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401CA7"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25980085"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5358BD97"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0E6E2A71" w14:textId="77777777" w:rsidR="00A23B3E" w:rsidRPr="003A443E" w:rsidRDefault="00A23B3E">
            <w:pPr>
              <w:pStyle w:val="NormalLeft"/>
              <w:spacing w:before="0" w:after="0"/>
              <w:jc w:val="both"/>
              <w:rPr>
                <w:rFonts w:ascii="Arial" w:hAnsi="Arial" w:cs="Arial"/>
                <w:b/>
                <w:color w:val="000000"/>
                <w:sz w:val="14"/>
                <w:szCs w:val="14"/>
              </w:rPr>
            </w:pPr>
          </w:p>
          <w:p w14:paraId="335EE9B3"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5B3837C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16C13054" w14:textId="77777777" w:rsidR="00AA2252" w:rsidRDefault="00AA2252" w:rsidP="00F351F0">
            <w:pPr>
              <w:pStyle w:val="NormalLeft"/>
              <w:spacing w:before="0" w:after="0"/>
              <w:ind w:left="162"/>
              <w:jc w:val="both"/>
              <w:rPr>
                <w:b/>
                <w:color w:val="000000"/>
                <w:sz w:val="16"/>
                <w:szCs w:val="16"/>
              </w:rPr>
            </w:pPr>
          </w:p>
          <w:p w14:paraId="0C67C83B" w14:textId="77777777" w:rsidR="00AA2252" w:rsidRDefault="00AA2252" w:rsidP="00F351F0">
            <w:pPr>
              <w:pStyle w:val="NormalLeft"/>
              <w:spacing w:before="0" w:after="0"/>
              <w:ind w:left="162"/>
              <w:jc w:val="both"/>
              <w:rPr>
                <w:b/>
                <w:color w:val="000000"/>
                <w:sz w:val="16"/>
                <w:szCs w:val="16"/>
              </w:rPr>
            </w:pPr>
          </w:p>
          <w:p w14:paraId="04793E61"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A5AB288" w14:textId="77777777" w:rsidR="00AA2252" w:rsidRDefault="00AA2252" w:rsidP="00F351F0">
            <w:pPr>
              <w:pStyle w:val="NormalLeft"/>
              <w:spacing w:before="0" w:after="0"/>
              <w:ind w:left="162"/>
              <w:jc w:val="both"/>
              <w:rPr>
                <w:color w:val="000000"/>
              </w:rPr>
            </w:pPr>
          </w:p>
          <w:p w14:paraId="447FD416"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F8312C" w14:textId="77777777" w:rsidR="005E2955" w:rsidRDefault="005E2955" w:rsidP="00F62F53">
            <w:pPr>
              <w:pStyle w:val="NormalLeft"/>
              <w:spacing w:before="0" w:after="0"/>
              <w:ind w:left="162"/>
              <w:jc w:val="both"/>
              <w:rPr>
                <w:rFonts w:ascii="Arial" w:hAnsi="Arial" w:cs="Arial"/>
                <w:color w:val="000000"/>
                <w:sz w:val="14"/>
                <w:szCs w:val="14"/>
              </w:rPr>
            </w:pPr>
          </w:p>
          <w:p w14:paraId="2A835561"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B6F2F67"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437A28A2"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40759AC1" w14:textId="77777777" w:rsidR="00A23B3E" w:rsidRPr="003A443E" w:rsidRDefault="00A23B3E">
            <w:pPr>
              <w:pStyle w:val="NormalLeft"/>
              <w:spacing w:before="0" w:after="0"/>
              <w:jc w:val="both"/>
              <w:rPr>
                <w:rFonts w:ascii="Arial" w:hAnsi="Arial" w:cs="Arial"/>
                <w:color w:val="000000"/>
                <w:sz w:val="14"/>
                <w:szCs w:val="14"/>
              </w:rPr>
            </w:pPr>
          </w:p>
          <w:p w14:paraId="7ABEB806"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01A6BD30"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4B4896A" w14:textId="77777777" w:rsidR="00A23B3E" w:rsidRDefault="00A23B3E">
            <w:pPr>
              <w:pStyle w:val="NormalLeft"/>
              <w:spacing w:before="0" w:after="0"/>
              <w:jc w:val="both"/>
              <w:rPr>
                <w:rFonts w:ascii="Arial" w:hAnsi="Arial" w:cs="Arial"/>
                <w:strike/>
                <w:color w:val="000000"/>
                <w:sz w:val="15"/>
                <w:szCs w:val="15"/>
              </w:rPr>
            </w:pPr>
          </w:p>
          <w:p w14:paraId="4D08A371"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5F72F5B3"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48B116" w14:textId="77777777" w:rsidR="00A23B3E" w:rsidRPr="003A443E" w:rsidRDefault="00A23B3E">
            <w:pPr>
              <w:spacing w:before="0" w:after="0"/>
              <w:rPr>
                <w:rFonts w:ascii="Arial" w:hAnsi="Arial" w:cs="Arial"/>
                <w:color w:val="000000"/>
                <w:sz w:val="14"/>
                <w:szCs w:val="14"/>
              </w:rPr>
            </w:pPr>
          </w:p>
          <w:p w14:paraId="77BE89C2" w14:textId="77777777" w:rsidR="00A23B3E" w:rsidRPr="003A443E" w:rsidRDefault="00A23B3E">
            <w:pPr>
              <w:spacing w:before="0" w:after="0"/>
              <w:rPr>
                <w:rFonts w:ascii="Arial" w:hAnsi="Arial" w:cs="Arial"/>
                <w:color w:val="000000"/>
                <w:sz w:val="14"/>
                <w:szCs w:val="14"/>
              </w:rPr>
            </w:pPr>
          </w:p>
          <w:p w14:paraId="63B7BF7A" w14:textId="77777777" w:rsidR="00A23B3E" w:rsidRPr="003A443E" w:rsidRDefault="00A23B3E">
            <w:pPr>
              <w:spacing w:before="0" w:after="0"/>
              <w:rPr>
                <w:rFonts w:ascii="Arial" w:hAnsi="Arial" w:cs="Arial"/>
                <w:color w:val="000000"/>
                <w:sz w:val="14"/>
                <w:szCs w:val="14"/>
              </w:rPr>
            </w:pPr>
          </w:p>
          <w:p w14:paraId="1B3989A8" w14:textId="77777777" w:rsidR="00A23B3E" w:rsidRDefault="00A23B3E">
            <w:pPr>
              <w:spacing w:before="0" w:after="0"/>
              <w:rPr>
                <w:rFonts w:ascii="Arial" w:hAnsi="Arial" w:cs="Arial"/>
                <w:color w:val="000000"/>
                <w:sz w:val="14"/>
                <w:szCs w:val="14"/>
              </w:rPr>
            </w:pPr>
          </w:p>
          <w:p w14:paraId="0962BFCF" w14:textId="77777777" w:rsidR="00F9449A" w:rsidRPr="003A443E" w:rsidRDefault="00F9449A">
            <w:pPr>
              <w:spacing w:before="0" w:after="0"/>
              <w:rPr>
                <w:rFonts w:ascii="Arial" w:hAnsi="Arial" w:cs="Arial"/>
                <w:color w:val="000000"/>
                <w:sz w:val="14"/>
                <w:szCs w:val="14"/>
              </w:rPr>
            </w:pPr>
          </w:p>
          <w:p w14:paraId="2C653082"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4102A991" w14:textId="77777777" w:rsidR="00A23B3E" w:rsidRPr="003A443E" w:rsidRDefault="00A23B3E">
            <w:pPr>
              <w:spacing w:before="0" w:after="0"/>
              <w:rPr>
                <w:rFonts w:ascii="Arial" w:hAnsi="Arial" w:cs="Arial"/>
                <w:color w:val="000000"/>
                <w:sz w:val="14"/>
                <w:szCs w:val="14"/>
              </w:rPr>
            </w:pPr>
          </w:p>
          <w:p w14:paraId="1E2FFE50"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23C0659" w14:textId="77777777" w:rsidR="00F9449A" w:rsidRDefault="00F9449A">
            <w:pPr>
              <w:spacing w:before="0" w:after="0"/>
              <w:rPr>
                <w:rFonts w:ascii="Arial" w:hAnsi="Arial" w:cs="Arial"/>
                <w:color w:val="000000"/>
                <w:sz w:val="14"/>
                <w:szCs w:val="14"/>
              </w:rPr>
            </w:pPr>
          </w:p>
          <w:p w14:paraId="43CC628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12EC4829"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0D98F715" w14:textId="77777777" w:rsidR="00A23B3E" w:rsidRDefault="00A23B3E">
            <w:pPr>
              <w:spacing w:before="0" w:after="0"/>
              <w:rPr>
                <w:rFonts w:ascii="Arial" w:hAnsi="Arial" w:cs="Arial"/>
                <w:color w:val="000000"/>
              </w:rPr>
            </w:pPr>
          </w:p>
          <w:p w14:paraId="404B9E38" w14:textId="77777777" w:rsidR="00AA2252" w:rsidRDefault="00AA2252">
            <w:pPr>
              <w:spacing w:before="0" w:after="0"/>
              <w:rPr>
                <w:rFonts w:ascii="Arial" w:hAnsi="Arial" w:cs="Arial"/>
                <w:color w:val="000000"/>
                <w:sz w:val="14"/>
                <w:szCs w:val="14"/>
              </w:rPr>
            </w:pPr>
          </w:p>
          <w:p w14:paraId="3001B006"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4BCA9C50"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36DB8380"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1E50A88F" w14:textId="77777777" w:rsidR="00AA2252" w:rsidRDefault="00AA2252" w:rsidP="006B4D39">
            <w:pPr>
              <w:spacing w:before="0" w:after="0"/>
              <w:rPr>
                <w:rFonts w:ascii="Arial" w:hAnsi="Arial" w:cs="Arial"/>
                <w:color w:val="000000"/>
                <w:sz w:val="14"/>
                <w:szCs w:val="14"/>
              </w:rPr>
            </w:pPr>
          </w:p>
          <w:p w14:paraId="175F2E5F" w14:textId="77777777" w:rsidR="00AA2252" w:rsidRDefault="00AA2252" w:rsidP="006B4D39">
            <w:pPr>
              <w:spacing w:before="0" w:after="0"/>
              <w:rPr>
                <w:rFonts w:ascii="Arial" w:hAnsi="Arial" w:cs="Arial"/>
                <w:color w:val="000000"/>
                <w:sz w:val="14"/>
                <w:szCs w:val="14"/>
              </w:rPr>
            </w:pPr>
          </w:p>
          <w:p w14:paraId="3982C3BC"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89BD93D" w14:textId="77777777" w:rsidR="00AA2252" w:rsidRDefault="00AA2252" w:rsidP="006B4D39">
            <w:pPr>
              <w:spacing w:before="0" w:after="0"/>
              <w:rPr>
                <w:rFonts w:ascii="Arial" w:hAnsi="Arial" w:cs="Arial"/>
                <w:color w:val="000000"/>
                <w:sz w:val="14"/>
                <w:szCs w:val="14"/>
              </w:rPr>
            </w:pPr>
          </w:p>
          <w:p w14:paraId="3DE9E01D"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047820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62549ABD" w14:textId="77777777" w:rsidR="005E2955" w:rsidRDefault="005E2955">
            <w:pPr>
              <w:rPr>
                <w:rFonts w:ascii="Arial" w:hAnsi="Arial" w:cs="Arial"/>
                <w:color w:val="000000"/>
                <w:sz w:val="14"/>
                <w:szCs w:val="14"/>
              </w:rPr>
            </w:pPr>
          </w:p>
          <w:p w14:paraId="62C12E15"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2811CB46" w14:textId="77777777" w:rsidR="005E2955" w:rsidRDefault="005E2955" w:rsidP="005E2955">
            <w:pPr>
              <w:spacing w:before="0" w:after="0"/>
              <w:rPr>
                <w:rFonts w:ascii="Arial" w:hAnsi="Arial" w:cs="Arial"/>
                <w:color w:val="000000"/>
                <w:sz w:val="14"/>
                <w:szCs w:val="14"/>
              </w:rPr>
            </w:pPr>
          </w:p>
          <w:p w14:paraId="4DB008A2"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7547FE46"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65F2B1F2"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6BEAE185"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D602BF"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373417C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81F91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693D336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6905C97B"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DA8E00"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57865204"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705503F"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01E47734"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34BDB219"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6C66495D" w14:textId="77777777" w:rsidR="00A23B3E" w:rsidRPr="003A443E" w:rsidRDefault="00A23B3E">
            <w:pPr>
              <w:spacing w:before="0" w:after="0"/>
              <w:rPr>
                <w:rFonts w:ascii="Arial" w:hAnsi="Arial" w:cs="Arial"/>
                <w:color w:val="000000"/>
                <w:sz w:val="14"/>
                <w:szCs w:val="14"/>
              </w:rPr>
            </w:pPr>
          </w:p>
          <w:p w14:paraId="2B19754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0AB55F25" w14:textId="77777777" w:rsidR="00A23B3E" w:rsidRPr="003A443E" w:rsidRDefault="00A23B3E">
            <w:pPr>
              <w:rPr>
                <w:rFonts w:ascii="Arial" w:hAnsi="Arial" w:cs="Arial"/>
                <w:b/>
                <w:color w:val="000000"/>
                <w:sz w:val="15"/>
                <w:szCs w:val="15"/>
              </w:rPr>
            </w:pPr>
          </w:p>
          <w:p w14:paraId="6B0FB7F3"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10D73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021E4A02" w14:textId="77777777" w:rsidR="00A23B3E" w:rsidRPr="003A443E" w:rsidRDefault="00A23B3E">
            <w:pPr>
              <w:rPr>
                <w:rFonts w:ascii="Arial" w:hAnsi="Arial" w:cs="Arial"/>
                <w:color w:val="000000"/>
                <w:sz w:val="15"/>
                <w:szCs w:val="15"/>
              </w:rPr>
            </w:pPr>
          </w:p>
          <w:p w14:paraId="5F09D217" w14:textId="77777777" w:rsidR="00A23B3E" w:rsidRPr="003A443E" w:rsidRDefault="00A23B3E">
            <w:pPr>
              <w:rPr>
                <w:rFonts w:ascii="Arial" w:hAnsi="Arial" w:cs="Arial"/>
                <w:color w:val="000000"/>
                <w:sz w:val="15"/>
                <w:szCs w:val="15"/>
              </w:rPr>
            </w:pPr>
          </w:p>
          <w:p w14:paraId="16CDB25F" w14:textId="77777777" w:rsidR="00BB639E" w:rsidRPr="00BB639E" w:rsidRDefault="00BB639E">
            <w:pPr>
              <w:rPr>
                <w:rFonts w:ascii="Arial" w:hAnsi="Arial" w:cs="Arial"/>
                <w:color w:val="000000"/>
                <w:sz w:val="4"/>
                <w:szCs w:val="4"/>
              </w:rPr>
            </w:pPr>
          </w:p>
          <w:p w14:paraId="6C40B43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94E6352"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F45034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59A8C8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050D4467"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76B94AC1"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0F5804"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4DB04D3F"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9041C6"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84B9A"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0666A466"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75B8F6"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6845901A"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B63460"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C04152D" w14:textId="77777777" w:rsidR="00A23B3E" w:rsidRPr="000953DC" w:rsidRDefault="00A23B3E">
            <w:pPr>
              <w:rPr>
                <w:rFonts w:ascii="Arial" w:hAnsi="Arial" w:cs="Arial"/>
                <w:color w:val="FF0000"/>
                <w:sz w:val="15"/>
                <w:szCs w:val="15"/>
              </w:rPr>
            </w:pPr>
          </w:p>
          <w:p w14:paraId="63AD3211" w14:textId="77777777" w:rsidR="00A23B3E" w:rsidRPr="000953DC" w:rsidRDefault="00A23B3E">
            <w:r w:rsidRPr="000953DC">
              <w:rPr>
                <w:rFonts w:ascii="Arial" w:hAnsi="Arial" w:cs="Arial"/>
                <w:sz w:val="15"/>
                <w:szCs w:val="15"/>
              </w:rPr>
              <w:t xml:space="preserve"> […………………]</w:t>
            </w:r>
          </w:p>
        </w:tc>
      </w:tr>
      <w:tr w:rsidR="00A23B3E" w14:paraId="7178EFE4"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97F3"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467B1646"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7B1262D4"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65255" w14:textId="77777777" w:rsidR="00F351F0" w:rsidRPr="003A443E" w:rsidRDefault="00F351F0">
            <w:pPr>
              <w:rPr>
                <w:rFonts w:ascii="Arial" w:hAnsi="Arial" w:cs="Arial"/>
                <w:color w:val="000000"/>
                <w:sz w:val="15"/>
                <w:szCs w:val="15"/>
              </w:rPr>
            </w:pPr>
          </w:p>
          <w:p w14:paraId="6F714F55"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68FD6284" w14:textId="77777777" w:rsidR="00B32C28" w:rsidRPr="001D3A2B" w:rsidRDefault="00B32C28">
            <w:pPr>
              <w:rPr>
                <w:rFonts w:ascii="Arial" w:hAnsi="Arial" w:cs="Arial"/>
                <w:color w:val="000000"/>
                <w:szCs w:val="24"/>
              </w:rPr>
            </w:pPr>
          </w:p>
          <w:p w14:paraId="5BB95EDB"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4797F317" w14:textId="77777777" w:rsidR="006B4D39" w:rsidRDefault="006B4D39" w:rsidP="00BF74E1">
      <w:pPr>
        <w:pStyle w:val="SectionTitle"/>
        <w:rPr>
          <w:rFonts w:ascii="Arial" w:hAnsi="Arial" w:cs="Arial"/>
          <w:b w:val="0"/>
          <w:caps/>
          <w:sz w:val="15"/>
          <w:szCs w:val="15"/>
        </w:rPr>
      </w:pPr>
    </w:p>
    <w:p w14:paraId="2B559D89"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7B31678E"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8964FE"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F41E0B" w14:textId="77777777" w:rsidR="00A23B3E" w:rsidRPr="000953DC" w:rsidRDefault="00A23B3E">
            <w:r w:rsidRPr="000953DC">
              <w:rPr>
                <w:rFonts w:ascii="Arial" w:hAnsi="Arial" w:cs="Arial"/>
                <w:b/>
                <w:sz w:val="15"/>
                <w:szCs w:val="15"/>
              </w:rPr>
              <w:t>Risposta:</w:t>
            </w:r>
          </w:p>
        </w:tc>
      </w:tr>
      <w:tr w:rsidR="00A23B3E" w14:paraId="42D0B72C"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5EB171"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1"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2"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3"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4"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xml:space="preserve">, con riferimento rispettivamente alle </w:t>
            </w:r>
            <w:r w:rsidRPr="003A443E">
              <w:rPr>
                <w:rFonts w:ascii="Arial" w:hAnsi="Arial" w:cs="Arial"/>
                <w:color w:val="000000"/>
                <w:sz w:val="14"/>
                <w:szCs w:val="14"/>
              </w:rPr>
              <w:lastRenderedPageBreak/>
              <w:t>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CA0376" w14:textId="77777777" w:rsidR="00A23B3E" w:rsidRPr="000953DC" w:rsidRDefault="00A23B3E">
            <w:pPr>
              <w:rPr>
                <w:rFonts w:ascii="Arial" w:hAnsi="Arial" w:cs="Arial"/>
                <w:sz w:val="14"/>
                <w:szCs w:val="14"/>
              </w:rPr>
            </w:pPr>
            <w:proofErr w:type="gramStart"/>
            <w:r w:rsidRPr="000953DC">
              <w:rPr>
                <w:rFonts w:ascii="Arial" w:hAnsi="Arial" w:cs="Arial"/>
                <w:sz w:val="14"/>
                <w:szCs w:val="14"/>
              </w:rPr>
              <w:lastRenderedPageBreak/>
              <w:t>[ ]</w:t>
            </w:r>
            <w:proofErr w:type="gramEnd"/>
            <w:r w:rsidRPr="000953DC">
              <w:rPr>
                <w:rFonts w:ascii="Arial" w:hAnsi="Arial" w:cs="Arial"/>
                <w:sz w:val="14"/>
                <w:szCs w:val="14"/>
              </w:rPr>
              <w:t xml:space="preserve"> Sì [ ] No</w:t>
            </w:r>
          </w:p>
          <w:p w14:paraId="18F37D51"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501B4FC9" w14:textId="77777777" w:rsidR="00A23B3E" w:rsidRPr="000953DC" w:rsidRDefault="00A23B3E">
            <w:r w:rsidRPr="000953DC">
              <w:rPr>
                <w:rFonts w:ascii="Arial" w:hAnsi="Arial" w:cs="Arial"/>
                <w:sz w:val="14"/>
                <w:szCs w:val="14"/>
              </w:rPr>
              <w:lastRenderedPageBreak/>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55805B60"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0FF510"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lastRenderedPageBreak/>
              <w:t xml:space="preserve">L’operatore economico si trova in una delle seguenti </w:t>
            </w:r>
            <w:proofErr w:type="gramStart"/>
            <w:r w:rsidRPr="00121BF6">
              <w:rPr>
                <w:rFonts w:ascii="Arial" w:hAnsi="Arial" w:cs="Arial"/>
                <w:color w:val="000000"/>
                <w:sz w:val="14"/>
                <w:szCs w:val="14"/>
              </w:rPr>
              <w:t>situazioni ?</w:t>
            </w:r>
            <w:proofErr w:type="gramEnd"/>
          </w:p>
          <w:p w14:paraId="6B395E19"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5" w:anchor="09" w:history="1">
              <w:r w:rsidRPr="00121BF6">
                <w:rPr>
                  <w:rStyle w:val="Collegamentoipertestuale"/>
                  <w:rFonts w:ascii="Arial" w:eastAsia="font283"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6" w:anchor="014" w:history="1">
              <w:r w:rsidRPr="00121BF6">
                <w:rPr>
                  <w:rStyle w:val="Collegamentoipertestuale"/>
                  <w:rFonts w:ascii="Arial" w:eastAsia="font283"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12DBC58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4352A1A" w14:textId="77777777" w:rsidR="00A23B3E" w:rsidRPr="00121BF6" w:rsidRDefault="00A23B3E" w:rsidP="00F351F0">
            <w:pPr>
              <w:pStyle w:val="NormaleWeb1"/>
              <w:spacing w:before="0" w:after="0"/>
              <w:jc w:val="both"/>
              <w:rPr>
                <w:rFonts w:ascii="Arial" w:hAnsi="Arial" w:cs="Arial"/>
                <w:color w:val="000000"/>
                <w:sz w:val="14"/>
                <w:szCs w:val="14"/>
              </w:rPr>
            </w:pPr>
          </w:p>
          <w:p w14:paraId="569CF66B"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5EA651F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DA27A0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D30DCA0"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68CBDCA"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283" w:hAnsi="Arial" w:cs="Arial"/>
                <w:color w:val="000000"/>
                <w:sz w:val="14"/>
                <w:szCs w:val="14"/>
                <w:u w:val="none"/>
              </w:rPr>
              <w:t>articolo 17 della legge 19 marzo 1990, n. 55</w:t>
            </w:r>
            <w:r w:rsidR="00625142" w:rsidRPr="00121BF6">
              <w:rPr>
                <w:rStyle w:val="Collegamentoipertestuale"/>
                <w:rFonts w:ascii="Arial" w:eastAsia="font283"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4059DC27" w14:textId="77777777" w:rsidR="00625142" w:rsidRPr="00121BF6" w:rsidRDefault="00625142">
            <w:pPr>
              <w:spacing w:before="0" w:after="0"/>
              <w:ind w:left="284" w:hanging="284"/>
              <w:jc w:val="both"/>
              <w:rPr>
                <w:rFonts w:ascii="Arial" w:hAnsi="Arial" w:cs="Arial"/>
                <w:color w:val="000000"/>
                <w:sz w:val="14"/>
                <w:szCs w:val="14"/>
              </w:rPr>
            </w:pPr>
          </w:p>
          <w:p w14:paraId="525FA1FA"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39D5DD8B"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CA102A6"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27EF7C63"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2983B2E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C728EE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1E0DEA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AC98E7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16C66F8"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6B700D9"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5A86CF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969C57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9C8DF0A"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7" w:anchor="17" w:history="1">
              <w:r w:rsidRPr="00121BF6">
                <w:rPr>
                  <w:rStyle w:val="Collegamentoipertestuale"/>
                  <w:rFonts w:ascii="Arial" w:eastAsia="font283" w:hAnsi="Arial" w:cs="Arial"/>
                  <w:color w:val="000000"/>
                  <w:sz w:val="14"/>
                  <w:szCs w:val="14"/>
                  <w:u w:val="none"/>
                </w:rPr>
                <w:t>a legge 12 marzo 1999, n. 68</w:t>
              </w:r>
            </w:hyperlink>
          </w:p>
          <w:p w14:paraId="4A214BB0" w14:textId="77777777" w:rsidR="00A23B3E" w:rsidRPr="00121BF6" w:rsidRDefault="00A23B3E">
            <w:pPr>
              <w:pStyle w:val="NormaleWeb1"/>
              <w:spacing w:before="0" w:after="0"/>
              <w:ind w:left="284"/>
              <w:jc w:val="both"/>
              <w:rPr>
                <w:rFonts w:eastAsia="font283"/>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7A617C98" w14:textId="77777777" w:rsidR="00A23B3E" w:rsidRPr="00121BF6" w:rsidRDefault="00A23B3E">
            <w:pPr>
              <w:pStyle w:val="NormaleWeb1"/>
              <w:spacing w:before="0" w:after="0"/>
              <w:ind w:left="284" w:hanging="284"/>
              <w:jc w:val="both"/>
              <w:rPr>
                <w:rFonts w:eastAsia="font283"/>
                <w:color w:val="000000"/>
              </w:rPr>
            </w:pPr>
          </w:p>
          <w:p w14:paraId="08F5D55F" w14:textId="77777777" w:rsidR="00A23B3E" w:rsidRPr="00121BF6" w:rsidRDefault="00A23B3E">
            <w:pPr>
              <w:pStyle w:val="NormaleWeb1"/>
              <w:spacing w:before="0" w:after="0"/>
              <w:jc w:val="both"/>
              <w:rPr>
                <w:rFonts w:ascii="Arial" w:hAnsi="Arial" w:cs="Arial"/>
                <w:color w:val="000000"/>
                <w:sz w:val="14"/>
                <w:szCs w:val="14"/>
              </w:rPr>
            </w:pPr>
          </w:p>
          <w:p w14:paraId="5A07649E" w14:textId="77777777" w:rsidR="00A23B3E" w:rsidRPr="00121BF6" w:rsidRDefault="00A23B3E">
            <w:pPr>
              <w:pStyle w:val="NormaleWeb1"/>
              <w:spacing w:before="0" w:after="0"/>
              <w:jc w:val="both"/>
              <w:rPr>
                <w:rFonts w:ascii="Arial" w:hAnsi="Arial" w:cs="Arial"/>
                <w:color w:val="000000"/>
                <w:sz w:val="14"/>
                <w:szCs w:val="14"/>
              </w:rPr>
            </w:pPr>
          </w:p>
          <w:p w14:paraId="68ABE9B2" w14:textId="77777777" w:rsidR="00A23B3E" w:rsidRPr="00121BF6" w:rsidRDefault="00A23B3E">
            <w:pPr>
              <w:pStyle w:val="NormaleWeb1"/>
              <w:spacing w:before="0" w:after="0"/>
              <w:jc w:val="both"/>
              <w:rPr>
                <w:rFonts w:ascii="Arial" w:hAnsi="Arial" w:cs="Arial"/>
                <w:color w:val="000000"/>
                <w:sz w:val="14"/>
                <w:szCs w:val="14"/>
              </w:rPr>
            </w:pPr>
          </w:p>
          <w:p w14:paraId="26314BE0" w14:textId="77777777" w:rsidR="00A23B3E" w:rsidRPr="00121BF6" w:rsidRDefault="00A23B3E">
            <w:pPr>
              <w:pStyle w:val="NormaleWeb1"/>
              <w:spacing w:before="0" w:after="0"/>
              <w:jc w:val="both"/>
              <w:rPr>
                <w:rFonts w:ascii="Arial" w:hAnsi="Arial" w:cs="Arial"/>
                <w:color w:val="000000"/>
                <w:sz w:val="14"/>
                <w:szCs w:val="14"/>
              </w:rPr>
            </w:pPr>
          </w:p>
          <w:p w14:paraId="4C388DAA" w14:textId="77777777" w:rsidR="00A23B3E" w:rsidRPr="00121BF6" w:rsidRDefault="00A23B3E">
            <w:pPr>
              <w:pStyle w:val="NormaleWeb1"/>
              <w:spacing w:before="0" w:after="0"/>
              <w:jc w:val="both"/>
              <w:rPr>
                <w:rFonts w:ascii="Arial" w:hAnsi="Arial" w:cs="Arial"/>
                <w:color w:val="000000"/>
                <w:sz w:val="14"/>
                <w:szCs w:val="14"/>
              </w:rPr>
            </w:pPr>
          </w:p>
          <w:p w14:paraId="309FA2ED" w14:textId="77777777" w:rsidR="00A23B3E" w:rsidRPr="00121BF6" w:rsidRDefault="00A23B3E">
            <w:pPr>
              <w:pStyle w:val="NormaleWeb1"/>
              <w:spacing w:before="0" w:after="0"/>
              <w:jc w:val="both"/>
              <w:rPr>
                <w:rFonts w:ascii="Arial" w:hAnsi="Arial" w:cs="Arial"/>
                <w:color w:val="000000"/>
                <w:sz w:val="14"/>
                <w:szCs w:val="14"/>
              </w:rPr>
            </w:pPr>
          </w:p>
          <w:p w14:paraId="773A34B6" w14:textId="77777777" w:rsidR="006B4D39" w:rsidRPr="00121BF6" w:rsidRDefault="006B4D39">
            <w:pPr>
              <w:pStyle w:val="NormaleWeb1"/>
              <w:spacing w:before="0" w:after="0"/>
              <w:jc w:val="both"/>
              <w:rPr>
                <w:rFonts w:ascii="Arial" w:hAnsi="Arial" w:cs="Arial"/>
                <w:color w:val="000000"/>
                <w:sz w:val="14"/>
                <w:szCs w:val="14"/>
              </w:rPr>
            </w:pPr>
          </w:p>
          <w:p w14:paraId="0F05296C" w14:textId="77777777" w:rsidR="00A23B3E" w:rsidRPr="00121BF6" w:rsidRDefault="00A23B3E">
            <w:pPr>
              <w:pStyle w:val="NormaleWeb1"/>
              <w:spacing w:before="0" w:after="0"/>
              <w:jc w:val="both"/>
              <w:rPr>
                <w:rFonts w:ascii="Arial" w:hAnsi="Arial" w:cs="Arial"/>
                <w:color w:val="000000"/>
                <w:sz w:val="14"/>
                <w:szCs w:val="14"/>
              </w:rPr>
            </w:pPr>
          </w:p>
          <w:p w14:paraId="5412DF16"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8" w:anchor="317" w:history="1">
              <w:r w:rsidRPr="00121BF6">
                <w:rPr>
                  <w:rStyle w:val="Collegamentoipertestuale"/>
                  <w:rFonts w:ascii="Arial" w:eastAsia="font283" w:hAnsi="Arial" w:cs="Arial"/>
                  <w:color w:val="000000"/>
                  <w:sz w:val="14"/>
                  <w:szCs w:val="14"/>
                  <w:u w:val="none"/>
                </w:rPr>
                <w:t>articoli 317</w:t>
              </w:r>
            </w:hyperlink>
            <w:r w:rsidRPr="00121BF6">
              <w:rPr>
                <w:rFonts w:ascii="Arial" w:hAnsi="Arial" w:cs="Arial"/>
                <w:color w:val="000000"/>
                <w:sz w:val="14"/>
                <w:szCs w:val="14"/>
              </w:rPr>
              <w:t xml:space="preserve"> e </w:t>
            </w:r>
            <w:hyperlink r:id="rId19" w:anchor="629" w:history="1">
              <w:r w:rsidRPr="00121BF6">
                <w:rPr>
                  <w:rStyle w:val="Collegamentoipertestuale"/>
                  <w:rFonts w:ascii="Arial" w:eastAsia="font283"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73053A70"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A9FC6A9"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4E95117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7CCEF48"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1C04753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210E969"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0DD750B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84041C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428BCE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9E38737"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8C723B9"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AB22268"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7EDEE471"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0" w:anchor="2359" w:history="1">
              <w:r w:rsidRPr="00121BF6">
                <w:rPr>
                  <w:rStyle w:val="Collegamentoipertestuale"/>
                  <w:rFonts w:ascii="Arial" w:eastAsia="font283"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EBC22" w14:textId="77777777" w:rsidR="00A23B3E" w:rsidRPr="003A443E" w:rsidRDefault="00A23B3E">
            <w:pPr>
              <w:rPr>
                <w:rFonts w:ascii="Arial" w:hAnsi="Arial" w:cs="Arial"/>
                <w:color w:val="000000"/>
                <w:sz w:val="15"/>
                <w:szCs w:val="15"/>
              </w:rPr>
            </w:pPr>
          </w:p>
          <w:p w14:paraId="2CB45293"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CD08C4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7A3109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5C0F1B6" w14:textId="77777777" w:rsidR="006A5E21" w:rsidRPr="001D3A2B" w:rsidRDefault="006A5E21" w:rsidP="005309A4">
            <w:pPr>
              <w:jc w:val="both"/>
              <w:rPr>
                <w:rFonts w:ascii="Arial" w:hAnsi="Arial" w:cs="Arial"/>
                <w:color w:val="000000"/>
                <w:sz w:val="4"/>
                <w:szCs w:val="4"/>
              </w:rPr>
            </w:pPr>
          </w:p>
          <w:p w14:paraId="2605A012"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0DA9AE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D76150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56122182" w14:textId="77777777" w:rsidR="001D3A2B" w:rsidRPr="001D3A2B" w:rsidRDefault="001D3A2B">
            <w:pPr>
              <w:rPr>
                <w:rFonts w:ascii="Arial" w:hAnsi="Arial" w:cs="Arial"/>
                <w:color w:val="000000"/>
                <w:sz w:val="4"/>
                <w:szCs w:val="4"/>
              </w:rPr>
            </w:pPr>
          </w:p>
          <w:p w14:paraId="109C624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5A720BE9" w14:textId="77777777" w:rsidR="00F351F0" w:rsidRPr="003A443E" w:rsidRDefault="00F351F0">
            <w:pPr>
              <w:spacing w:before="0" w:after="0"/>
              <w:ind w:left="284" w:hanging="284"/>
              <w:jc w:val="both"/>
              <w:rPr>
                <w:rFonts w:ascii="Arial" w:hAnsi="Arial" w:cs="Arial"/>
                <w:color w:val="000000"/>
                <w:sz w:val="14"/>
                <w:szCs w:val="14"/>
              </w:rPr>
            </w:pPr>
          </w:p>
          <w:p w14:paraId="643FE19A"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1BEC9BC" w14:textId="77777777" w:rsidR="00F351F0" w:rsidRPr="003A443E" w:rsidRDefault="00F351F0">
            <w:pPr>
              <w:rPr>
                <w:rFonts w:ascii="Arial" w:hAnsi="Arial" w:cs="Arial"/>
                <w:color w:val="000000"/>
                <w:sz w:val="14"/>
                <w:szCs w:val="14"/>
              </w:rPr>
            </w:pPr>
          </w:p>
          <w:p w14:paraId="0F4DDD4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92EDE8A"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61C144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E42877E" w14:textId="77777777" w:rsidR="00A23B3E" w:rsidRPr="003A443E" w:rsidRDefault="00A23B3E">
            <w:pPr>
              <w:rPr>
                <w:rFonts w:ascii="Arial" w:hAnsi="Arial" w:cs="Arial"/>
                <w:color w:val="000000"/>
                <w:sz w:val="14"/>
                <w:szCs w:val="14"/>
              </w:rPr>
            </w:pPr>
          </w:p>
          <w:p w14:paraId="295499E2"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DA033EA"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5F4766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3E6FBB9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5F7D60A8" w14:textId="77777777" w:rsidR="006A5E21" w:rsidRPr="001D3A2B" w:rsidRDefault="006A5E21">
            <w:pPr>
              <w:rPr>
                <w:rFonts w:ascii="Arial" w:hAnsi="Arial" w:cs="Arial"/>
                <w:color w:val="000000"/>
                <w:sz w:val="4"/>
                <w:szCs w:val="4"/>
              </w:rPr>
            </w:pPr>
          </w:p>
          <w:p w14:paraId="67F1F913"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8ED4B42" w14:textId="77777777" w:rsidR="00A23B3E" w:rsidRPr="003A443E" w:rsidRDefault="00A23B3E">
            <w:pPr>
              <w:rPr>
                <w:rFonts w:ascii="Arial" w:hAnsi="Arial" w:cs="Arial"/>
                <w:color w:val="000000"/>
                <w:sz w:val="14"/>
                <w:szCs w:val="14"/>
              </w:rPr>
            </w:pPr>
          </w:p>
          <w:p w14:paraId="526CF865" w14:textId="77777777" w:rsidR="00A23B3E" w:rsidRPr="003A443E" w:rsidRDefault="00A23B3E">
            <w:pPr>
              <w:rPr>
                <w:rFonts w:ascii="Arial" w:hAnsi="Arial" w:cs="Arial"/>
                <w:color w:val="000000"/>
              </w:rPr>
            </w:pPr>
          </w:p>
          <w:p w14:paraId="3982173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4EC1F26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17DF7B9"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895298E"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6D681303" w14:textId="77777777" w:rsidR="001D3A2B" w:rsidRDefault="001D3A2B">
            <w:pPr>
              <w:rPr>
                <w:rFonts w:ascii="Arial" w:hAnsi="Arial" w:cs="Arial"/>
                <w:color w:val="000000"/>
                <w:sz w:val="14"/>
                <w:szCs w:val="14"/>
              </w:rPr>
            </w:pPr>
          </w:p>
          <w:p w14:paraId="4CAE4B02"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243226E5"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3E4EF0"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w:t>
            </w:r>
            <w:r w:rsidRPr="003A443E">
              <w:rPr>
                <w:rFonts w:ascii="Arial" w:hAnsi="Arial" w:cs="Arial"/>
                <w:color w:val="000000"/>
                <w:sz w:val="14"/>
                <w:szCs w:val="14"/>
              </w:rPr>
              <w:lastRenderedPageBreak/>
              <w:t>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671797"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lastRenderedPageBreak/>
              <w:t>[ ]</w:t>
            </w:r>
            <w:proofErr w:type="gramEnd"/>
            <w:r w:rsidRPr="003A443E">
              <w:rPr>
                <w:rFonts w:ascii="Arial" w:hAnsi="Arial" w:cs="Arial"/>
                <w:color w:val="000000"/>
                <w:sz w:val="15"/>
                <w:szCs w:val="15"/>
              </w:rPr>
              <w:t xml:space="preserve"> Sì [ ] No</w:t>
            </w:r>
          </w:p>
          <w:p w14:paraId="1300E3DC"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lastRenderedPageBreak/>
              <w:t xml:space="preserve"> </w:t>
            </w:r>
          </w:p>
        </w:tc>
      </w:tr>
    </w:tbl>
    <w:p w14:paraId="330AECF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531AE66"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DFC63C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68BE81C"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05463D1"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0864D9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B5CC0F9"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064062B"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84D873E"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514A5DBE"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CFB248E" w14:textId="77777777" w:rsidR="00A23B3E" w:rsidRDefault="00A23B3E">
      <w:pPr>
        <w:spacing w:before="0" w:after="0"/>
        <w:rPr>
          <w:rFonts w:ascii="Arial" w:hAnsi="Arial" w:cs="Arial"/>
          <w:sz w:val="17"/>
          <w:szCs w:val="17"/>
        </w:rPr>
      </w:pPr>
    </w:p>
    <w:p w14:paraId="39B62FF5"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1D5A91B6" w14:textId="77777777" w:rsidR="00A23B3E" w:rsidRPr="00DE4996" w:rsidRDefault="00A23B3E">
      <w:pPr>
        <w:spacing w:before="0" w:after="0"/>
        <w:rPr>
          <w:rFonts w:ascii="Arial" w:hAnsi="Arial" w:cs="Arial"/>
          <w:sz w:val="16"/>
          <w:szCs w:val="16"/>
        </w:rPr>
      </w:pPr>
    </w:p>
    <w:p w14:paraId="3694C670"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048D8FEE" w14:textId="77777777" w:rsidR="00A23B3E" w:rsidRDefault="00A23B3E">
      <w:pPr>
        <w:pStyle w:val="Titolo1"/>
        <w:spacing w:before="0" w:after="0"/>
        <w:rPr>
          <w:sz w:val="16"/>
          <w:szCs w:val="16"/>
        </w:rPr>
      </w:pPr>
    </w:p>
    <w:p w14:paraId="45D75DC0"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1466E2F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23462BE"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EBD049D" w14:textId="77777777" w:rsidR="00A23B3E" w:rsidRDefault="00A23B3E">
            <w:r>
              <w:rPr>
                <w:rFonts w:ascii="Arial" w:hAnsi="Arial" w:cs="Arial"/>
                <w:b/>
                <w:sz w:val="15"/>
                <w:szCs w:val="15"/>
              </w:rPr>
              <w:t>Risposta</w:t>
            </w:r>
          </w:p>
        </w:tc>
      </w:tr>
      <w:tr w:rsidR="00A23B3E" w14:paraId="73294A18"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A1DCEBC"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7490D431"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120C62F2" w14:textId="77777777" w:rsidR="00A23B3E" w:rsidRDefault="00A23B3E">
      <w:pPr>
        <w:pStyle w:val="SectionTitle"/>
        <w:spacing w:after="120"/>
        <w:jc w:val="both"/>
        <w:rPr>
          <w:rFonts w:ascii="Arial" w:hAnsi="Arial" w:cs="Arial"/>
          <w:b w:val="0"/>
          <w:caps/>
          <w:sz w:val="16"/>
          <w:szCs w:val="16"/>
        </w:rPr>
      </w:pPr>
    </w:p>
    <w:p w14:paraId="003CAADF"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273CF08"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E8C2DF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DA2B38"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B8C5E2" w14:textId="77777777" w:rsidR="00A23B3E" w:rsidRDefault="00A23B3E">
            <w:r>
              <w:rPr>
                <w:rFonts w:ascii="Arial" w:hAnsi="Arial" w:cs="Arial"/>
                <w:b/>
                <w:sz w:val="15"/>
                <w:szCs w:val="15"/>
              </w:rPr>
              <w:t>Risposta</w:t>
            </w:r>
          </w:p>
        </w:tc>
      </w:tr>
      <w:tr w:rsidR="00A23B3E" w14:paraId="3FCC61E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CC45C8"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19DD676"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9274F"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7EA5F59C" w14:textId="77777777" w:rsidR="00A23B3E" w:rsidRDefault="00A23B3E">
            <w:r>
              <w:rPr>
                <w:rFonts w:ascii="Arial" w:hAnsi="Arial" w:cs="Arial"/>
                <w:sz w:val="15"/>
                <w:szCs w:val="15"/>
              </w:rPr>
              <w:t>[…………][……..…][…………]</w:t>
            </w:r>
          </w:p>
        </w:tc>
      </w:tr>
      <w:tr w:rsidR="00A23B3E" w14:paraId="721EBEF6"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D3A020"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37B2A59F" w14:textId="77777777" w:rsidR="00A23B3E" w:rsidRDefault="00A23B3E">
            <w:pPr>
              <w:pStyle w:val="Paragrafoelenco1"/>
              <w:tabs>
                <w:tab w:val="left" w:pos="284"/>
              </w:tabs>
              <w:ind w:left="284"/>
              <w:rPr>
                <w:rFonts w:ascii="Arial" w:hAnsi="Arial" w:cs="Arial"/>
                <w:sz w:val="15"/>
                <w:szCs w:val="15"/>
              </w:rPr>
            </w:pPr>
          </w:p>
          <w:p w14:paraId="5B888EDD"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20DDA6C7"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53E8BF"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1814DA0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2FD1515" w14:textId="77777777" w:rsidR="00A23B3E" w:rsidRDefault="00A23B3E">
            <w:r>
              <w:rPr>
                <w:rFonts w:ascii="Arial" w:hAnsi="Arial" w:cs="Arial"/>
                <w:sz w:val="15"/>
                <w:szCs w:val="15"/>
              </w:rPr>
              <w:t>[…………][……….…][…………]</w:t>
            </w:r>
          </w:p>
        </w:tc>
      </w:tr>
    </w:tbl>
    <w:p w14:paraId="2090D8C8" w14:textId="77777777" w:rsidR="00A23B3E" w:rsidRDefault="00A23B3E">
      <w:pPr>
        <w:pStyle w:val="SectionTitle"/>
        <w:spacing w:before="0" w:after="0"/>
        <w:jc w:val="both"/>
        <w:rPr>
          <w:rFonts w:ascii="Arial" w:hAnsi="Arial" w:cs="Arial"/>
          <w:sz w:val="4"/>
          <w:szCs w:val="4"/>
        </w:rPr>
      </w:pPr>
    </w:p>
    <w:p w14:paraId="6FD93C68" w14:textId="77777777" w:rsidR="00A23B3E" w:rsidRDefault="00A23B3E">
      <w:pPr>
        <w:spacing w:before="0"/>
      </w:pPr>
    </w:p>
    <w:p w14:paraId="7BEF541E" w14:textId="77777777" w:rsidR="00A23B3E" w:rsidRDefault="00A23B3E">
      <w:pPr>
        <w:pStyle w:val="SectionTitle"/>
        <w:pageBreakBefore/>
        <w:spacing w:before="0" w:after="0"/>
        <w:jc w:val="both"/>
        <w:rPr>
          <w:rFonts w:ascii="Arial" w:hAnsi="Arial" w:cs="Arial"/>
          <w:b w:val="0"/>
          <w:caps/>
          <w:sz w:val="15"/>
          <w:szCs w:val="15"/>
        </w:rPr>
      </w:pPr>
    </w:p>
    <w:p w14:paraId="277B0A4C"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3646C1C7"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9DE608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84C3A9"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531877"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239DFA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2ADA77"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3E0BC785" w14:textId="77777777" w:rsidR="00A23B3E" w:rsidRDefault="00A23B3E">
            <w:pPr>
              <w:ind w:left="284" w:hanging="284"/>
              <w:rPr>
                <w:rFonts w:ascii="Arial" w:hAnsi="Arial" w:cs="Arial"/>
                <w:b/>
                <w:sz w:val="12"/>
                <w:szCs w:val="12"/>
              </w:rPr>
            </w:pPr>
          </w:p>
          <w:p w14:paraId="64F20D4F" w14:textId="77777777" w:rsidR="00A23B3E" w:rsidRDefault="00A23B3E">
            <w:pPr>
              <w:ind w:left="284" w:hanging="284"/>
              <w:rPr>
                <w:rFonts w:ascii="Arial" w:hAnsi="Arial" w:cs="Arial"/>
                <w:sz w:val="12"/>
                <w:szCs w:val="12"/>
              </w:rPr>
            </w:pPr>
            <w:r>
              <w:rPr>
                <w:rFonts w:ascii="Arial" w:hAnsi="Arial" w:cs="Arial"/>
                <w:b/>
                <w:sz w:val="15"/>
                <w:szCs w:val="15"/>
              </w:rPr>
              <w:t>e/o,</w:t>
            </w:r>
          </w:p>
          <w:p w14:paraId="34F5814B" w14:textId="77777777" w:rsidR="00A23B3E" w:rsidRDefault="00A23B3E">
            <w:pPr>
              <w:ind w:left="284" w:hanging="142"/>
              <w:rPr>
                <w:rFonts w:ascii="Arial" w:hAnsi="Arial" w:cs="Arial"/>
                <w:sz w:val="12"/>
                <w:szCs w:val="12"/>
              </w:rPr>
            </w:pPr>
          </w:p>
          <w:p w14:paraId="496DDBCF"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16966B92"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A96B93"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3590AE56" w14:textId="77777777" w:rsidR="00A23B3E" w:rsidRDefault="00A23B3E">
            <w:pPr>
              <w:rPr>
                <w:rFonts w:ascii="Arial" w:hAnsi="Arial" w:cs="Arial"/>
                <w:sz w:val="15"/>
                <w:szCs w:val="15"/>
              </w:rPr>
            </w:pPr>
            <w:r>
              <w:rPr>
                <w:rFonts w:ascii="Arial" w:hAnsi="Arial" w:cs="Arial"/>
                <w:sz w:val="15"/>
                <w:szCs w:val="15"/>
              </w:rPr>
              <w:t>[……], [……] […] valuta</w:t>
            </w:r>
          </w:p>
          <w:p w14:paraId="0A7CDB1C" w14:textId="77777777" w:rsidR="00A23B3E" w:rsidRDefault="00A23B3E">
            <w:pPr>
              <w:rPr>
                <w:rFonts w:ascii="Arial" w:hAnsi="Arial" w:cs="Arial"/>
                <w:sz w:val="15"/>
                <w:szCs w:val="15"/>
              </w:rPr>
            </w:pPr>
          </w:p>
          <w:p w14:paraId="72EE67AF" w14:textId="77777777" w:rsidR="00A23B3E" w:rsidRDefault="00A23B3E">
            <w:pPr>
              <w:rPr>
                <w:rFonts w:ascii="Arial" w:hAnsi="Arial" w:cs="Arial"/>
                <w:sz w:val="15"/>
                <w:szCs w:val="15"/>
              </w:rPr>
            </w:pPr>
          </w:p>
          <w:p w14:paraId="3F0C8C5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F712233" w14:textId="77777777" w:rsidR="00A23B3E" w:rsidRDefault="00A23B3E">
            <w:r>
              <w:rPr>
                <w:rFonts w:ascii="Arial" w:hAnsi="Arial" w:cs="Arial"/>
                <w:sz w:val="15"/>
                <w:szCs w:val="15"/>
              </w:rPr>
              <w:t>[…….…][……..…][……..…]</w:t>
            </w:r>
          </w:p>
        </w:tc>
      </w:tr>
      <w:tr w:rsidR="00A23B3E" w14:paraId="03A744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453346"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6CCF412" w14:textId="77777777" w:rsidR="00A23B3E" w:rsidRDefault="00A23B3E">
            <w:pPr>
              <w:rPr>
                <w:rFonts w:ascii="Arial" w:hAnsi="Arial" w:cs="Arial"/>
                <w:sz w:val="15"/>
                <w:szCs w:val="15"/>
              </w:rPr>
            </w:pPr>
            <w:r>
              <w:rPr>
                <w:rFonts w:ascii="Arial" w:hAnsi="Arial" w:cs="Arial"/>
                <w:b/>
                <w:sz w:val="15"/>
                <w:szCs w:val="15"/>
              </w:rPr>
              <w:t>e/o,</w:t>
            </w:r>
          </w:p>
          <w:p w14:paraId="5FBC491A"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554D603B"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71A5F5"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6F85868" w14:textId="77777777" w:rsidR="00A23B3E" w:rsidRDefault="00A23B3E">
            <w:pPr>
              <w:rPr>
                <w:rFonts w:ascii="Arial" w:hAnsi="Arial" w:cs="Arial"/>
                <w:sz w:val="15"/>
                <w:szCs w:val="15"/>
              </w:rPr>
            </w:pPr>
            <w:r>
              <w:rPr>
                <w:rFonts w:ascii="Arial" w:hAnsi="Arial" w:cs="Arial"/>
                <w:sz w:val="15"/>
                <w:szCs w:val="15"/>
              </w:rPr>
              <w:t>[……], [……] […] valuta</w:t>
            </w:r>
          </w:p>
          <w:p w14:paraId="606474A8"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08DC39EF" w14:textId="77777777" w:rsidR="00A23B3E" w:rsidRDefault="00A23B3E">
            <w:r>
              <w:rPr>
                <w:rFonts w:ascii="Arial" w:hAnsi="Arial" w:cs="Arial"/>
                <w:sz w:val="15"/>
                <w:szCs w:val="15"/>
              </w:rPr>
              <w:t>[……….…][…………][…………]</w:t>
            </w:r>
          </w:p>
        </w:tc>
      </w:tr>
      <w:tr w:rsidR="00A23B3E" w14:paraId="58FC20E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02FCFD"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B042B6" w14:textId="77777777" w:rsidR="00A23B3E" w:rsidRDefault="00A23B3E">
            <w:r>
              <w:rPr>
                <w:rFonts w:ascii="Arial" w:hAnsi="Arial" w:cs="Arial"/>
                <w:sz w:val="15"/>
                <w:szCs w:val="15"/>
              </w:rPr>
              <w:t>[……]</w:t>
            </w:r>
          </w:p>
        </w:tc>
      </w:tr>
      <w:tr w:rsidR="00A23B3E" w14:paraId="087C372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87F1A6"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094E4713"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09483F"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4E255009" w14:textId="77777777" w:rsidR="00A23B3E" w:rsidRDefault="00A23B3E">
            <w:r>
              <w:rPr>
                <w:rFonts w:ascii="Arial" w:hAnsi="Arial" w:cs="Arial"/>
                <w:sz w:val="15"/>
                <w:szCs w:val="15"/>
              </w:rPr>
              <w:t>[………..…][…………][……….…]</w:t>
            </w:r>
          </w:p>
        </w:tc>
      </w:tr>
      <w:tr w:rsidR="00A23B3E" w14:paraId="37103D6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5B6F8A"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6ED2BB59"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6A4AB5" w14:textId="77777777" w:rsidR="00A23B3E" w:rsidRDefault="00A23B3E">
            <w:pPr>
              <w:rPr>
                <w:rFonts w:ascii="Arial" w:hAnsi="Arial" w:cs="Arial"/>
                <w:sz w:val="15"/>
                <w:szCs w:val="15"/>
              </w:rPr>
            </w:pPr>
            <w:r>
              <w:rPr>
                <w:rFonts w:ascii="Arial" w:hAnsi="Arial" w:cs="Arial"/>
                <w:sz w:val="15"/>
                <w:szCs w:val="15"/>
              </w:rPr>
              <w:t>[……] […] valuta</w:t>
            </w:r>
          </w:p>
          <w:p w14:paraId="79C0C184"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72CCD4E5"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0802EA7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10FED4"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780CAD08"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6F795"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3864C35B"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0CA744B1" w14:textId="77777777" w:rsidR="00A23B3E" w:rsidRDefault="00A23B3E">
            <w:r>
              <w:rPr>
                <w:rFonts w:ascii="Arial" w:hAnsi="Arial" w:cs="Arial"/>
                <w:sz w:val="15"/>
                <w:szCs w:val="15"/>
              </w:rPr>
              <w:lastRenderedPageBreak/>
              <w:t>[…………..][……….…][………..…]</w:t>
            </w:r>
          </w:p>
        </w:tc>
      </w:tr>
    </w:tbl>
    <w:p w14:paraId="72EA42A7" w14:textId="77777777" w:rsidR="00A23B3E" w:rsidRDefault="00A23B3E">
      <w:pPr>
        <w:pStyle w:val="SectionTitle"/>
        <w:spacing w:before="0" w:after="0"/>
        <w:jc w:val="both"/>
        <w:rPr>
          <w:rFonts w:ascii="Arial" w:hAnsi="Arial" w:cs="Arial"/>
          <w:caps/>
          <w:sz w:val="15"/>
          <w:szCs w:val="15"/>
        </w:rPr>
      </w:pPr>
    </w:p>
    <w:p w14:paraId="200BF5EF" w14:textId="77777777" w:rsidR="00A23B3E" w:rsidRDefault="00A23B3E">
      <w:pPr>
        <w:pStyle w:val="Titolo1"/>
        <w:spacing w:before="0" w:after="0"/>
        <w:ind w:left="850"/>
        <w:rPr>
          <w:sz w:val="16"/>
          <w:szCs w:val="16"/>
        </w:rPr>
      </w:pPr>
    </w:p>
    <w:p w14:paraId="05E68FA5"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79215ACB" w14:textId="77777777" w:rsidR="00A23B3E" w:rsidRPr="003A443E" w:rsidRDefault="00A23B3E">
      <w:pPr>
        <w:pStyle w:val="Titolo1"/>
        <w:spacing w:before="0" w:after="0"/>
        <w:ind w:left="850"/>
        <w:rPr>
          <w:color w:val="000000"/>
          <w:sz w:val="16"/>
          <w:szCs w:val="16"/>
        </w:rPr>
      </w:pPr>
    </w:p>
    <w:p w14:paraId="0FA5243F"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A66644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6C3A29"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00165A"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363375E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218249"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18FEE7A"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BCB4DC"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17731D30" w14:textId="77777777" w:rsidR="00A23B3E" w:rsidRDefault="00A23B3E">
            <w:r>
              <w:rPr>
                <w:rFonts w:ascii="Arial" w:hAnsi="Arial" w:cs="Arial"/>
                <w:sz w:val="15"/>
                <w:szCs w:val="15"/>
              </w:rPr>
              <w:t>[…………][………..…][……….…]</w:t>
            </w:r>
          </w:p>
        </w:tc>
      </w:tr>
      <w:tr w:rsidR="00A23B3E" w14:paraId="73D91F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400DD7"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075FDDE8"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D0B6DF"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79043537"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7136B714"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17A85A1"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446534B3"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79A38E3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1294CADA" w14:textId="77777777" w:rsidR="00A23B3E" w:rsidRDefault="00A23B3E">
                  <w:r>
                    <w:rPr>
                      <w:rFonts w:ascii="Arial" w:hAnsi="Arial" w:cs="Arial"/>
                      <w:sz w:val="15"/>
                      <w:szCs w:val="15"/>
                    </w:rPr>
                    <w:t>destinatari</w:t>
                  </w:r>
                </w:p>
              </w:tc>
            </w:tr>
            <w:tr w:rsidR="00A23B3E" w14:paraId="56E9D09E"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B1A68B5"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F2FDE11"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A6704C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D2DF3AC" w14:textId="77777777" w:rsidR="00A23B3E" w:rsidRDefault="00A23B3E">
                  <w:pPr>
                    <w:rPr>
                      <w:rFonts w:ascii="Arial" w:hAnsi="Arial" w:cs="Arial"/>
                      <w:sz w:val="15"/>
                      <w:szCs w:val="15"/>
                    </w:rPr>
                  </w:pPr>
                </w:p>
              </w:tc>
            </w:tr>
          </w:tbl>
          <w:p w14:paraId="62F53402" w14:textId="77777777" w:rsidR="00A23B3E" w:rsidRDefault="00A23B3E">
            <w:pPr>
              <w:rPr>
                <w:rFonts w:ascii="Arial" w:hAnsi="Arial" w:cs="Arial"/>
                <w:sz w:val="15"/>
                <w:szCs w:val="15"/>
              </w:rPr>
            </w:pPr>
          </w:p>
        </w:tc>
      </w:tr>
      <w:tr w:rsidR="00A23B3E" w14:paraId="4776EA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8DAAC8"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34DDA5BB"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2BC024"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475EA66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07D29C"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277275" w14:textId="77777777" w:rsidR="00A23B3E" w:rsidRDefault="00A23B3E">
            <w:r>
              <w:rPr>
                <w:rFonts w:ascii="Arial" w:hAnsi="Arial" w:cs="Arial"/>
                <w:sz w:val="15"/>
                <w:szCs w:val="15"/>
              </w:rPr>
              <w:t>[……….…]</w:t>
            </w:r>
          </w:p>
        </w:tc>
      </w:tr>
      <w:tr w:rsidR="00A23B3E" w14:paraId="525D72B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239F15"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9AA94C" w14:textId="77777777" w:rsidR="00A23B3E" w:rsidRDefault="00A23B3E">
            <w:r>
              <w:rPr>
                <w:rFonts w:ascii="Arial" w:hAnsi="Arial" w:cs="Arial"/>
                <w:sz w:val="15"/>
                <w:szCs w:val="15"/>
              </w:rPr>
              <w:t>[……….…]</w:t>
            </w:r>
          </w:p>
        </w:tc>
      </w:tr>
      <w:tr w:rsidR="00A23B3E" w14:paraId="5F3EB5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06D9D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2FDF83D1"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D0AEAF"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5CCA4D88"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580D5211" w14:textId="77777777" w:rsidR="00350D7E" w:rsidRDefault="00350D7E">
            <w:pPr>
              <w:rPr>
                <w:rFonts w:ascii="Arial" w:hAnsi="Arial" w:cs="Arial"/>
                <w:sz w:val="15"/>
                <w:szCs w:val="15"/>
              </w:rPr>
            </w:pPr>
          </w:p>
          <w:p w14:paraId="12123317" w14:textId="77777777" w:rsidR="00350D7E" w:rsidRDefault="00350D7E"/>
        </w:tc>
      </w:tr>
      <w:tr w:rsidR="00A23B3E" w14:paraId="02E1E62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D22989"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309023FE" w14:textId="77777777" w:rsidR="00A23B3E" w:rsidRDefault="00A23B3E">
            <w:pPr>
              <w:rPr>
                <w:rFonts w:ascii="Arial" w:hAnsi="Arial" w:cs="Arial"/>
                <w:b/>
                <w:i/>
                <w:sz w:val="15"/>
                <w:szCs w:val="15"/>
              </w:rPr>
            </w:pPr>
            <w:r>
              <w:rPr>
                <w:rFonts w:ascii="Arial" w:hAnsi="Arial" w:cs="Arial"/>
                <w:sz w:val="15"/>
                <w:szCs w:val="15"/>
              </w:rPr>
              <w:t>a)       lo stesso prestatore di servizi o imprenditore,</w:t>
            </w:r>
          </w:p>
          <w:p w14:paraId="24C19C18" w14:textId="77777777" w:rsidR="00A23B3E" w:rsidRDefault="00A23B3E">
            <w:pPr>
              <w:ind w:left="426"/>
              <w:rPr>
                <w:rFonts w:ascii="Arial" w:hAnsi="Arial" w:cs="Arial"/>
                <w:sz w:val="15"/>
                <w:szCs w:val="15"/>
              </w:rPr>
            </w:pPr>
            <w:r>
              <w:rPr>
                <w:rFonts w:ascii="Arial" w:hAnsi="Arial" w:cs="Arial"/>
                <w:b/>
                <w:i/>
                <w:sz w:val="15"/>
                <w:szCs w:val="15"/>
              </w:rPr>
              <w:lastRenderedPageBreak/>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328E0FDF"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03BEF9" w14:textId="77777777" w:rsidR="00A23B3E" w:rsidRDefault="00A23B3E">
            <w:pPr>
              <w:rPr>
                <w:rFonts w:ascii="Arial" w:hAnsi="Arial" w:cs="Arial"/>
                <w:sz w:val="15"/>
                <w:szCs w:val="15"/>
              </w:rPr>
            </w:pPr>
            <w:r>
              <w:rPr>
                <w:rFonts w:ascii="Arial" w:hAnsi="Arial" w:cs="Arial"/>
                <w:sz w:val="15"/>
                <w:szCs w:val="15"/>
              </w:rPr>
              <w:lastRenderedPageBreak/>
              <w:br/>
            </w:r>
          </w:p>
          <w:p w14:paraId="1DC20B95" w14:textId="77777777"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lastRenderedPageBreak/>
              <w:br/>
            </w:r>
          </w:p>
          <w:p w14:paraId="384324A7" w14:textId="77777777" w:rsidR="00A23B3E" w:rsidRDefault="00A23B3E">
            <w:r>
              <w:rPr>
                <w:rFonts w:ascii="Arial" w:hAnsi="Arial" w:cs="Arial"/>
                <w:sz w:val="15"/>
                <w:szCs w:val="15"/>
              </w:rPr>
              <w:br/>
              <w:t>b) [………..…]</w:t>
            </w:r>
          </w:p>
        </w:tc>
      </w:tr>
      <w:tr w:rsidR="00A23B3E" w14:paraId="118682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4609BB"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F015F1" w14:textId="77777777" w:rsidR="00A23B3E" w:rsidRDefault="00A23B3E">
            <w:r>
              <w:rPr>
                <w:rFonts w:ascii="Arial" w:hAnsi="Arial" w:cs="Arial"/>
                <w:sz w:val="15"/>
                <w:szCs w:val="15"/>
              </w:rPr>
              <w:t>[…………..…]</w:t>
            </w:r>
          </w:p>
        </w:tc>
      </w:tr>
      <w:tr w:rsidR="00A23B3E" w14:paraId="3E8F7A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3E2C47"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3597C1"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F0B999C" w14:textId="77777777" w:rsidR="00A23B3E" w:rsidRDefault="00A23B3E">
            <w:pPr>
              <w:spacing w:before="0" w:after="0"/>
              <w:rPr>
                <w:rFonts w:ascii="Arial" w:hAnsi="Arial" w:cs="Arial"/>
                <w:sz w:val="15"/>
                <w:szCs w:val="15"/>
              </w:rPr>
            </w:pPr>
            <w:r>
              <w:rPr>
                <w:rFonts w:ascii="Arial" w:hAnsi="Arial" w:cs="Arial"/>
                <w:sz w:val="15"/>
                <w:szCs w:val="15"/>
              </w:rPr>
              <w:t>[…………],[……..…],</w:t>
            </w:r>
          </w:p>
          <w:p w14:paraId="0B10CEFD" w14:textId="77777777" w:rsidR="00A23B3E" w:rsidRDefault="00A23B3E">
            <w:pPr>
              <w:spacing w:before="0" w:after="0"/>
              <w:rPr>
                <w:rFonts w:ascii="Arial" w:hAnsi="Arial" w:cs="Arial"/>
                <w:sz w:val="15"/>
                <w:szCs w:val="15"/>
              </w:rPr>
            </w:pPr>
            <w:r>
              <w:rPr>
                <w:rFonts w:ascii="Arial" w:hAnsi="Arial" w:cs="Arial"/>
                <w:sz w:val="15"/>
                <w:szCs w:val="15"/>
              </w:rPr>
              <w:t>[…………],[……..…],</w:t>
            </w:r>
          </w:p>
          <w:p w14:paraId="1EE1872B" w14:textId="77777777" w:rsidR="00A23B3E" w:rsidRDefault="00A23B3E">
            <w:pPr>
              <w:spacing w:before="0" w:after="0"/>
              <w:rPr>
                <w:rFonts w:ascii="Arial" w:hAnsi="Arial" w:cs="Arial"/>
                <w:sz w:val="15"/>
                <w:szCs w:val="15"/>
              </w:rPr>
            </w:pPr>
            <w:r>
              <w:rPr>
                <w:rFonts w:ascii="Arial" w:hAnsi="Arial" w:cs="Arial"/>
                <w:sz w:val="15"/>
                <w:szCs w:val="15"/>
              </w:rPr>
              <w:t>[…………],[……..…],</w:t>
            </w:r>
          </w:p>
          <w:p w14:paraId="4D0B4C7F"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45826FBD" w14:textId="77777777" w:rsidR="00A23B3E" w:rsidRDefault="00A23B3E">
            <w:pPr>
              <w:spacing w:before="0" w:after="0"/>
              <w:rPr>
                <w:rFonts w:ascii="Arial" w:hAnsi="Arial" w:cs="Arial"/>
                <w:sz w:val="15"/>
                <w:szCs w:val="15"/>
              </w:rPr>
            </w:pPr>
            <w:r>
              <w:rPr>
                <w:rFonts w:ascii="Arial" w:hAnsi="Arial" w:cs="Arial"/>
                <w:sz w:val="15"/>
                <w:szCs w:val="15"/>
              </w:rPr>
              <w:t>[…………],[……..…],</w:t>
            </w:r>
          </w:p>
          <w:p w14:paraId="38058A11" w14:textId="77777777" w:rsidR="00A23B3E" w:rsidRDefault="00A23B3E">
            <w:pPr>
              <w:spacing w:before="0" w:after="0"/>
              <w:rPr>
                <w:rFonts w:ascii="Arial" w:hAnsi="Arial" w:cs="Arial"/>
                <w:sz w:val="15"/>
                <w:szCs w:val="15"/>
              </w:rPr>
            </w:pPr>
            <w:r>
              <w:rPr>
                <w:rFonts w:ascii="Arial" w:hAnsi="Arial" w:cs="Arial"/>
                <w:sz w:val="15"/>
                <w:szCs w:val="15"/>
              </w:rPr>
              <w:t>[…………],[……..…],</w:t>
            </w:r>
          </w:p>
          <w:p w14:paraId="478E70F0" w14:textId="77777777" w:rsidR="00A23B3E" w:rsidRDefault="00A23B3E">
            <w:pPr>
              <w:spacing w:before="0" w:after="0"/>
            </w:pPr>
            <w:r>
              <w:rPr>
                <w:rFonts w:ascii="Arial" w:hAnsi="Arial" w:cs="Arial"/>
                <w:sz w:val="15"/>
                <w:szCs w:val="15"/>
              </w:rPr>
              <w:t>[…………],[……..…]</w:t>
            </w:r>
          </w:p>
        </w:tc>
      </w:tr>
      <w:tr w:rsidR="00A23B3E" w14:paraId="4D67D8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6CE5B1"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B48539" w14:textId="77777777" w:rsidR="00A23B3E" w:rsidRDefault="00A23B3E">
            <w:r>
              <w:rPr>
                <w:rFonts w:ascii="Arial" w:hAnsi="Arial" w:cs="Arial"/>
                <w:sz w:val="15"/>
                <w:szCs w:val="15"/>
              </w:rPr>
              <w:t>[…………]</w:t>
            </w:r>
          </w:p>
        </w:tc>
      </w:tr>
      <w:tr w:rsidR="00A23B3E" w14:paraId="0BBE856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E25187"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5E6110" w14:textId="77777777" w:rsidR="00A23B3E" w:rsidRDefault="00A23B3E">
            <w:r>
              <w:rPr>
                <w:rFonts w:ascii="Arial" w:hAnsi="Arial" w:cs="Arial"/>
                <w:sz w:val="15"/>
                <w:szCs w:val="15"/>
              </w:rPr>
              <w:t>[…………]</w:t>
            </w:r>
          </w:p>
        </w:tc>
      </w:tr>
      <w:tr w:rsidR="00A23B3E" w14:paraId="6A756A5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113536"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A331C34"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75CDCA95"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2E1B235"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7E93AA" w14:textId="77777777" w:rsidR="00A23B3E" w:rsidRDefault="00A23B3E">
            <w:pPr>
              <w:rPr>
                <w:rFonts w:ascii="Arial" w:hAnsi="Arial" w:cs="Arial"/>
                <w:sz w:val="15"/>
                <w:szCs w:val="15"/>
              </w:rPr>
            </w:pPr>
          </w:p>
          <w:p w14:paraId="2DF3B6B4" w14:textId="77777777" w:rsidR="00A23B3E" w:rsidRDefault="00A23B3E">
            <w:pPr>
              <w:rPr>
                <w:rFonts w:ascii="Arial" w:hAnsi="Arial" w:cs="Arial"/>
                <w:sz w:val="15"/>
                <w:szCs w:val="15"/>
              </w:rPr>
            </w:pPr>
          </w:p>
          <w:p w14:paraId="79B4D7FA"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29CE81B1" w14:textId="77777777" w:rsidR="00A23B3E" w:rsidRDefault="00A23B3E">
            <w:pPr>
              <w:rPr>
                <w:rFonts w:ascii="Arial" w:hAnsi="Arial" w:cs="Arial"/>
                <w:sz w:val="15"/>
                <w:szCs w:val="15"/>
              </w:rPr>
            </w:pPr>
          </w:p>
          <w:p w14:paraId="72521E1E" w14:textId="77777777" w:rsidR="00A23B3E" w:rsidRDefault="00A23B3E">
            <w:pPr>
              <w:rPr>
                <w:rFonts w:ascii="Arial" w:hAnsi="Arial" w:cs="Arial"/>
                <w:sz w:val="15"/>
                <w:szCs w:val="15"/>
              </w:rPr>
            </w:pPr>
          </w:p>
          <w:p w14:paraId="535A554A"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4B86E36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0CED95C" w14:textId="77777777" w:rsidR="00A23B3E" w:rsidRDefault="00A23B3E">
            <w:r>
              <w:rPr>
                <w:rFonts w:ascii="Arial" w:hAnsi="Arial" w:cs="Arial"/>
                <w:sz w:val="15"/>
                <w:szCs w:val="15"/>
              </w:rPr>
              <w:t>[……….…][……….…][…………]</w:t>
            </w:r>
          </w:p>
        </w:tc>
      </w:tr>
      <w:tr w:rsidR="00A23B3E" w14:paraId="0DD01AA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7CCC11"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0FAD80D2"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0E33A733"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6EA1F7C3"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AAE26F"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74BD9A0E" w14:textId="77777777" w:rsidR="00A23B3E" w:rsidRDefault="00A23B3E">
            <w:pPr>
              <w:spacing w:before="0" w:after="0"/>
              <w:rPr>
                <w:rFonts w:ascii="Arial" w:hAnsi="Arial" w:cs="Arial"/>
                <w:sz w:val="15"/>
                <w:szCs w:val="15"/>
              </w:rPr>
            </w:pPr>
          </w:p>
          <w:p w14:paraId="28CC1435" w14:textId="77777777" w:rsidR="00A23B3E" w:rsidRDefault="00A23B3E">
            <w:pPr>
              <w:spacing w:before="0" w:after="0"/>
              <w:rPr>
                <w:rFonts w:ascii="Arial" w:hAnsi="Arial" w:cs="Arial"/>
                <w:sz w:val="15"/>
                <w:szCs w:val="15"/>
              </w:rPr>
            </w:pPr>
          </w:p>
          <w:p w14:paraId="382FF851"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235604B5" w14:textId="77777777" w:rsidR="00A23B3E" w:rsidRDefault="00A23B3E">
            <w:pPr>
              <w:spacing w:before="0" w:after="0"/>
              <w:rPr>
                <w:rFonts w:ascii="Arial" w:hAnsi="Arial" w:cs="Arial"/>
                <w:sz w:val="15"/>
                <w:szCs w:val="15"/>
              </w:rPr>
            </w:pPr>
          </w:p>
          <w:p w14:paraId="35FF5FF5"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111096E" w14:textId="77777777" w:rsidR="00A23B3E" w:rsidRDefault="00A23B3E">
            <w:pPr>
              <w:spacing w:before="0" w:after="0"/>
              <w:rPr>
                <w:rFonts w:ascii="Arial" w:hAnsi="Arial" w:cs="Arial"/>
                <w:sz w:val="15"/>
                <w:szCs w:val="15"/>
              </w:rPr>
            </w:pPr>
            <w:r>
              <w:rPr>
                <w:rFonts w:ascii="Arial" w:hAnsi="Arial" w:cs="Arial"/>
                <w:sz w:val="15"/>
                <w:szCs w:val="15"/>
              </w:rPr>
              <w:t>[………..…][………….…][………….…]</w:t>
            </w:r>
          </w:p>
          <w:p w14:paraId="25A3891E" w14:textId="77777777" w:rsidR="002E43BE" w:rsidRDefault="002E43BE">
            <w:pPr>
              <w:spacing w:before="0" w:after="0"/>
            </w:pPr>
          </w:p>
        </w:tc>
      </w:tr>
      <w:tr w:rsidR="00A23B3E" w:rsidRPr="003A443E" w14:paraId="17F391D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9BD2A3"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BEC79C1" w14:textId="77777777"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079FFB"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619122DE" w14:textId="77777777" w:rsidR="00A23B3E" w:rsidRPr="003A443E" w:rsidRDefault="00A23B3E">
            <w:pPr>
              <w:rPr>
                <w:color w:val="000000"/>
              </w:rPr>
            </w:pPr>
            <w:r w:rsidRPr="003A443E">
              <w:rPr>
                <w:rFonts w:ascii="Arial" w:hAnsi="Arial" w:cs="Arial"/>
                <w:color w:val="000000"/>
                <w:sz w:val="15"/>
                <w:szCs w:val="15"/>
              </w:rPr>
              <w:lastRenderedPageBreak/>
              <w:t>[…………..][……….…][………..…]</w:t>
            </w:r>
          </w:p>
        </w:tc>
      </w:tr>
    </w:tbl>
    <w:p w14:paraId="762DB95E" w14:textId="77777777" w:rsidR="00A23B3E" w:rsidRPr="003A443E" w:rsidRDefault="00A23B3E">
      <w:pPr>
        <w:jc w:val="both"/>
        <w:rPr>
          <w:rFonts w:ascii="Arial" w:hAnsi="Arial" w:cs="Arial"/>
          <w:color w:val="000000"/>
          <w:sz w:val="15"/>
          <w:szCs w:val="15"/>
        </w:rPr>
      </w:pPr>
    </w:p>
    <w:p w14:paraId="532D3F10"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09D922A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E2260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133256"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7F0CFE" w14:textId="77777777" w:rsidR="00A23B3E" w:rsidRDefault="00A23B3E">
            <w:r>
              <w:rPr>
                <w:rFonts w:ascii="Arial" w:hAnsi="Arial" w:cs="Arial"/>
                <w:b/>
                <w:w w:val="0"/>
                <w:sz w:val="15"/>
                <w:szCs w:val="15"/>
              </w:rPr>
              <w:t>Risposta:</w:t>
            </w:r>
          </w:p>
        </w:tc>
      </w:tr>
      <w:tr w:rsidR="00A23B3E" w14:paraId="132468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EACA09"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6555AD9C"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22F21A8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F18E1B"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E57774" w14:textId="77777777" w:rsidR="00A23B3E" w:rsidRDefault="00A23B3E">
            <w:r>
              <w:rPr>
                <w:rFonts w:ascii="Arial" w:hAnsi="Arial" w:cs="Arial"/>
                <w:sz w:val="15"/>
                <w:szCs w:val="15"/>
              </w:rPr>
              <w:t>[……..…][…………][…………]</w:t>
            </w:r>
          </w:p>
        </w:tc>
      </w:tr>
      <w:tr w:rsidR="00A23B3E" w14:paraId="488378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BF0654"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1962CA7D"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DFEEE8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12B2ED"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066F2F5" w14:textId="77777777" w:rsidR="00A23B3E" w:rsidRDefault="00A23B3E">
            <w:r>
              <w:rPr>
                <w:rFonts w:ascii="Arial" w:hAnsi="Arial" w:cs="Arial"/>
                <w:sz w:val="15"/>
                <w:szCs w:val="15"/>
              </w:rPr>
              <w:t xml:space="preserve"> […………][……..…][……..…]</w:t>
            </w:r>
          </w:p>
        </w:tc>
      </w:tr>
    </w:tbl>
    <w:p w14:paraId="76A226EC" w14:textId="77777777" w:rsidR="00A23B3E" w:rsidRDefault="00A23B3E">
      <w:pPr>
        <w:rPr>
          <w:rFonts w:ascii="Arial" w:hAnsi="Arial" w:cs="Arial"/>
          <w:sz w:val="15"/>
          <w:szCs w:val="15"/>
        </w:rPr>
      </w:pPr>
    </w:p>
    <w:p w14:paraId="45BC2A83"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5EB7CA51"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BD96063"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6D53A36F"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00C0FBF"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B1C1A0"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0A5DEAF9" w14:textId="77777777" w:rsidR="00A23B3E" w:rsidRDefault="00A23B3E">
            <w:r>
              <w:rPr>
                <w:rFonts w:ascii="Arial" w:hAnsi="Arial" w:cs="Arial"/>
                <w:b/>
                <w:w w:val="0"/>
                <w:sz w:val="15"/>
                <w:szCs w:val="15"/>
              </w:rPr>
              <w:t>Risposta:</w:t>
            </w:r>
          </w:p>
        </w:tc>
      </w:tr>
      <w:tr w:rsidR="00A23B3E" w14:paraId="4846E7F0"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C5028D"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15FFD835"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13161BD5"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368528"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09F340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9B20D2"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633CBF3F" w14:textId="77777777" w:rsidR="00A23B3E" w:rsidRDefault="00A23B3E">
      <w:pPr>
        <w:pStyle w:val="ChapterTitle"/>
        <w:jc w:val="both"/>
        <w:rPr>
          <w:rFonts w:ascii="Arial" w:hAnsi="Arial" w:cs="Arial"/>
          <w:sz w:val="15"/>
          <w:szCs w:val="15"/>
        </w:rPr>
      </w:pPr>
    </w:p>
    <w:p w14:paraId="2C81C4A8" w14:textId="77777777" w:rsidR="00A23B3E" w:rsidRDefault="00A23B3E" w:rsidP="00BF74E1">
      <w:pPr>
        <w:pStyle w:val="ChapterTitle"/>
        <w:rPr>
          <w:rFonts w:ascii="Arial" w:hAnsi="Arial" w:cs="Arial"/>
          <w:i/>
          <w:sz w:val="15"/>
          <w:szCs w:val="15"/>
        </w:rPr>
      </w:pPr>
      <w:r>
        <w:rPr>
          <w:sz w:val="19"/>
          <w:szCs w:val="19"/>
        </w:rPr>
        <w:t>Parte VI: Dichiarazioni finali</w:t>
      </w:r>
    </w:p>
    <w:p w14:paraId="096222AC"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4D8D875"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5DF4CE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139A687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25A65B93"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7A13CEAC" w14:textId="77777777" w:rsidR="00A23B3E" w:rsidRDefault="00A23B3E">
      <w:pPr>
        <w:rPr>
          <w:rFonts w:ascii="Arial" w:hAnsi="Arial" w:cs="Arial"/>
          <w:i/>
          <w:sz w:val="15"/>
          <w:szCs w:val="15"/>
        </w:rPr>
      </w:pPr>
      <w:r>
        <w:rPr>
          <w:rFonts w:ascii="Arial" w:hAnsi="Arial" w:cs="Arial"/>
          <w:i/>
          <w:sz w:val="15"/>
          <w:szCs w:val="15"/>
        </w:rPr>
        <w:t xml:space="preserve"> </w:t>
      </w:r>
    </w:p>
    <w:p w14:paraId="64EC8622" w14:textId="77777777" w:rsidR="00A23B3E" w:rsidRPr="00BF74E1" w:rsidRDefault="00A23B3E">
      <w:pPr>
        <w:rPr>
          <w:rFonts w:ascii="Arial" w:hAnsi="Arial" w:cs="Arial"/>
          <w:i/>
          <w:sz w:val="14"/>
          <w:szCs w:val="14"/>
        </w:rPr>
      </w:pPr>
    </w:p>
    <w:p w14:paraId="60E2A4AF"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71D4C1B6" w14:textId="77777777" w:rsidR="00A23B3E" w:rsidRDefault="00A23B3E">
      <w:pPr>
        <w:pStyle w:val="Titrearticle"/>
        <w:jc w:val="both"/>
        <w:rPr>
          <w:rFonts w:ascii="Arial" w:hAnsi="Arial" w:cs="Arial"/>
          <w:sz w:val="15"/>
          <w:szCs w:val="15"/>
        </w:rPr>
      </w:pPr>
    </w:p>
    <w:p w14:paraId="0A1851CA" w14:textId="77777777" w:rsidR="000A7B33" w:rsidRDefault="000A7B33">
      <w:bookmarkStart w:id="3" w:name="_DV_C939"/>
      <w:bookmarkEnd w:id="3"/>
    </w:p>
    <w:sectPr w:rsidR="000A7B33" w:rsidSect="005309A4">
      <w:footerReference w:type="default" r:id="rId21"/>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C0FFB" w14:textId="77777777" w:rsidR="00930094" w:rsidRDefault="00930094">
      <w:pPr>
        <w:spacing w:before="0" w:after="0"/>
      </w:pPr>
      <w:r>
        <w:separator/>
      </w:r>
    </w:p>
  </w:endnote>
  <w:endnote w:type="continuationSeparator" w:id="0">
    <w:p w14:paraId="560D1218" w14:textId="77777777" w:rsidR="00930094" w:rsidRDefault="0093009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ont283">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98244" w14:textId="77777777" w:rsidR="00D509A5" w:rsidRPr="00C25E57" w:rsidRDefault="00AA2526" w:rsidP="00C25E57">
    <w:pPr>
      <w:pStyle w:val="Pidipagina"/>
      <w:pBdr>
        <w:top w:val="single" w:sz="4" w:space="1" w:color="auto"/>
      </w:pBdr>
      <w:rPr>
        <w:b/>
        <w:color w:val="2E74B5"/>
        <w:sz w:val="16"/>
        <w:szCs w:val="16"/>
      </w:rPr>
    </w:pPr>
    <w:hyperlink r:id="rId1" w:history="1">
      <w:r w:rsidR="00C25E57" w:rsidRPr="00C25E57">
        <w:rPr>
          <w:rStyle w:val="Collegamentoipertestuale"/>
          <w:b/>
          <w:color w:val="2E74B5"/>
          <w:sz w:val="16"/>
          <w:szCs w:val="16"/>
          <w:u w:val="none"/>
        </w:rPr>
        <w:t>www.DGUE.it</w:t>
      </w:r>
    </w:hyperlink>
    <w:r w:rsidR="00C25E57" w:rsidRPr="00C25E57">
      <w:rPr>
        <w:b/>
        <w:color w:val="2E74B5"/>
        <w:sz w:val="16"/>
        <w:szCs w:val="16"/>
      </w:rPr>
      <w:t xml:space="preserve"> </w:t>
    </w:r>
    <w:r w:rsidR="00C25E57" w:rsidRPr="00C25E57">
      <w:rPr>
        <w:b/>
        <w:color w:val="2E74B5"/>
        <w:sz w:val="16"/>
        <w:szCs w:val="16"/>
      </w:rPr>
      <w:tab/>
    </w:r>
    <w:r w:rsidR="00C25E57" w:rsidRPr="00C25E57">
      <w:rPr>
        <w:b/>
        <w:color w:val="2E74B5"/>
        <w:sz w:val="16"/>
        <w:szCs w:val="16"/>
      </w:rPr>
      <w:tab/>
    </w:r>
    <w:r w:rsidR="00C25E57" w:rsidRPr="00C25E57">
      <w:rPr>
        <w:b/>
        <w:color w:val="2E74B5"/>
        <w:sz w:val="16"/>
        <w:szCs w:val="16"/>
      </w:rPr>
      <w:fldChar w:fldCharType="begin"/>
    </w:r>
    <w:r w:rsidR="00C25E57" w:rsidRPr="00C25E57">
      <w:rPr>
        <w:b/>
        <w:color w:val="2E74B5"/>
        <w:sz w:val="16"/>
        <w:szCs w:val="16"/>
      </w:rPr>
      <w:instrText>PAGE   \* MERGEFORMAT</w:instrText>
    </w:r>
    <w:r w:rsidR="00C25E57" w:rsidRPr="00C25E57">
      <w:rPr>
        <w:b/>
        <w:color w:val="2E74B5"/>
        <w:sz w:val="16"/>
        <w:szCs w:val="16"/>
      </w:rPr>
      <w:fldChar w:fldCharType="separate"/>
    </w:r>
    <w:r w:rsidR="00C25E57">
      <w:rPr>
        <w:b/>
        <w:noProof/>
        <w:color w:val="2E74B5"/>
        <w:sz w:val="16"/>
        <w:szCs w:val="16"/>
      </w:rPr>
      <w:t>1</w:t>
    </w:r>
    <w:r w:rsidR="00C25E57" w:rsidRPr="00C25E57">
      <w:rPr>
        <w:b/>
        <w:color w:val="2E74B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C6E94" w14:textId="77777777" w:rsidR="00930094" w:rsidRDefault="00930094">
      <w:pPr>
        <w:spacing w:before="0" w:after="0"/>
      </w:pPr>
      <w:r>
        <w:separator/>
      </w:r>
    </w:p>
  </w:footnote>
  <w:footnote w:type="continuationSeparator" w:id="0">
    <w:p w14:paraId="11E4B49B" w14:textId="77777777" w:rsidR="00930094" w:rsidRDefault="00930094">
      <w:pPr>
        <w:spacing w:before="0" w:after="0"/>
      </w:pPr>
      <w:r>
        <w:continuationSeparator/>
      </w:r>
    </w:p>
  </w:footnote>
  <w:footnote w:id="1">
    <w:p w14:paraId="2EEE0078"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7B94D548"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17C71542"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4B87403F"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1EB87E5D"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26D48895"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42888AF4"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0B478FC8"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536396AA"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2E97DBA3"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2D1DAED"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7C8805B"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01F0D6C3"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0F6BB70F"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325A611E"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504C7BE3"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213991F4"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38A0F2FE"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1196BA57"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5E775AB2"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23DF3642"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531426A"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DCDBE71"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290FB80A"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1419F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D34293D"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451ED836"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4B595B4B"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3E10379E"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0F328D68"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21677C9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A22797B"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379B1D0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4B4877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2CBE448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1A582738"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42E554F4"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72F8E4A9"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5169274C"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4A156AD9"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32B0D150"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445AB2AB"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6852455"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CCFC565"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69D47879"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3256573">
    <w:abstractNumId w:val="0"/>
  </w:num>
  <w:num w:numId="2" w16cid:durableId="206066413">
    <w:abstractNumId w:val="1"/>
  </w:num>
  <w:num w:numId="3" w16cid:durableId="1066612759">
    <w:abstractNumId w:val="2"/>
  </w:num>
  <w:num w:numId="4" w16cid:durableId="295140693">
    <w:abstractNumId w:val="3"/>
  </w:num>
  <w:num w:numId="5" w16cid:durableId="752430787">
    <w:abstractNumId w:val="4"/>
  </w:num>
  <w:num w:numId="6" w16cid:durableId="677195222">
    <w:abstractNumId w:val="5"/>
  </w:num>
  <w:num w:numId="7" w16cid:durableId="1301037448">
    <w:abstractNumId w:val="6"/>
  </w:num>
  <w:num w:numId="8" w16cid:durableId="453906014">
    <w:abstractNumId w:val="7"/>
  </w:num>
  <w:num w:numId="9" w16cid:durableId="1993288054">
    <w:abstractNumId w:val="8"/>
  </w:num>
  <w:num w:numId="10" w16cid:durableId="469976935">
    <w:abstractNumId w:val="9"/>
  </w:num>
  <w:num w:numId="11" w16cid:durableId="188374117">
    <w:abstractNumId w:val="10"/>
  </w:num>
  <w:num w:numId="12" w16cid:durableId="1528567879">
    <w:abstractNumId w:val="11"/>
  </w:num>
  <w:num w:numId="13" w16cid:durableId="862281361">
    <w:abstractNumId w:val="12"/>
  </w:num>
  <w:num w:numId="14" w16cid:durableId="934628261">
    <w:abstractNumId w:val="13"/>
  </w:num>
  <w:num w:numId="15" w16cid:durableId="103118649">
    <w:abstractNumId w:val="14"/>
  </w:num>
  <w:num w:numId="16" w16cid:durableId="813360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A21BC"/>
    <w:rsid w:val="002C169E"/>
    <w:rsid w:val="002D50E9"/>
    <w:rsid w:val="002E43BE"/>
    <w:rsid w:val="00316FAD"/>
    <w:rsid w:val="00350D7E"/>
    <w:rsid w:val="0036728A"/>
    <w:rsid w:val="00384132"/>
    <w:rsid w:val="003A443E"/>
    <w:rsid w:val="003B3636"/>
    <w:rsid w:val="003E60D1"/>
    <w:rsid w:val="003E7810"/>
    <w:rsid w:val="004234D1"/>
    <w:rsid w:val="004B0B91"/>
    <w:rsid w:val="00516CEA"/>
    <w:rsid w:val="005309A4"/>
    <w:rsid w:val="0058406C"/>
    <w:rsid w:val="005B3B08"/>
    <w:rsid w:val="005C49E6"/>
    <w:rsid w:val="005E2955"/>
    <w:rsid w:val="00625142"/>
    <w:rsid w:val="00635C8F"/>
    <w:rsid w:val="0064014A"/>
    <w:rsid w:val="006879D2"/>
    <w:rsid w:val="006A5E21"/>
    <w:rsid w:val="006B430C"/>
    <w:rsid w:val="006B4D39"/>
    <w:rsid w:val="006F3D34"/>
    <w:rsid w:val="00766402"/>
    <w:rsid w:val="007B50B2"/>
    <w:rsid w:val="008154AA"/>
    <w:rsid w:val="0089654F"/>
    <w:rsid w:val="008C734C"/>
    <w:rsid w:val="008E3A62"/>
    <w:rsid w:val="008F12E6"/>
    <w:rsid w:val="00900583"/>
    <w:rsid w:val="00930094"/>
    <w:rsid w:val="00934658"/>
    <w:rsid w:val="009644B4"/>
    <w:rsid w:val="009E204E"/>
    <w:rsid w:val="00A23B3E"/>
    <w:rsid w:val="00A30CBB"/>
    <w:rsid w:val="00A46950"/>
    <w:rsid w:val="00AA2252"/>
    <w:rsid w:val="00AA2526"/>
    <w:rsid w:val="00AA5F93"/>
    <w:rsid w:val="00AE5CFF"/>
    <w:rsid w:val="00B32C28"/>
    <w:rsid w:val="00B64AE6"/>
    <w:rsid w:val="00B80BA0"/>
    <w:rsid w:val="00B91406"/>
    <w:rsid w:val="00BA4F12"/>
    <w:rsid w:val="00BB116C"/>
    <w:rsid w:val="00BB639E"/>
    <w:rsid w:val="00BC09F5"/>
    <w:rsid w:val="00BF74E1"/>
    <w:rsid w:val="00C03658"/>
    <w:rsid w:val="00C25E57"/>
    <w:rsid w:val="00C427DB"/>
    <w:rsid w:val="00C47D53"/>
    <w:rsid w:val="00C60A33"/>
    <w:rsid w:val="00C64D4B"/>
    <w:rsid w:val="00C92169"/>
    <w:rsid w:val="00CA04F3"/>
    <w:rsid w:val="00CC764A"/>
    <w:rsid w:val="00CD2288"/>
    <w:rsid w:val="00CD3E4F"/>
    <w:rsid w:val="00CF449A"/>
    <w:rsid w:val="00D27DB2"/>
    <w:rsid w:val="00D509A5"/>
    <w:rsid w:val="00D64744"/>
    <w:rsid w:val="00D92A41"/>
    <w:rsid w:val="00D93877"/>
    <w:rsid w:val="00DA7329"/>
    <w:rsid w:val="00DE4996"/>
    <w:rsid w:val="00E0264E"/>
    <w:rsid w:val="00EB216B"/>
    <w:rsid w:val="00EB45DC"/>
    <w:rsid w:val="00F26DE7"/>
    <w:rsid w:val="00F351F0"/>
    <w:rsid w:val="00F51F37"/>
    <w:rsid w:val="00F575CF"/>
    <w:rsid w:val="00F60D13"/>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E3A3647"/>
  <w15:chartTrackingRefBased/>
  <w15:docId w15:val="{F01A9578-B265-4A9B-AB2F-D3391957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283"/>
      <w:b/>
      <w:bCs/>
      <w:smallCaps/>
      <w:szCs w:val="28"/>
    </w:rPr>
  </w:style>
  <w:style w:type="paragraph" w:styleId="Titolo2">
    <w:name w:val="heading 2"/>
    <w:basedOn w:val="Normale"/>
    <w:qFormat/>
    <w:pPr>
      <w:keepNext/>
      <w:outlineLvl w:val="1"/>
    </w:pPr>
    <w:rPr>
      <w:rFonts w:eastAsia="font283"/>
      <w:b/>
      <w:bCs/>
      <w:szCs w:val="26"/>
    </w:rPr>
  </w:style>
  <w:style w:type="paragraph" w:styleId="Titolo3">
    <w:name w:val="heading 3"/>
    <w:basedOn w:val="Normale"/>
    <w:qFormat/>
    <w:pPr>
      <w:keepNext/>
      <w:outlineLvl w:val="2"/>
    </w:pPr>
    <w:rPr>
      <w:rFonts w:eastAsia="font283"/>
      <w:bCs/>
      <w:i/>
    </w:rPr>
  </w:style>
  <w:style w:type="paragraph" w:styleId="Titolo4">
    <w:name w:val="heading 4"/>
    <w:basedOn w:val="Normale"/>
    <w:qFormat/>
    <w:pPr>
      <w:keepNext/>
      <w:outlineLvl w:val="3"/>
    </w:pPr>
    <w:rPr>
      <w:rFonts w:eastAsia="font283"/>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283" w:hAnsi="Times New Roman" w:cs="Times New Roman"/>
      <w:b/>
      <w:bCs/>
      <w:smallCaps/>
      <w:sz w:val="24"/>
      <w:szCs w:val="28"/>
      <w:lang w:eastAsia="it-IT" w:bidi="it-IT"/>
    </w:rPr>
  </w:style>
  <w:style w:type="character" w:customStyle="1" w:styleId="Titolo2Carattere">
    <w:name w:val="Titolo 2 Carattere"/>
    <w:rPr>
      <w:rFonts w:ascii="Times New Roman" w:eastAsia="font283" w:hAnsi="Times New Roman" w:cs="Times New Roman"/>
      <w:b/>
      <w:bCs/>
      <w:sz w:val="24"/>
      <w:szCs w:val="26"/>
      <w:lang w:eastAsia="it-IT" w:bidi="it-IT"/>
    </w:rPr>
  </w:style>
  <w:style w:type="character" w:customStyle="1" w:styleId="Titolo3Carattere">
    <w:name w:val="Titolo 3 Carattere"/>
    <w:rPr>
      <w:rFonts w:ascii="Times New Roman" w:eastAsia="font283" w:hAnsi="Times New Roman" w:cs="Times New Roman"/>
      <w:bCs/>
      <w:i/>
      <w:sz w:val="24"/>
      <w:lang w:eastAsia="it-IT" w:bidi="it-IT"/>
    </w:rPr>
  </w:style>
  <w:style w:type="character" w:customStyle="1" w:styleId="Titolo4Carattere">
    <w:name w:val="Titolo 4 Carattere"/>
    <w:rPr>
      <w:rFonts w:ascii="Times New Roman" w:eastAsia="font28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 Type="http://schemas.openxmlformats.org/officeDocument/2006/relationships/customXml" Target="../customXml/item2.xml"/><Relationship Id="rId16" Type="http://schemas.openxmlformats.org/officeDocument/2006/relationships/hyperlink" Target="http://www.bosettiegatti.eu/info/norme/statali/2008_0081.htm" TargetMode="External"/><Relationship Id="rId20" Type="http://schemas.openxmlformats.org/officeDocument/2006/relationships/hyperlink" Target="http://www.bosettiegatti.eu/info/norme/statali/codicecivi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1_0159.htm" TargetMode="External"/><Relationship Id="rId5" Type="http://schemas.openxmlformats.org/officeDocument/2006/relationships/numbering" Target="numbering.xml"/><Relationship Id="rId15" Type="http://schemas.openxmlformats.org/officeDocument/2006/relationships/hyperlink" Target="http://www.bosettiegatti.eu/info/norme/statali/2001_0231.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osettiegatti.eu/info/norme/statali/codicepena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GU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8f8795e-061b-4608-9af1-5a98e88d1264" xsi:nil="true"/>
    <lcf76f155ced4ddcb4097134ff3c332f xmlns="2b3e0a63-0d42-41dd-9a4e-b9bd0d38ea0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E471C05C24A3D4BA48300204452AE21" ma:contentTypeVersion="15" ma:contentTypeDescription="Creare un nuovo documento." ma:contentTypeScope="" ma:versionID="0d35ff2f5e4fc39c41972ea0651ced4b">
  <xsd:schema xmlns:xsd="http://www.w3.org/2001/XMLSchema" xmlns:xs="http://www.w3.org/2001/XMLSchema" xmlns:p="http://schemas.microsoft.com/office/2006/metadata/properties" xmlns:ns2="e8f8795e-061b-4608-9af1-5a98e88d1264" xmlns:ns3="2b3e0a63-0d42-41dd-9a4e-b9bd0d38ea00" targetNamespace="http://schemas.microsoft.com/office/2006/metadata/properties" ma:root="true" ma:fieldsID="b5a12474aa3c623895f06638b71661ad" ns2:_="" ns3:_="">
    <xsd:import namespace="e8f8795e-061b-4608-9af1-5a98e88d1264"/>
    <xsd:import namespace="2b3e0a63-0d42-41dd-9a4e-b9bd0d38ea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8795e-061b-4608-9af1-5a98e88d1264"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0" nillable="true" ma:displayName="Taxonomy Catch All Column" ma:hidden="true" ma:list="{c73027fa-e7ab-4c15-92bb-b496b96f353b}" ma:internalName="TaxCatchAll" ma:showField="CatchAllData" ma:web="e8f8795e-061b-4608-9af1-5a98e88d12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b3e0a63-0d42-41dd-9a4e-b9bd0d38ea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6735ad9c-33af-496f-ba03-d6b30edbd25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5E1D5-F2DB-41A7-837A-915617FE190F}">
  <ds:schemaRefs>
    <ds:schemaRef ds:uri="http://schemas.microsoft.com/office/2006/metadata/properties"/>
    <ds:schemaRef ds:uri="http://schemas.microsoft.com/office/infopath/2007/PartnerControls"/>
    <ds:schemaRef ds:uri="e8f8795e-061b-4608-9af1-5a98e88d1264"/>
    <ds:schemaRef ds:uri="2b3e0a63-0d42-41dd-9a4e-b9bd0d38ea00"/>
  </ds:schemaRefs>
</ds:datastoreItem>
</file>

<file path=customXml/itemProps2.xml><?xml version="1.0" encoding="utf-8"?>
<ds:datastoreItem xmlns:ds="http://schemas.openxmlformats.org/officeDocument/2006/customXml" ds:itemID="{2FCF9A42-89E6-417F-91E1-DF9C8CDD9DA6}">
  <ds:schemaRefs>
    <ds:schemaRef ds:uri="http://schemas.microsoft.com/sharepoint/v3/contenttype/forms"/>
  </ds:schemaRefs>
</ds:datastoreItem>
</file>

<file path=customXml/itemProps3.xml><?xml version="1.0" encoding="utf-8"?>
<ds:datastoreItem xmlns:ds="http://schemas.openxmlformats.org/officeDocument/2006/customXml" ds:itemID="{8FB1A9D5-6FC8-442E-AD48-6ECC0E4E56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8795e-061b-4608-9af1-5a98e88d1264"/>
    <ds:schemaRef ds:uri="2b3e0a63-0d42-41dd-9a4e-b9bd0d38e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9C945-298A-4AA1-ACBC-B0753D89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6377</Words>
  <Characters>36350</Characters>
  <Application>Microsoft Office Word</Application>
  <DocSecurity>0</DocSecurity>
  <Lines>302</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42642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UMBERTO SCALO</cp:lastModifiedBy>
  <cp:revision>3</cp:revision>
  <cp:lastPrinted>2016-07-15T13:50:00Z</cp:lastPrinted>
  <dcterms:created xsi:type="dcterms:W3CDTF">2022-04-14T10:25:00Z</dcterms:created>
  <dcterms:modified xsi:type="dcterms:W3CDTF">2022-07-28T07:44:00Z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0x010100EE471C05C24A3D4BA48300204452AE21</vt:lpwstr>
  </property>
</Properties>
</file>