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92AAF" w14:textId="55CCC2F0" w:rsidR="004071CC" w:rsidRDefault="004071CC" w:rsidP="004071CC">
      <w:pPr>
        <w:spacing w:before="146" w:after="160" w:line="256" w:lineRule="auto"/>
        <w:ind w:right="34"/>
        <w:jc w:val="both"/>
        <w:rPr>
          <w:rFonts w:ascii="Arial" w:eastAsiaTheme="minorHAnsi" w:hAnsi="Arial" w:cs="Arial"/>
          <w:b/>
          <w:color w:val="000000" w:themeColor="text1"/>
          <w:kern w:val="0"/>
          <w:sz w:val="22"/>
          <w:lang w:bidi="ar-SA"/>
        </w:rPr>
      </w:pPr>
      <w:r>
        <w:rPr>
          <w:rFonts w:ascii="Arial" w:hAnsi="Arial" w:cs="Arial"/>
          <w:b/>
          <w:color w:val="000000" w:themeColor="text1"/>
          <w:sz w:val="22"/>
        </w:rPr>
        <w:t>Proc n.3441/A/2022 -</w:t>
      </w:r>
      <w:r>
        <w:rPr>
          <w:rFonts w:ascii="Arial" w:hAnsi="Arial" w:cs="Arial"/>
          <w:b/>
          <w:color w:val="000000" w:themeColor="text1"/>
          <w:sz w:val="22"/>
        </w:rPr>
        <w:t>AFFIDAMENTO DI UN APPALTO INTEGRATO, EX ART.59 DEL D.LGS 50/2016 E SS.MM.II., PER LA REDAZIONE DELLA PROGETTAZIONE ESECUTIVA E DELL’ESECUZIONE DEI LAVORI DI RECUPERO DELLA BIBLIOTECA DI S.M. DEGLI ANGELI</w:t>
      </w:r>
    </w:p>
    <w:p w14:paraId="09A77AF5" w14:textId="77777777" w:rsidR="004071CC" w:rsidRDefault="004071CC" w:rsidP="004071CC">
      <w:pPr>
        <w:spacing w:before="146" w:after="160" w:line="256" w:lineRule="auto"/>
        <w:ind w:right="34"/>
        <w:jc w:val="center"/>
        <w:rPr>
          <w:rFonts w:ascii="Arial" w:hAnsi="Arial" w:cs="Arial"/>
          <w:b/>
          <w:color w:val="000000" w:themeColor="text1"/>
          <w:sz w:val="22"/>
        </w:rPr>
      </w:pPr>
    </w:p>
    <w:p w14:paraId="7924B462" w14:textId="77777777" w:rsidR="004071CC" w:rsidRDefault="004071CC" w:rsidP="004071CC">
      <w:pPr>
        <w:spacing w:before="146" w:after="160" w:line="256" w:lineRule="auto"/>
        <w:ind w:right="34"/>
        <w:jc w:val="center"/>
        <w:rPr>
          <w:rFonts w:ascii="Arial" w:hAnsi="Arial" w:cs="Arial"/>
          <w:b/>
          <w:color w:val="000000" w:themeColor="text1"/>
          <w:sz w:val="22"/>
        </w:rPr>
      </w:pPr>
      <w:r>
        <w:rPr>
          <w:rFonts w:ascii="Arial" w:hAnsi="Arial" w:cs="Arial"/>
          <w:b/>
          <w:color w:val="000000" w:themeColor="text1"/>
          <w:sz w:val="22"/>
        </w:rPr>
        <w:t xml:space="preserve">- C </w:t>
      </w:r>
    </w:p>
    <w:p w14:paraId="5AE14CF8" w14:textId="77777777" w:rsidR="00A23B3E" w:rsidRDefault="00A23B3E" w:rsidP="00A30CBB">
      <w:pPr>
        <w:pStyle w:val="Annexetitre"/>
        <w:spacing w:before="0" w:after="0"/>
      </w:pPr>
      <w:r>
        <w:rPr>
          <w:caps/>
          <w:sz w:val="16"/>
          <w:szCs w:val="16"/>
          <w:u w:val="none"/>
        </w:rPr>
        <w:t>Modello di formulario peril documento di gara unico europeo (DGUE)</w:t>
      </w:r>
    </w:p>
    <w:p w14:paraId="1052B7C3" w14:textId="77777777" w:rsidR="00A23B3E" w:rsidRDefault="00A23B3E" w:rsidP="00FB3543">
      <w:pPr>
        <w:spacing w:before="0" w:after="0"/>
      </w:pPr>
    </w:p>
    <w:p w14:paraId="50607C5F" w14:textId="77777777" w:rsidR="00A23B3E" w:rsidRDefault="00A23B3E">
      <w:pPr>
        <w:pStyle w:val="ChapterTitle"/>
        <w:spacing w:before="0" w:after="0"/>
        <w:jc w:val="both"/>
      </w:pPr>
      <w:r>
        <w:rPr>
          <w:sz w:val="18"/>
          <w:szCs w:val="18"/>
        </w:rPr>
        <w:t>Parte I: Informazioni sulla procedura di appalto e sull'amministrazione aggiudicatrice o ente aggiudicatore</w:t>
      </w:r>
    </w:p>
    <w:p w14:paraId="20901BC2" w14:textId="77777777" w:rsidR="00A23B3E" w:rsidRDefault="00A23B3E">
      <w:pPr>
        <w:spacing w:before="0" w:after="0"/>
      </w:pPr>
    </w:p>
    <w:p w14:paraId="5385B3BF"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14:paraId="4B4D9129"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79C6A583"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14:paraId="54C887B4"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 xml:space="preserve">Numero dell'avviso nella GU S: </w:t>
      </w:r>
      <w:proofErr w:type="gramStart"/>
      <w:r>
        <w:rPr>
          <w:rFonts w:ascii="Arial" w:hAnsi="Arial" w:cs="Arial"/>
          <w:b/>
          <w:sz w:val="15"/>
          <w:szCs w:val="15"/>
        </w:rPr>
        <w:t>[ ]</w:t>
      </w:r>
      <w:proofErr w:type="gramEnd"/>
      <w:r>
        <w:rPr>
          <w:rFonts w:ascii="Arial" w:hAnsi="Arial" w:cs="Arial"/>
          <w:b/>
          <w:sz w:val="15"/>
          <w:szCs w:val="15"/>
        </w:rPr>
        <w:t>[ ][ ][ ]/S [ ][ ][ ]–[ ][ ][ ][ ][ ][ ][ ]</w:t>
      </w:r>
    </w:p>
    <w:p w14:paraId="2C0ADAA2"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37725550"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roofErr w:type="gramStart"/>
      <w:r>
        <w:rPr>
          <w:rFonts w:ascii="Arial" w:hAnsi="Arial" w:cs="Arial"/>
          <w:b/>
          <w:sz w:val="15"/>
          <w:szCs w:val="15"/>
        </w:rPr>
        <w:t>[….</w:t>
      </w:r>
      <w:proofErr w:type="gramEnd"/>
      <w:r>
        <w:rPr>
          <w:rFonts w:ascii="Arial" w:hAnsi="Arial" w:cs="Arial"/>
          <w:b/>
          <w:sz w:val="15"/>
          <w:szCs w:val="15"/>
        </w:rPr>
        <w:t>]</w:t>
      </w:r>
    </w:p>
    <w:p w14:paraId="383FBD72" w14:textId="77777777" w:rsidR="00FB3543" w:rsidRDefault="00FB3543" w:rsidP="00FB3543">
      <w:pPr>
        <w:pStyle w:val="SectionTitle"/>
        <w:spacing w:before="0" w:after="0"/>
        <w:jc w:val="both"/>
        <w:rPr>
          <w:rFonts w:ascii="Arial" w:hAnsi="Arial" w:cs="Arial"/>
          <w:b w:val="0"/>
          <w:caps/>
          <w:sz w:val="16"/>
          <w:szCs w:val="16"/>
        </w:rPr>
      </w:pPr>
    </w:p>
    <w:p w14:paraId="0053A106" w14:textId="77777777"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14:paraId="23551828"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120181B"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8C7A1F" w14:textId="77777777"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35B2FB" w14:textId="77777777" w:rsidR="00A23B3E" w:rsidRDefault="00A23B3E">
            <w:r>
              <w:rPr>
                <w:rFonts w:ascii="Arial" w:hAnsi="Arial" w:cs="Arial"/>
                <w:b/>
                <w:sz w:val="14"/>
                <w:szCs w:val="14"/>
              </w:rPr>
              <w:t>Risposta:</w:t>
            </w:r>
          </w:p>
        </w:tc>
      </w:tr>
      <w:tr w:rsidR="00A23B3E" w14:paraId="60E5D5B1"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49A43D"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14:paraId="3F2EAF99" w14:textId="77777777"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134896"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w:t>
            </w:r>
          </w:p>
          <w:p w14:paraId="67D491AF" w14:textId="77777777" w:rsidR="00A23B3E" w:rsidRPr="003A443E" w:rsidRDefault="00A23B3E">
            <w:pPr>
              <w:rPr>
                <w:color w:val="000000"/>
              </w:rPr>
            </w:pPr>
            <w:r w:rsidRPr="003A443E">
              <w:rPr>
                <w:rFonts w:ascii="Arial" w:hAnsi="Arial" w:cs="Arial"/>
                <w:color w:val="000000"/>
                <w:sz w:val="14"/>
                <w:szCs w:val="14"/>
              </w:rPr>
              <w:t>[   ]</w:t>
            </w:r>
          </w:p>
        </w:tc>
      </w:tr>
      <w:tr w:rsidR="00A23B3E" w14:paraId="7103C754" w14:textId="77777777">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43CF73" w14:textId="77777777"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7A5B0E" w14:textId="77777777" w:rsidR="00A23B3E" w:rsidRDefault="00A23B3E">
            <w:r>
              <w:rPr>
                <w:rFonts w:ascii="Arial" w:hAnsi="Arial" w:cs="Arial"/>
                <w:b/>
                <w:sz w:val="14"/>
                <w:szCs w:val="14"/>
              </w:rPr>
              <w:t>Risposta:</w:t>
            </w:r>
          </w:p>
        </w:tc>
      </w:tr>
      <w:tr w:rsidR="00A23B3E" w14:paraId="4DB71AC0"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02D7E7" w14:textId="77777777"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8B0B09" w14:textId="6FC31E0F" w:rsidR="004071CC" w:rsidRDefault="004071CC" w:rsidP="004071CC">
            <w:pPr>
              <w:spacing w:before="146" w:after="160" w:line="256" w:lineRule="auto"/>
              <w:ind w:right="34"/>
              <w:jc w:val="both"/>
              <w:rPr>
                <w:rFonts w:ascii="Arial" w:eastAsiaTheme="minorHAnsi" w:hAnsi="Arial" w:cs="Arial"/>
                <w:b/>
                <w:color w:val="000000" w:themeColor="text1"/>
                <w:kern w:val="0"/>
                <w:sz w:val="22"/>
                <w:lang w:bidi="ar-SA"/>
              </w:rPr>
            </w:pPr>
            <w:r>
              <w:rPr>
                <w:rFonts w:ascii="Arial" w:hAnsi="Arial" w:cs="Arial"/>
                <w:b/>
                <w:color w:val="000000" w:themeColor="text1"/>
                <w:sz w:val="22"/>
              </w:rPr>
              <w:t>L’AFFIDAMENTO DI UN APPALTO INTEGRATO, EX ART.59 DEL D.LGS 50/2016 E SS.MM.II., PER LA REDAZIONE DELLA PROGETTAZIONE ESECUTIVA E DELL’ESECUZIONE DEI LAVORI DI RECUPERO DELLA BIBLIOTECA DI S.M. DEGLI ANGELI</w:t>
            </w:r>
          </w:p>
          <w:p w14:paraId="2F333961" w14:textId="77777777" w:rsidR="004071CC" w:rsidRDefault="004071CC" w:rsidP="004071CC">
            <w:pPr>
              <w:spacing w:before="146" w:after="160" w:line="256" w:lineRule="auto"/>
              <w:ind w:right="34"/>
              <w:jc w:val="center"/>
              <w:rPr>
                <w:rFonts w:ascii="Arial" w:hAnsi="Arial" w:cs="Arial"/>
                <w:b/>
                <w:color w:val="000000" w:themeColor="text1"/>
                <w:sz w:val="22"/>
              </w:rPr>
            </w:pPr>
          </w:p>
          <w:p w14:paraId="5B2D014C" w14:textId="5ADF34D2" w:rsidR="004071CC" w:rsidRDefault="004071CC" w:rsidP="004071CC">
            <w:pPr>
              <w:spacing w:before="146" w:after="160" w:line="256" w:lineRule="auto"/>
              <w:ind w:right="34"/>
              <w:jc w:val="center"/>
              <w:rPr>
                <w:rFonts w:ascii="Arial" w:hAnsi="Arial" w:cs="Arial"/>
                <w:b/>
                <w:color w:val="000000" w:themeColor="text1"/>
                <w:sz w:val="22"/>
              </w:rPr>
            </w:pPr>
            <w:r>
              <w:rPr>
                <w:rFonts w:ascii="Arial" w:hAnsi="Arial" w:cs="Arial"/>
                <w:b/>
                <w:color w:val="000000" w:themeColor="text1"/>
                <w:sz w:val="22"/>
              </w:rPr>
              <w:t xml:space="preserve">- C </w:t>
            </w:r>
          </w:p>
          <w:p w14:paraId="3D219DFF" w14:textId="6897B040" w:rsidR="00A23B3E" w:rsidRDefault="00A23B3E"/>
        </w:tc>
      </w:tr>
      <w:tr w:rsidR="00A23B3E" w14:paraId="56475E6E"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8A0CCC" w14:textId="77777777" w:rsidR="00A23B3E" w:rsidRDefault="00A23B3E">
            <w:r>
              <w:rPr>
                <w:rFonts w:ascii="Arial" w:hAnsi="Arial" w:cs="Arial"/>
                <w:sz w:val="14"/>
                <w:szCs w:val="14"/>
              </w:rPr>
              <w:lastRenderedPageBreak/>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19A7CE" w14:textId="77777777" w:rsidR="00A23B3E" w:rsidRDefault="00A23B3E">
            <w:r>
              <w:rPr>
                <w:rFonts w:ascii="Arial" w:hAnsi="Arial" w:cs="Arial"/>
                <w:sz w:val="14"/>
                <w:szCs w:val="14"/>
              </w:rPr>
              <w:t>[   ]</w:t>
            </w:r>
          </w:p>
        </w:tc>
      </w:tr>
      <w:tr w:rsidR="00A23B3E" w14:paraId="7AC474FA"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FE7E93"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CIG </w:t>
            </w:r>
          </w:p>
          <w:p w14:paraId="604A945C"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CUP (ove previsto)</w:t>
            </w:r>
          </w:p>
          <w:p w14:paraId="282A67CA" w14:textId="77777777" w:rsidR="00A23B3E" w:rsidRPr="003A443E" w:rsidRDefault="00A23B3E">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DC661A" w14:textId="60D80907" w:rsidR="00A23B3E" w:rsidRPr="004071CC" w:rsidRDefault="004071CC">
            <w:pPr>
              <w:rPr>
                <w:rFonts w:ascii="Arial" w:hAnsi="Arial" w:cs="Arial"/>
                <w:b/>
                <w:color w:val="000000" w:themeColor="text1"/>
                <w:sz w:val="22"/>
              </w:rPr>
            </w:pPr>
            <w:r w:rsidRPr="004071CC">
              <w:rPr>
                <w:rFonts w:ascii="Arial" w:hAnsi="Arial" w:cs="Arial"/>
                <w:b/>
                <w:color w:val="000000" w:themeColor="text1"/>
                <w:sz w:val="22"/>
              </w:rPr>
              <w:t>9263635170</w:t>
            </w:r>
            <w:r w:rsidR="00A23B3E" w:rsidRPr="004071CC">
              <w:rPr>
                <w:rFonts w:ascii="Arial" w:hAnsi="Arial" w:cs="Arial"/>
                <w:b/>
                <w:color w:val="000000" w:themeColor="text1"/>
                <w:sz w:val="22"/>
              </w:rPr>
              <w:t xml:space="preserve"> </w:t>
            </w:r>
          </w:p>
          <w:p w14:paraId="0B45FCB8" w14:textId="1D55E938" w:rsidR="00A23B3E" w:rsidRPr="003A443E" w:rsidRDefault="004071CC">
            <w:pPr>
              <w:rPr>
                <w:rFonts w:ascii="Arial" w:hAnsi="Arial" w:cs="Arial"/>
                <w:color w:val="000000"/>
                <w:sz w:val="14"/>
                <w:szCs w:val="14"/>
              </w:rPr>
            </w:pPr>
            <w:r>
              <w:rPr>
                <w:rFonts w:ascii="Arial" w:hAnsi="Arial" w:cs="Arial"/>
                <w:b/>
                <w:color w:val="000000" w:themeColor="text1"/>
                <w:sz w:val="22"/>
              </w:rPr>
              <w:t xml:space="preserve"> B63J</w:t>
            </w:r>
            <w:proofErr w:type="gramStart"/>
            <w:r>
              <w:rPr>
                <w:rFonts w:ascii="Arial" w:hAnsi="Arial" w:cs="Arial"/>
                <w:b/>
                <w:color w:val="000000" w:themeColor="text1"/>
                <w:sz w:val="22"/>
              </w:rPr>
              <w:t>19000070001</w:t>
            </w:r>
            <w:r w:rsidR="00A23B3E" w:rsidRPr="003A443E">
              <w:rPr>
                <w:rFonts w:ascii="Arial" w:hAnsi="Arial" w:cs="Arial"/>
                <w:color w:val="000000"/>
                <w:sz w:val="14"/>
                <w:szCs w:val="14"/>
              </w:rPr>
              <w:t xml:space="preserve"> ]</w:t>
            </w:r>
            <w:proofErr w:type="gramEnd"/>
            <w:r w:rsidR="00A23B3E" w:rsidRPr="003A443E">
              <w:rPr>
                <w:rFonts w:ascii="Arial" w:hAnsi="Arial" w:cs="Arial"/>
                <w:color w:val="000000"/>
                <w:sz w:val="14"/>
                <w:szCs w:val="14"/>
              </w:rPr>
              <w:t xml:space="preserve"> </w:t>
            </w:r>
          </w:p>
          <w:p w14:paraId="16FCC955" w14:textId="77777777" w:rsidR="00A23B3E" w:rsidRPr="003A443E" w:rsidRDefault="00A23B3E">
            <w:pPr>
              <w:rPr>
                <w:color w:val="000000"/>
              </w:rPr>
            </w:pPr>
            <w:r w:rsidRPr="003A443E">
              <w:rPr>
                <w:rFonts w:ascii="Arial" w:hAnsi="Arial" w:cs="Arial"/>
                <w:color w:val="000000"/>
                <w:sz w:val="14"/>
                <w:szCs w:val="14"/>
              </w:rPr>
              <w:t xml:space="preserve">[  ] </w:t>
            </w:r>
          </w:p>
        </w:tc>
      </w:tr>
    </w:tbl>
    <w:p w14:paraId="5DC89660"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14:paraId="733DCEF1" w14:textId="77777777"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14:paraId="2538ED3C" w14:textId="77777777"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A23B3E" w14:paraId="63DC84B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3F1F00A" w14:textId="77777777"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3926FEC" w14:textId="77777777" w:rsidR="00A23B3E" w:rsidRDefault="00A23B3E">
            <w:pPr>
              <w:pStyle w:val="Text1"/>
              <w:ind w:left="0"/>
            </w:pPr>
            <w:r>
              <w:rPr>
                <w:rFonts w:ascii="Arial" w:hAnsi="Arial" w:cs="Arial"/>
                <w:b/>
                <w:sz w:val="14"/>
                <w:szCs w:val="14"/>
              </w:rPr>
              <w:t>Risposta:</w:t>
            </w:r>
          </w:p>
        </w:tc>
      </w:tr>
      <w:tr w:rsidR="00A23B3E" w14:paraId="2FA758A8"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DDCC52A" w14:textId="77777777"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9849DD2" w14:textId="77777777" w:rsidR="00A23B3E" w:rsidRDefault="00A23B3E">
            <w:pPr>
              <w:pStyle w:val="Text1"/>
              <w:ind w:left="0"/>
            </w:pPr>
            <w:r>
              <w:rPr>
                <w:rFonts w:ascii="Arial" w:hAnsi="Arial" w:cs="Arial"/>
                <w:sz w:val="14"/>
                <w:szCs w:val="14"/>
              </w:rPr>
              <w:t>[   ]</w:t>
            </w:r>
          </w:p>
        </w:tc>
      </w:tr>
      <w:tr w:rsidR="00A23B3E" w14:paraId="5E76EEA4" w14:textId="77777777"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200F6EE" w14:textId="77777777" w:rsidR="00A23B3E" w:rsidRDefault="00A23B3E">
            <w:pPr>
              <w:pStyle w:val="Text1"/>
              <w:ind w:left="0"/>
              <w:rPr>
                <w:rFonts w:ascii="Arial" w:hAnsi="Arial" w:cs="Arial"/>
                <w:sz w:val="14"/>
                <w:szCs w:val="14"/>
              </w:rPr>
            </w:pPr>
            <w:r>
              <w:rPr>
                <w:rFonts w:ascii="Arial" w:hAnsi="Arial" w:cs="Arial"/>
                <w:sz w:val="14"/>
                <w:szCs w:val="14"/>
              </w:rPr>
              <w:t>Partita IVA, se applicabile:</w:t>
            </w:r>
          </w:p>
          <w:p w14:paraId="3A0DD065" w14:textId="77777777"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F00748E" w14:textId="77777777" w:rsidR="00A23B3E" w:rsidRDefault="00A23B3E">
            <w:pPr>
              <w:pStyle w:val="Text1"/>
              <w:ind w:left="0"/>
              <w:rPr>
                <w:rFonts w:ascii="Arial" w:hAnsi="Arial" w:cs="Arial"/>
                <w:sz w:val="14"/>
                <w:szCs w:val="14"/>
              </w:rPr>
            </w:pPr>
            <w:r>
              <w:rPr>
                <w:rFonts w:ascii="Arial" w:hAnsi="Arial" w:cs="Arial"/>
                <w:sz w:val="14"/>
                <w:szCs w:val="14"/>
              </w:rPr>
              <w:t>[   ]</w:t>
            </w:r>
          </w:p>
          <w:p w14:paraId="0F843877" w14:textId="77777777" w:rsidR="00A23B3E" w:rsidRDefault="00A23B3E">
            <w:pPr>
              <w:pStyle w:val="Text1"/>
              <w:ind w:left="0"/>
            </w:pPr>
            <w:r>
              <w:rPr>
                <w:rFonts w:ascii="Arial" w:hAnsi="Arial" w:cs="Arial"/>
                <w:sz w:val="14"/>
                <w:szCs w:val="14"/>
              </w:rPr>
              <w:t>[   ]</w:t>
            </w:r>
          </w:p>
        </w:tc>
      </w:tr>
      <w:tr w:rsidR="00A23B3E" w14:paraId="24AE4CD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3ADF960" w14:textId="77777777"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4448BA7" w14:textId="77777777" w:rsidR="00A23B3E" w:rsidRDefault="00A23B3E">
            <w:pPr>
              <w:pStyle w:val="Text1"/>
              <w:ind w:left="0"/>
            </w:pPr>
            <w:r>
              <w:rPr>
                <w:rFonts w:ascii="Arial" w:hAnsi="Arial" w:cs="Arial"/>
                <w:sz w:val="14"/>
                <w:szCs w:val="14"/>
              </w:rPr>
              <w:t>[……………]</w:t>
            </w:r>
          </w:p>
        </w:tc>
      </w:tr>
      <w:tr w:rsidR="00A23B3E" w14:paraId="6D4724A5" w14:textId="77777777"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DC7101A"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14:paraId="68C1852B"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14:paraId="631EA6A6"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14:paraId="29EC1AF4" w14:textId="77777777"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1D2C4A7" w14:textId="77777777" w:rsidR="00A23B3E" w:rsidRDefault="00A23B3E">
            <w:pPr>
              <w:pStyle w:val="Text1"/>
              <w:ind w:left="0"/>
              <w:rPr>
                <w:rFonts w:ascii="Arial" w:hAnsi="Arial" w:cs="Arial"/>
                <w:sz w:val="14"/>
                <w:szCs w:val="14"/>
              </w:rPr>
            </w:pPr>
            <w:r>
              <w:rPr>
                <w:rFonts w:ascii="Arial" w:hAnsi="Arial" w:cs="Arial"/>
                <w:sz w:val="14"/>
                <w:szCs w:val="14"/>
              </w:rPr>
              <w:t>[……………]</w:t>
            </w:r>
          </w:p>
          <w:p w14:paraId="6DCF157B" w14:textId="77777777" w:rsidR="00A23B3E" w:rsidRDefault="00A23B3E">
            <w:pPr>
              <w:pStyle w:val="Text1"/>
              <w:ind w:left="0"/>
              <w:rPr>
                <w:rFonts w:ascii="Arial" w:hAnsi="Arial" w:cs="Arial"/>
                <w:sz w:val="14"/>
                <w:szCs w:val="14"/>
              </w:rPr>
            </w:pPr>
            <w:r>
              <w:rPr>
                <w:rFonts w:ascii="Arial" w:hAnsi="Arial" w:cs="Arial"/>
                <w:sz w:val="14"/>
                <w:szCs w:val="14"/>
              </w:rPr>
              <w:t>[……………]</w:t>
            </w:r>
          </w:p>
          <w:p w14:paraId="3C77EF38" w14:textId="77777777" w:rsidR="00A23B3E" w:rsidRDefault="00A23B3E">
            <w:pPr>
              <w:pStyle w:val="Text1"/>
              <w:ind w:left="0"/>
              <w:rPr>
                <w:rFonts w:ascii="Arial" w:hAnsi="Arial" w:cs="Arial"/>
                <w:sz w:val="14"/>
                <w:szCs w:val="14"/>
              </w:rPr>
            </w:pPr>
            <w:r>
              <w:rPr>
                <w:rFonts w:ascii="Arial" w:hAnsi="Arial" w:cs="Arial"/>
                <w:sz w:val="14"/>
                <w:szCs w:val="14"/>
              </w:rPr>
              <w:t>[……………]</w:t>
            </w:r>
          </w:p>
          <w:p w14:paraId="60210199" w14:textId="77777777" w:rsidR="00A23B3E" w:rsidRDefault="00A23B3E">
            <w:pPr>
              <w:pStyle w:val="Text1"/>
              <w:ind w:left="0"/>
            </w:pPr>
            <w:r>
              <w:rPr>
                <w:rFonts w:ascii="Arial" w:hAnsi="Arial" w:cs="Arial"/>
                <w:sz w:val="14"/>
                <w:szCs w:val="14"/>
              </w:rPr>
              <w:t>[……………]</w:t>
            </w:r>
          </w:p>
        </w:tc>
      </w:tr>
      <w:tr w:rsidR="00A23B3E" w14:paraId="2BF12231"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D55B484" w14:textId="77777777"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BFB1F6B" w14:textId="77777777" w:rsidR="00A23B3E" w:rsidRDefault="00A23B3E">
            <w:pPr>
              <w:pStyle w:val="Text1"/>
              <w:ind w:left="0"/>
            </w:pPr>
            <w:r>
              <w:rPr>
                <w:rFonts w:ascii="Arial" w:hAnsi="Arial" w:cs="Arial"/>
                <w:b/>
                <w:sz w:val="14"/>
                <w:szCs w:val="14"/>
              </w:rPr>
              <w:t>Risposta:</w:t>
            </w:r>
          </w:p>
        </w:tc>
      </w:tr>
      <w:tr w:rsidR="00A23B3E" w14:paraId="19586EA1"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CB96EDE" w14:textId="77777777"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0DF15E9" w14:textId="77777777" w:rsidR="00A23B3E" w:rsidRDefault="00A23B3E">
            <w:pPr>
              <w:pStyle w:val="Text1"/>
              <w:ind w:left="0"/>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14:paraId="2BBA62D1"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098C7F0" w14:textId="77777777"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 xml:space="preserve">l'operatore economico è un laboratorio protetto, </w:t>
            </w:r>
            <w:proofErr w:type="gramStart"/>
            <w:r w:rsidRPr="003A443E">
              <w:rPr>
                <w:rFonts w:ascii="Arial" w:hAnsi="Arial" w:cs="Arial"/>
                <w:color w:val="000000"/>
                <w:sz w:val="14"/>
                <w:szCs w:val="14"/>
              </w:rPr>
              <w:t>un' "</w:t>
            </w:r>
            <w:proofErr w:type="gramEnd"/>
            <w:r w:rsidRPr="003A443E">
              <w:rPr>
                <w:rFonts w:ascii="Arial" w:hAnsi="Arial" w:cs="Arial"/>
                <w:color w:val="000000"/>
                <w:sz w:val="14"/>
                <w:szCs w:val="14"/>
              </w:rPr>
              <w:t>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14:paraId="303B3DE5" w14:textId="77777777" w:rsidR="00A23B3E" w:rsidRPr="003A443E" w:rsidRDefault="00A23B3E">
            <w:pPr>
              <w:pStyle w:val="Text1"/>
              <w:spacing w:before="0" w:after="0"/>
              <w:ind w:left="0"/>
              <w:rPr>
                <w:rFonts w:ascii="Arial" w:hAnsi="Arial" w:cs="Arial"/>
                <w:b/>
                <w:color w:val="000000"/>
                <w:sz w:val="14"/>
                <w:szCs w:val="14"/>
              </w:rPr>
            </w:pPr>
          </w:p>
          <w:p w14:paraId="6BC24FD5" w14:textId="77777777"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14:paraId="187D8FD3" w14:textId="77777777" w:rsidR="00A23B3E" w:rsidRPr="003A443E" w:rsidRDefault="00A23B3E">
            <w:pPr>
              <w:pStyle w:val="Text1"/>
              <w:spacing w:before="0" w:after="0"/>
              <w:ind w:left="0"/>
              <w:rPr>
                <w:rFonts w:ascii="Arial" w:hAnsi="Arial" w:cs="Arial"/>
                <w:color w:val="000000"/>
                <w:sz w:val="14"/>
                <w:szCs w:val="14"/>
              </w:rPr>
            </w:pPr>
          </w:p>
          <w:p w14:paraId="2403456E"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14:paraId="2C8B5425" w14:textId="77777777"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 xml:space="preserve">Se richiesto, specificare a </w:t>
            </w:r>
            <w:proofErr w:type="spellStart"/>
            <w:r w:rsidRPr="003A443E">
              <w:rPr>
                <w:rFonts w:ascii="Arial" w:hAnsi="Arial" w:cs="Arial"/>
                <w:color w:val="000000"/>
                <w:sz w:val="14"/>
                <w:szCs w:val="14"/>
              </w:rPr>
              <w:t>quale</w:t>
            </w:r>
            <w:proofErr w:type="spellEnd"/>
            <w:r w:rsidRPr="003A443E">
              <w:rPr>
                <w:rFonts w:ascii="Arial" w:hAnsi="Arial" w:cs="Arial"/>
                <w:color w:val="000000"/>
                <w:sz w:val="14"/>
                <w:szCs w:val="14"/>
              </w:rPr>
              <w:t xml:space="preserv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827D858" w14:textId="77777777" w:rsidR="00A23B3E" w:rsidRDefault="00A23B3E">
            <w:pPr>
              <w:pStyle w:val="Text1"/>
              <w:spacing w:after="0"/>
              <w:ind w:left="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p>
          <w:p w14:paraId="2BA39E0F" w14:textId="77777777" w:rsidR="00A23B3E" w:rsidRDefault="00A23B3E">
            <w:pPr>
              <w:pStyle w:val="Text1"/>
              <w:spacing w:before="0" w:after="0"/>
              <w:ind w:left="0"/>
              <w:rPr>
                <w:rFonts w:ascii="Arial" w:hAnsi="Arial" w:cs="Arial"/>
                <w:sz w:val="14"/>
                <w:szCs w:val="14"/>
              </w:rPr>
            </w:pPr>
          </w:p>
          <w:p w14:paraId="3EF3631E" w14:textId="77777777" w:rsidR="00A23B3E" w:rsidRDefault="00A23B3E">
            <w:pPr>
              <w:pStyle w:val="Text1"/>
              <w:spacing w:before="0" w:after="0"/>
              <w:ind w:left="0"/>
              <w:rPr>
                <w:rFonts w:ascii="Arial" w:hAnsi="Arial" w:cs="Arial"/>
                <w:sz w:val="14"/>
                <w:szCs w:val="14"/>
              </w:rPr>
            </w:pPr>
          </w:p>
          <w:p w14:paraId="1A2E3C2F" w14:textId="77777777" w:rsidR="00A23B3E" w:rsidRDefault="00A23B3E">
            <w:pPr>
              <w:pStyle w:val="Text1"/>
              <w:spacing w:before="0" w:after="0"/>
              <w:ind w:left="0"/>
              <w:rPr>
                <w:rFonts w:ascii="Arial" w:hAnsi="Arial" w:cs="Arial"/>
                <w:sz w:val="14"/>
                <w:szCs w:val="14"/>
              </w:rPr>
            </w:pPr>
          </w:p>
          <w:p w14:paraId="7AC79915" w14:textId="77777777" w:rsidR="00A23B3E" w:rsidRDefault="00A23B3E">
            <w:pPr>
              <w:pStyle w:val="Text1"/>
              <w:spacing w:before="0" w:after="0"/>
              <w:ind w:left="0"/>
              <w:rPr>
                <w:rFonts w:ascii="Arial" w:hAnsi="Arial" w:cs="Arial"/>
                <w:sz w:val="14"/>
                <w:szCs w:val="14"/>
              </w:rPr>
            </w:pPr>
          </w:p>
          <w:p w14:paraId="5648BBCE"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3F59AD5F" w14:textId="77777777" w:rsidR="00A23B3E" w:rsidRDefault="00A23B3E">
            <w:pPr>
              <w:pStyle w:val="Text1"/>
              <w:spacing w:before="0" w:after="0"/>
              <w:ind w:left="0"/>
              <w:rPr>
                <w:rFonts w:ascii="Arial" w:hAnsi="Arial" w:cs="Arial"/>
                <w:sz w:val="14"/>
                <w:szCs w:val="14"/>
              </w:rPr>
            </w:pPr>
          </w:p>
          <w:p w14:paraId="6E5CDFB0" w14:textId="77777777" w:rsidR="00A23B3E" w:rsidRDefault="00A23B3E">
            <w:pPr>
              <w:pStyle w:val="Text1"/>
              <w:spacing w:before="0" w:after="0"/>
              <w:ind w:left="0"/>
              <w:rPr>
                <w:rFonts w:ascii="Arial" w:hAnsi="Arial" w:cs="Arial"/>
                <w:sz w:val="14"/>
                <w:szCs w:val="14"/>
              </w:rPr>
            </w:pPr>
          </w:p>
          <w:p w14:paraId="7BFE5C65" w14:textId="77777777" w:rsidR="00A23B3E" w:rsidRDefault="00A23B3E">
            <w:pPr>
              <w:pStyle w:val="Text1"/>
              <w:spacing w:before="0" w:after="0"/>
              <w:ind w:left="0"/>
              <w:rPr>
                <w:rFonts w:ascii="Arial" w:hAnsi="Arial" w:cs="Arial"/>
                <w:sz w:val="14"/>
                <w:szCs w:val="14"/>
              </w:rPr>
            </w:pPr>
          </w:p>
          <w:p w14:paraId="682B7976"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66DF9DEC" w14:textId="77777777" w:rsidR="00A23B3E" w:rsidRDefault="00A23B3E">
            <w:pPr>
              <w:pStyle w:val="Text1"/>
              <w:spacing w:before="0" w:after="0"/>
              <w:ind w:left="0"/>
              <w:rPr>
                <w:rFonts w:ascii="Arial" w:hAnsi="Arial" w:cs="Arial"/>
                <w:sz w:val="14"/>
                <w:szCs w:val="14"/>
              </w:rPr>
            </w:pPr>
          </w:p>
        </w:tc>
      </w:tr>
      <w:tr w:rsidR="00A23B3E" w14:paraId="53EBCB1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86DBDF9"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w:t>
            </w:r>
            <w:proofErr w:type="gramStart"/>
            <w:r w:rsidRPr="003A443E">
              <w:rPr>
                <w:rFonts w:ascii="Arial" w:hAnsi="Arial" w:cs="Arial"/>
                <w:color w:val="000000"/>
                <w:sz w:val="14"/>
                <w:szCs w:val="14"/>
              </w:rPr>
              <w:t xml:space="preserve">di  </w:t>
            </w:r>
            <w:r w:rsidRPr="003A443E">
              <w:rPr>
                <w:rFonts w:ascii="Arial" w:eastAsia="Times New Roman" w:hAnsi="Arial" w:cs="Arial"/>
                <w:bCs/>
                <w:color w:val="000000"/>
                <w:sz w:val="14"/>
                <w:szCs w:val="14"/>
              </w:rPr>
              <w:t>imprenditori</w:t>
            </w:r>
            <w:proofErr w:type="gramEnd"/>
            <w:r w:rsidRPr="003A443E">
              <w:rPr>
                <w:rFonts w:ascii="Arial" w:eastAsia="Times New Roman" w:hAnsi="Arial" w:cs="Arial"/>
                <w:bCs/>
                <w:color w:val="000000"/>
                <w:sz w:val="14"/>
                <w:szCs w:val="14"/>
              </w:rPr>
              <w:t>,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14:paraId="151DCF54" w14:textId="77777777"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33A78323" w14:textId="77777777" w:rsidR="00A23B3E" w:rsidRPr="003A443E" w:rsidRDefault="00A23B3E">
            <w:pPr>
              <w:pStyle w:val="Text1"/>
              <w:spacing w:before="0" w:after="0"/>
              <w:ind w:left="0"/>
              <w:rPr>
                <w:rFonts w:ascii="Arial" w:hAnsi="Arial" w:cs="Arial"/>
                <w:color w:val="000000"/>
                <w:sz w:val="14"/>
                <w:szCs w:val="14"/>
              </w:rPr>
            </w:pPr>
          </w:p>
          <w:p w14:paraId="3C5EA357"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 xml:space="preserve">Rispondere compilando le altre parti di questa sezione, la sezione B e, ove pertinente, la sezione C della presente parte, la parte III, </w:t>
            </w:r>
            <w:proofErr w:type="gramStart"/>
            <w:r w:rsidRPr="003A443E">
              <w:rPr>
                <w:rFonts w:ascii="Arial" w:hAnsi="Arial" w:cs="Arial"/>
                <w:b/>
                <w:color w:val="000000"/>
                <w:sz w:val="14"/>
                <w:szCs w:val="14"/>
              </w:rPr>
              <w:t>la  parte</w:t>
            </w:r>
            <w:proofErr w:type="gramEnd"/>
            <w:r w:rsidRPr="003A443E">
              <w:rPr>
                <w:rFonts w:ascii="Arial" w:hAnsi="Arial" w:cs="Arial"/>
                <w:b/>
                <w:color w:val="000000"/>
                <w:sz w:val="14"/>
                <w:szCs w:val="14"/>
              </w:rPr>
              <w:t xml:space="preserve"> V se applicabile, e in ogni caso compilare e firmare la parte VI.</w:t>
            </w:r>
          </w:p>
          <w:p w14:paraId="15AD2157" w14:textId="77777777" w:rsidR="00A23B3E" w:rsidRPr="003A443E" w:rsidRDefault="00A23B3E">
            <w:pPr>
              <w:pStyle w:val="Text1"/>
              <w:spacing w:before="0" w:after="0"/>
              <w:ind w:left="0"/>
              <w:rPr>
                <w:rFonts w:ascii="Arial" w:hAnsi="Arial" w:cs="Arial"/>
                <w:color w:val="000000"/>
                <w:sz w:val="12"/>
                <w:szCs w:val="12"/>
              </w:rPr>
            </w:pPr>
          </w:p>
          <w:p w14:paraId="2DE4CD30" w14:textId="77777777"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14:paraId="3DA08853" w14:textId="77777777" w:rsidR="00A23B3E" w:rsidRPr="003A443E" w:rsidRDefault="00A23B3E">
            <w:pPr>
              <w:pStyle w:val="Text1"/>
              <w:spacing w:before="0" w:after="0"/>
              <w:ind w:left="720"/>
              <w:rPr>
                <w:rFonts w:ascii="Arial" w:hAnsi="Arial" w:cs="Arial"/>
                <w:i/>
                <w:color w:val="000000"/>
                <w:sz w:val="14"/>
                <w:szCs w:val="14"/>
              </w:rPr>
            </w:pPr>
          </w:p>
          <w:p w14:paraId="529AA27B" w14:textId="77777777" w:rsidR="001F35A9" w:rsidRPr="003A443E" w:rsidRDefault="001F35A9">
            <w:pPr>
              <w:pStyle w:val="Text1"/>
              <w:spacing w:before="0" w:after="0"/>
              <w:ind w:left="720"/>
              <w:rPr>
                <w:rFonts w:ascii="Arial" w:hAnsi="Arial" w:cs="Arial"/>
                <w:i/>
                <w:color w:val="000000"/>
                <w:sz w:val="14"/>
                <w:szCs w:val="14"/>
              </w:rPr>
            </w:pPr>
          </w:p>
          <w:p w14:paraId="115829B8"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14:paraId="7E4533EF" w14:textId="77777777" w:rsidR="00A23B3E" w:rsidRPr="003A443E" w:rsidRDefault="00A23B3E">
            <w:pPr>
              <w:pStyle w:val="Text1"/>
              <w:spacing w:before="0" w:after="0"/>
              <w:ind w:left="284" w:hanging="284"/>
              <w:rPr>
                <w:rFonts w:ascii="Arial" w:hAnsi="Arial" w:cs="Arial"/>
                <w:color w:val="000000"/>
                <w:sz w:val="14"/>
                <w:szCs w:val="14"/>
              </w:rPr>
            </w:pPr>
          </w:p>
          <w:p w14:paraId="3FE64B97" w14:textId="77777777" w:rsidR="00A23B3E" w:rsidRPr="003A443E" w:rsidRDefault="00A23B3E">
            <w:pPr>
              <w:pStyle w:val="Text1"/>
              <w:spacing w:before="0" w:after="0"/>
              <w:ind w:left="284" w:hanging="284"/>
              <w:rPr>
                <w:rFonts w:ascii="Arial" w:hAnsi="Arial" w:cs="Arial"/>
                <w:color w:val="000000"/>
                <w:sz w:val="14"/>
                <w:szCs w:val="14"/>
              </w:rPr>
            </w:pPr>
          </w:p>
          <w:p w14:paraId="00EEABC3" w14:textId="77777777" w:rsidR="00A23B3E" w:rsidRPr="003A443E" w:rsidRDefault="00A23B3E">
            <w:pPr>
              <w:pStyle w:val="Text1"/>
              <w:spacing w:before="0" w:after="0"/>
              <w:ind w:left="284" w:hanging="284"/>
              <w:rPr>
                <w:rFonts w:ascii="Arial" w:hAnsi="Arial" w:cs="Arial"/>
                <w:color w:val="000000"/>
                <w:sz w:val="14"/>
                <w:szCs w:val="14"/>
              </w:rPr>
            </w:pPr>
          </w:p>
          <w:p w14:paraId="5F400B64" w14:textId="77777777" w:rsidR="00A23B3E" w:rsidRPr="003A443E" w:rsidRDefault="00A23B3E">
            <w:pPr>
              <w:pStyle w:val="Text1"/>
              <w:spacing w:before="0" w:after="0"/>
              <w:ind w:left="284" w:hanging="284"/>
              <w:rPr>
                <w:rFonts w:ascii="Arial" w:hAnsi="Arial" w:cs="Arial"/>
                <w:color w:val="000000"/>
                <w:sz w:val="14"/>
                <w:szCs w:val="14"/>
              </w:rPr>
            </w:pPr>
          </w:p>
          <w:p w14:paraId="3701D3F8" w14:textId="77777777"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14:paraId="5C2DB1D3" w14:textId="77777777"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lastRenderedPageBreak/>
              <w:t>d)    L'iscrizione o la certificazione comprende tutti i criteri di selezione richiesti?</w:t>
            </w:r>
          </w:p>
          <w:p w14:paraId="600BD899" w14:textId="77777777"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14:paraId="41814378" w14:textId="77777777"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14:paraId="17061CED" w14:textId="77777777"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14:paraId="60906AC4" w14:textId="77777777"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14:paraId="1F5CC3A9" w14:textId="77777777"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4CAF7CC" w14:textId="77777777" w:rsidR="001F35A9" w:rsidRDefault="001F35A9">
            <w:pPr>
              <w:pStyle w:val="Text1"/>
              <w:ind w:left="0"/>
              <w:rPr>
                <w:rFonts w:ascii="Arial" w:hAnsi="Arial" w:cs="Arial"/>
                <w:sz w:val="15"/>
                <w:szCs w:val="15"/>
              </w:rPr>
            </w:pPr>
          </w:p>
          <w:p w14:paraId="399118F0" w14:textId="77777777" w:rsidR="001F35A9" w:rsidRDefault="001F35A9">
            <w:pPr>
              <w:pStyle w:val="Text1"/>
              <w:ind w:left="0"/>
              <w:rPr>
                <w:rFonts w:ascii="Arial" w:hAnsi="Arial" w:cs="Arial"/>
                <w:sz w:val="15"/>
                <w:szCs w:val="15"/>
              </w:rPr>
            </w:pPr>
          </w:p>
          <w:p w14:paraId="0E768223" w14:textId="77777777" w:rsidR="00A23B3E" w:rsidRDefault="00A23B3E">
            <w:pPr>
              <w:pStyle w:val="Text1"/>
              <w:ind w:left="0"/>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 [ ] Non applicabile</w:t>
            </w:r>
          </w:p>
          <w:p w14:paraId="736B2F1C" w14:textId="77777777" w:rsidR="00A23B3E" w:rsidRDefault="00A23B3E">
            <w:pPr>
              <w:pStyle w:val="Text1"/>
              <w:ind w:left="0"/>
              <w:rPr>
                <w:rFonts w:ascii="Arial" w:hAnsi="Arial" w:cs="Arial"/>
                <w:sz w:val="15"/>
                <w:szCs w:val="15"/>
              </w:rPr>
            </w:pPr>
          </w:p>
          <w:p w14:paraId="71FB406D" w14:textId="77777777" w:rsidR="00A23B3E" w:rsidRDefault="00A23B3E">
            <w:pPr>
              <w:pStyle w:val="Text1"/>
              <w:ind w:left="0"/>
              <w:rPr>
                <w:rFonts w:ascii="Arial" w:hAnsi="Arial" w:cs="Arial"/>
                <w:sz w:val="15"/>
                <w:szCs w:val="15"/>
              </w:rPr>
            </w:pPr>
          </w:p>
          <w:p w14:paraId="4EE38E28" w14:textId="77777777"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0AD1786A" w14:textId="77777777" w:rsidR="001F35A9" w:rsidRDefault="001F35A9" w:rsidP="001F35A9">
            <w:pPr>
              <w:pStyle w:val="Text1"/>
              <w:spacing w:before="0" w:after="0"/>
              <w:ind w:left="0"/>
              <w:rPr>
                <w:rFonts w:ascii="Arial" w:hAnsi="Arial" w:cs="Arial"/>
                <w:color w:val="000000"/>
                <w:sz w:val="14"/>
                <w:szCs w:val="14"/>
              </w:rPr>
            </w:pPr>
          </w:p>
          <w:p w14:paraId="210532DB" w14:textId="77777777" w:rsidR="001F35A9" w:rsidRDefault="001F35A9" w:rsidP="001F35A9">
            <w:pPr>
              <w:pStyle w:val="Text1"/>
              <w:spacing w:before="0" w:after="0"/>
              <w:ind w:left="0"/>
              <w:rPr>
                <w:rFonts w:ascii="Arial" w:hAnsi="Arial" w:cs="Arial"/>
                <w:color w:val="000000"/>
                <w:sz w:val="14"/>
                <w:szCs w:val="14"/>
              </w:rPr>
            </w:pPr>
          </w:p>
          <w:p w14:paraId="5F7CC5D0" w14:textId="77777777"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 xml:space="preserve">b) </w:t>
            </w:r>
            <w:proofErr w:type="gramStart"/>
            <w:r>
              <w:rPr>
                <w:rFonts w:ascii="Arial" w:hAnsi="Arial" w:cs="Arial"/>
                <w:color w:val="000000"/>
                <w:sz w:val="14"/>
                <w:szCs w:val="14"/>
              </w:rPr>
              <w:t xml:space="preserve">   (</w:t>
            </w:r>
            <w:proofErr w:type="gramEnd"/>
            <w:r>
              <w:rPr>
                <w:rFonts w:ascii="Arial" w:hAnsi="Arial" w:cs="Arial"/>
                <w:color w:val="000000"/>
                <w:sz w:val="14"/>
                <w:szCs w:val="14"/>
              </w:rPr>
              <w:t>indirizzo web, autorità o organismo di emanazione,  riferimento preciso della documentazione):</w:t>
            </w:r>
          </w:p>
          <w:p w14:paraId="50BD96A0" w14:textId="77777777"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14:paraId="14485EB4" w14:textId="77777777" w:rsidR="001F35A9" w:rsidRDefault="001F35A9">
            <w:pPr>
              <w:pStyle w:val="Text1"/>
              <w:ind w:left="0"/>
              <w:rPr>
                <w:rFonts w:ascii="Arial" w:hAnsi="Arial" w:cs="Arial"/>
                <w:color w:val="000000"/>
                <w:sz w:val="14"/>
                <w:szCs w:val="14"/>
              </w:rPr>
            </w:pPr>
          </w:p>
          <w:p w14:paraId="3765EC6B" w14:textId="77777777"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lastRenderedPageBreak/>
              <w:t>c) [……</w:t>
            </w:r>
            <w:proofErr w:type="gramStart"/>
            <w:r>
              <w:rPr>
                <w:rFonts w:ascii="Arial" w:hAnsi="Arial" w:cs="Arial"/>
                <w:color w:val="000000"/>
                <w:sz w:val="14"/>
                <w:szCs w:val="14"/>
              </w:rPr>
              <w:t>…….</w:t>
            </w:r>
            <w:proofErr w:type="gramEnd"/>
            <w:r>
              <w:rPr>
                <w:rFonts w:ascii="Arial" w:hAnsi="Arial" w:cs="Arial"/>
                <w:color w:val="000000"/>
                <w:sz w:val="14"/>
                <w:szCs w:val="14"/>
              </w:rPr>
              <w:t>.…]</w:t>
            </w:r>
            <w:r>
              <w:rPr>
                <w:rFonts w:ascii="Arial" w:hAnsi="Arial" w:cs="Arial"/>
                <w:color w:val="000000"/>
                <w:sz w:val="14"/>
                <w:szCs w:val="14"/>
              </w:rPr>
              <w:br/>
            </w:r>
            <w:r>
              <w:rPr>
                <w:rFonts w:ascii="Arial" w:hAnsi="Arial" w:cs="Arial"/>
                <w:color w:val="000000"/>
                <w:sz w:val="14"/>
                <w:szCs w:val="14"/>
              </w:rPr>
              <w:br/>
              <w:t>d) [ ] Sì [ ] No</w:t>
            </w:r>
          </w:p>
          <w:p w14:paraId="5C2B9438" w14:textId="77777777" w:rsidR="00A23B3E" w:rsidRDefault="00A23B3E">
            <w:pPr>
              <w:pStyle w:val="Text1"/>
              <w:ind w:left="0"/>
              <w:rPr>
                <w:rFonts w:ascii="Arial" w:hAnsi="Arial" w:cs="Arial"/>
                <w:color w:val="FF0000"/>
                <w:sz w:val="14"/>
                <w:szCs w:val="14"/>
                <w:highlight w:val="yellow"/>
              </w:rPr>
            </w:pPr>
          </w:p>
          <w:p w14:paraId="0EE20FE6" w14:textId="77777777" w:rsidR="00A23B3E" w:rsidRDefault="00A23B3E">
            <w:pPr>
              <w:pStyle w:val="Text1"/>
              <w:ind w:left="0"/>
              <w:rPr>
                <w:rFonts w:ascii="Arial" w:hAnsi="Arial" w:cs="Arial"/>
                <w:color w:val="FF0000"/>
                <w:sz w:val="14"/>
                <w:szCs w:val="14"/>
                <w:highlight w:val="yellow"/>
              </w:rPr>
            </w:pPr>
          </w:p>
          <w:p w14:paraId="11889F15" w14:textId="77777777" w:rsidR="00A23B3E" w:rsidRDefault="00A23B3E">
            <w:pPr>
              <w:pStyle w:val="Text1"/>
              <w:ind w:left="0"/>
              <w:rPr>
                <w:rFonts w:ascii="Arial" w:hAnsi="Arial" w:cs="Arial"/>
                <w:sz w:val="14"/>
                <w:szCs w:val="14"/>
              </w:rPr>
            </w:pPr>
          </w:p>
          <w:p w14:paraId="414BA8C5" w14:textId="77777777" w:rsidR="00A23B3E" w:rsidRDefault="00A23B3E">
            <w:pPr>
              <w:pStyle w:val="Text1"/>
              <w:ind w:left="0"/>
              <w:rPr>
                <w:rFonts w:ascii="Arial" w:hAnsi="Arial" w:cs="Arial"/>
                <w:sz w:val="14"/>
                <w:szCs w:val="14"/>
              </w:rPr>
            </w:pPr>
          </w:p>
          <w:p w14:paraId="0E9653A1" w14:textId="77777777" w:rsidR="001F35A9" w:rsidRDefault="001F35A9">
            <w:pPr>
              <w:pStyle w:val="Text1"/>
              <w:ind w:left="0"/>
              <w:rPr>
                <w:rFonts w:ascii="Arial" w:hAnsi="Arial" w:cs="Arial"/>
                <w:sz w:val="14"/>
                <w:szCs w:val="14"/>
              </w:rPr>
            </w:pPr>
          </w:p>
          <w:p w14:paraId="3812F499" w14:textId="77777777" w:rsidR="00A23B3E" w:rsidRDefault="00A23B3E">
            <w:pPr>
              <w:pStyle w:val="Text1"/>
              <w:ind w:left="0"/>
              <w:rPr>
                <w:rFonts w:ascii="Arial" w:hAnsi="Arial" w:cs="Arial"/>
                <w:sz w:val="14"/>
                <w:szCs w:val="14"/>
              </w:rPr>
            </w:pPr>
            <w:r>
              <w:rPr>
                <w:rFonts w:ascii="Arial" w:hAnsi="Arial" w:cs="Arial"/>
                <w:sz w:val="14"/>
                <w:szCs w:val="14"/>
              </w:rPr>
              <w:t xml:space="preserve">e) </w:t>
            </w: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4A3E5265" w14:textId="77777777" w:rsidR="00A23B3E" w:rsidRDefault="00A23B3E" w:rsidP="005309A4">
            <w:pPr>
              <w:pStyle w:val="Text1"/>
              <w:spacing w:before="0"/>
              <w:ind w:left="0"/>
            </w:pPr>
            <w:r>
              <w:rPr>
                <w:rFonts w:ascii="Arial" w:hAnsi="Arial" w:cs="Arial"/>
                <w:sz w:val="14"/>
                <w:szCs w:val="14"/>
              </w:rPr>
              <w:t>[………..…][…………][……….…][……….…]</w:t>
            </w:r>
          </w:p>
        </w:tc>
      </w:tr>
      <w:tr w:rsidR="00A23B3E" w14:paraId="37B5AB14" w14:textId="77777777"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7DB7931" w14:textId="77777777" w:rsidR="00A23B3E" w:rsidRPr="003A443E" w:rsidRDefault="00A23B3E" w:rsidP="00FB3543">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59C510FC" w14:textId="77777777" w:rsidR="00A23B3E" w:rsidRPr="003A443E" w:rsidRDefault="00A23B3E">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14:paraId="7829789F"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 xml:space="preserve">è in possesso di attestazione </w:t>
            </w:r>
            <w:proofErr w:type="gramStart"/>
            <w:r w:rsidRPr="003A443E">
              <w:rPr>
                <w:rFonts w:ascii="Arial" w:eastAsia="Times New Roman" w:hAnsi="Arial" w:cs="Arial"/>
                <w:bCs/>
                <w:color w:val="000000"/>
                <w:sz w:val="14"/>
                <w:szCs w:val="14"/>
              </w:rPr>
              <w:t>rilasciata  nell’ambito</w:t>
            </w:r>
            <w:proofErr w:type="gramEnd"/>
            <w:r w:rsidRPr="003A443E">
              <w:rPr>
                <w:rFonts w:ascii="Arial" w:eastAsia="Times New Roman" w:hAnsi="Arial" w:cs="Arial"/>
                <w:bCs/>
                <w:color w:val="000000"/>
                <w:sz w:val="14"/>
                <w:szCs w:val="14"/>
              </w:rPr>
              <w:t xml:space="preserve"> dei Sistemi di qualificazione di cui all’articolo 134 del Codice, previsti per i settori speciali</w:t>
            </w:r>
          </w:p>
          <w:p w14:paraId="6A056D3C" w14:textId="77777777"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14:paraId="6D3C9234" w14:textId="77777777" w:rsidR="00A23B3E" w:rsidRPr="003A443E" w:rsidRDefault="00A23B3E">
            <w:pPr>
              <w:pStyle w:val="Text1"/>
              <w:spacing w:before="0" w:after="0"/>
              <w:ind w:left="0"/>
              <w:rPr>
                <w:rFonts w:ascii="Arial" w:hAnsi="Arial" w:cs="Arial"/>
                <w:color w:val="000000"/>
                <w:sz w:val="14"/>
                <w:szCs w:val="14"/>
              </w:rPr>
            </w:pPr>
          </w:p>
          <w:p w14:paraId="47C1B4F3" w14:textId="77777777"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6D47A305" w14:textId="77777777" w:rsidR="00A23B3E" w:rsidRPr="003A443E" w:rsidRDefault="00A23B3E">
            <w:pPr>
              <w:pStyle w:val="Text1"/>
              <w:spacing w:before="0" w:after="0"/>
              <w:ind w:left="720"/>
              <w:rPr>
                <w:rFonts w:ascii="Arial" w:hAnsi="Arial" w:cs="Arial"/>
                <w:i/>
                <w:color w:val="000000"/>
                <w:sz w:val="14"/>
                <w:szCs w:val="14"/>
              </w:rPr>
            </w:pPr>
          </w:p>
          <w:p w14:paraId="7045E15D"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14:paraId="43E39203" w14:textId="77777777" w:rsidR="00A23B3E" w:rsidRPr="003A443E" w:rsidRDefault="00A23B3E">
            <w:pPr>
              <w:pStyle w:val="Text1"/>
              <w:spacing w:before="0" w:after="0"/>
              <w:ind w:left="284" w:hanging="284"/>
              <w:rPr>
                <w:rFonts w:ascii="Arial" w:hAnsi="Arial" w:cs="Arial"/>
                <w:color w:val="000000"/>
                <w:sz w:val="14"/>
                <w:szCs w:val="14"/>
              </w:rPr>
            </w:pPr>
          </w:p>
          <w:p w14:paraId="0C656638" w14:textId="77777777" w:rsidR="001F35A9" w:rsidRPr="003A443E" w:rsidRDefault="001F35A9">
            <w:pPr>
              <w:pStyle w:val="Text1"/>
              <w:spacing w:before="0" w:after="0"/>
              <w:ind w:left="284" w:hanging="284"/>
              <w:rPr>
                <w:rFonts w:ascii="Arial" w:hAnsi="Arial" w:cs="Arial"/>
                <w:color w:val="000000"/>
                <w:sz w:val="14"/>
                <w:szCs w:val="14"/>
              </w:rPr>
            </w:pPr>
          </w:p>
          <w:p w14:paraId="290F1FC1" w14:textId="77777777" w:rsidR="001F35A9" w:rsidRPr="003A443E" w:rsidRDefault="001F35A9">
            <w:pPr>
              <w:pStyle w:val="Text1"/>
              <w:spacing w:before="0" w:after="0"/>
              <w:ind w:left="284" w:hanging="284"/>
              <w:rPr>
                <w:rFonts w:ascii="Arial" w:hAnsi="Arial" w:cs="Arial"/>
                <w:color w:val="000000"/>
                <w:sz w:val="14"/>
                <w:szCs w:val="14"/>
              </w:rPr>
            </w:pPr>
          </w:p>
          <w:p w14:paraId="4441E570" w14:textId="77777777" w:rsidR="001F35A9" w:rsidRPr="003A443E" w:rsidRDefault="001F35A9">
            <w:pPr>
              <w:pStyle w:val="Text1"/>
              <w:spacing w:before="0" w:after="0"/>
              <w:ind w:left="284" w:hanging="284"/>
              <w:rPr>
                <w:rFonts w:ascii="Arial" w:hAnsi="Arial" w:cs="Arial"/>
                <w:color w:val="000000"/>
                <w:sz w:val="14"/>
                <w:szCs w:val="14"/>
              </w:rPr>
            </w:pPr>
          </w:p>
          <w:p w14:paraId="2F0BC79D" w14:textId="77777777" w:rsidR="001F35A9" w:rsidRPr="003A443E" w:rsidRDefault="001F35A9">
            <w:pPr>
              <w:pStyle w:val="Text1"/>
              <w:spacing w:before="0" w:after="0"/>
              <w:ind w:left="284" w:hanging="284"/>
              <w:rPr>
                <w:rFonts w:ascii="Arial" w:hAnsi="Arial" w:cs="Arial"/>
                <w:color w:val="000000"/>
                <w:sz w:val="14"/>
                <w:szCs w:val="14"/>
              </w:rPr>
            </w:pPr>
          </w:p>
          <w:p w14:paraId="71F5A846" w14:textId="77777777" w:rsidR="00A23B3E" w:rsidRPr="003A443E" w:rsidRDefault="00A23B3E">
            <w:pPr>
              <w:pStyle w:val="Text1"/>
              <w:spacing w:before="0" w:after="0"/>
              <w:ind w:left="284" w:hanging="284"/>
              <w:rPr>
                <w:rFonts w:ascii="Arial" w:hAnsi="Arial" w:cs="Arial"/>
                <w:color w:val="000000"/>
                <w:sz w:val="14"/>
                <w:szCs w:val="14"/>
              </w:rPr>
            </w:pPr>
          </w:p>
          <w:p w14:paraId="78458840"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14:paraId="1E890526" w14:textId="77777777" w:rsidR="00A23B3E" w:rsidRPr="003A443E" w:rsidRDefault="00A23B3E">
            <w:pPr>
              <w:pStyle w:val="Text1"/>
              <w:spacing w:before="0" w:after="0"/>
              <w:ind w:left="284" w:hanging="284"/>
              <w:rPr>
                <w:rFonts w:ascii="Arial" w:hAnsi="Arial" w:cs="Arial"/>
                <w:color w:val="000000"/>
                <w:sz w:val="14"/>
                <w:szCs w:val="14"/>
              </w:rPr>
            </w:pPr>
          </w:p>
          <w:p w14:paraId="09974D10" w14:textId="77777777"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C741284" w14:textId="77777777" w:rsidR="00A23B3E" w:rsidRPr="003A443E" w:rsidRDefault="00A23B3E">
            <w:pPr>
              <w:pStyle w:val="Text1"/>
              <w:ind w:left="0"/>
              <w:rPr>
                <w:rFonts w:ascii="Arial" w:hAnsi="Arial" w:cs="Arial"/>
                <w:color w:val="000000"/>
                <w:sz w:val="14"/>
                <w:szCs w:val="14"/>
              </w:rPr>
            </w:pPr>
          </w:p>
          <w:p w14:paraId="5BF7122A" w14:textId="77777777" w:rsidR="00A23B3E" w:rsidRPr="003A443E" w:rsidRDefault="00A23B3E">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080C8A6" w14:textId="77777777" w:rsidR="00A23B3E" w:rsidRPr="003A443E" w:rsidRDefault="00A23B3E">
            <w:pPr>
              <w:pStyle w:val="Text1"/>
              <w:ind w:left="0"/>
              <w:rPr>
                <w:rFonts w:ascii="Arial" w:hAnsi="Arial" w:cs="Arial"/>
                <w:color w:val="000000"/>
                <w:sz w:val="14"/>
                <w:szCs w:val="14"/>
              </w:rPr>
            </w:pPr>
          </w:p>
          <w:p w14:paraId="579E57A7" w14:textId="77777777" w:rsidR="00A23B3E" w:rsidRPr="003A443E" w:rsidRDefault="00A23B3E">
            <w:pPr>
              <w:pStyle w:val="Text1"/>
              <w:ind w:left="0"/>
              <w:rPr>
                <w:rFonts w:ascii="Arial" w:hAnsi="Arial" w:cs="Arial"/>
                <w:color w:val="000000"/>
                <w:sz w:val="14"/>
                <w:szCs w:val="14"/>
              </w:rPr>
            </w:pPr>
          </w:p>
          <w:p w14:paraId="70958937" w14:textId="77777777" w:rsidR="00A23B3E" w:rsidRPr="003A443E" w:rsidRDefault="00A23B3E">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3BE043C" w14:textId="77777777" w:rsidR="00A23B3E" w:rsidRPr="003A443E" w:rsidRDefault="00A23B3E">
            <w:pPr>
              <w:pStyle w:val="Text1"/>
              <w:ind w:left="0"/>
              <w:rPr>
                <w:rFonts w:ascii="Arial" w:hAnsi="Arial" w:cs="Arial"/>
                <w:color w:val="000000"/>
                <w:sz w:val="14"/>
                <w:szCs w:val="14"/>
              </w:rPr>
            </w:pPr>
          </w:p>
          <w:p w14:paraId="1BB53203" w14:textId="77777777"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14:paraId="114C6A1F" w14:textId="77777777" w:rsidR="00A23B3E" w:rsidRPr="003A443E" w:rsidRDefault="00A23B3E" w:rsidP="00F351F0">
            <w:pPr>
              <w:pStyle w:val="Text1"/>
              <w:spacing w:before="0" w:after="0"/>
              <w:ind w:left="0"/>
              <w:rPr>
                <w:rFonts w:ascii="Arial" w:hAnsi="Arial" w:cs="Arial"/>
                <w:color w:val="000000"/>
                <w:sz w:val="14"/>
                <w:szCs w:val="14"/>
              </w:rPr>
            </w:pPr>
          </w:p>
          <w:p w14:paraId="3B8FD040" w14:textId="77777777"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 xml:space="preserve">b)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indirizzo web, autorità o organismo di emanazione,  riferimento preciso della documentazione):</w:t>
            </w:r>
          </w:p>
          <w:p w14:paraId="1734E871" w14:textId="77777777"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14:paraId="63C5EB93" w14:textId="77777777" w:rsidR="00AA5F93" w:rsidRPr="003A443E" w:rsidRDefault="00AA5F93" w:rsidP="00AA5F93">
            <w:pPr>
              <w:pStyle w:val="Text1"/>
              <w:tabs>
                <w:tab w:val="left" w:pos="318"/>
              </w:tabs>
              <w:spacing w:before="0" w:after="0"/>
              <w:ind w:left="0"/>
              <w:rPr>
                <w:rFonts w:ascii="Arial" w:hAnsi="Arial" w:cs="Arial"/>
                <w:color w:val="000000"/>
                <w:sz w:val="14"/>
                <w:szCs w:val="14"/>
              </w:rPr>
            </w:pPr>
          </w:p>
          <w:p w14:paraId="3AEB4CE8" w14:textId="77777777"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14:paraId="6FF22656" w14:textId="77777777"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 xml:space="preserve">d) </w:t>
            </w: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1F35A9" w14:paraId="3830A06B" w14:textId="77777777"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4F70DF3A" w14:textId="77777777"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eastAsia="Times New Roman" w:hAnsi="Arial" w:cs="Arial"/>
                <w:b/>
                <w:bCs/>
                <w:color w:val="000000"/>
                <w:sz w:val="14"/>
                <w:szCs w:val="14"/>
              </w:rPr>
              <w:t xml:space="preserve">gli operatori economici, iscritti in elenchi di cui all’articolo 90 del Codice o in </w:t>
            </w:r>
            <w:proofErr w:type="gramStart"/>
            <w:r w:rsidRPr="003A443E">
              <w:rPr>
                <w:rFonts w:ascii="Arial" w:eastAsia="Times New Roman" w:hAnsi="Arial" w:cs="Arial"/>
                <w:b/>
                <w:bCs/>
                <w:color w:val="000000"/>
                <w:sz w:val="14"/>
                <w:szCs w:val="14"/>
              </w:rPr>
              <w:t>possesso  di</w:t>
            </w:r>
            <w:proofErr w:type="gramEnd"/>
            <w:r w:rsidRPr="003A443E">
              <w:rPr>
                <w:rFonts w:ascii="Arial" w:eastAsia="Times New Roman" w:hAnsi="Arial" w:cs="Arial"/>
                <w:b/>
                <w:bCs/>
                <w:color w:val="000000"/>
                <w:sz w:val="14"/>
                <w:szCs w:val="14"/>
              </w:rPr>
              <w:t xml:space="preserve">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14:paraId="6FAA6B3B"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C86F560" w14:textId="77777777"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08028D0" w14:textId="77777777" w:rsidR="00A23B3E" w:rsidRDefault="00A23B3E">
            <w:pPr>
              <w:pStyle w:val="Text1"/>
              <w:ind w:left="0"/>
            </w:pPr>
            <w:r>
              <w:rPr>
                <w:rFonts w:ascii="Arial" w:hAnsi="Arial" w:cs="Arial"/>
                <w:b/>
                <w:sz w:val="15"/>
                <w:szCs w:val="15"/>
              </w:rPr>
              <w:t>Risposta:</w:t>
            </w:r>
          </w:p>
        </w:tc>
      </w:tr>
      <w:tr w:rsidR="00A23B3E" w14:paraId="42F659F7"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7E0B50F" w14:textId="77777777"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28EFFC2" w14:textId="77777777" w:rsidR="00A23B3E" w:rsidRDefault="00A23B3E">
            <w:pPr>
              <w:pStyle w:val="Text1"/>
              <w:ind w:left="0"/>
            </w:pPr>
            <w:proofErr w:type="gramStart"/>
            <w:r>
              <w:rPr>
                <w:rFonts w:ascii="Arial" w:hAnsi="Arial" w:cs="Arial"/>
                <w:sz w:val="15"/>
                <w:szCs w:val="15"/>
              </w:rPr>
              <w:t>[ ]</w:t>
            </w:r>
            <w:proofErr w:type="gramEnd"/>
            <w:r>
              <w:rPr>
                <w:rFonts w:ascii="Arial" w:hAnsi="Arial" w:cs="Arial"/>
                <w:sz w:val="15"/>
                <w:szCs w:val="15"/>
              </w:rPr>
              <w:t xml:space="preserve"> Sì [ ] No</w:t>
            </w:r>
          </w:p>
        </w:tc>
      </w:tr>
      <w:tr w:rsidR="00A23B3E" w14:paraId="3FD27553" w14:textId="77777777"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7FE6442D" w14:textId="77777777"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14:paraId="1B34B77C"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7EBB81D" w14:textId="77777777"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14:paraId="7902E488" w14:textId="77777777"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xml:space="preserve">) del </w:t>
            </w:r>
            <w:proofErr w:type="gramStart"/>
            <w:r w:rsidRPr="003A443E">
              <w:rPr>
                <w:rFonts w:ascii="Arial" w:hAnsi="Arial" w:cs="Arial"/>
                <w:color w:val="000000"/>
                <w:sz w:val="14"/>
                <w:szCs w:val="14"/>
              </w:rPr>
              <w:t>Codice  (</w:t>
            </w:r>
            <w:proofErr w:type="gramEnd"/>
            <w:r w:rsidRPr="003A443E">
              <w:rPr>
                <w:rFonts w:ascii="Arial" w:hAnsi="Arial" w:cs="Arial"/>
                <w:color w:val="000000"/>
                <w:sz w:val="14"/>
                <w:szCs w:val="14"/>
              </w:rPr>
              <w:t>capofila, responsabile di compi</w:t>
            </w:r>
            <w:r w:rsidR="001F35A9" w:rsidRPr="003A443E">
              <w:rPr>
                <w:rFonts w:ascii="Arial" w:hAnsi="Arial" w:cs="Arial"/>
                <w:color w:val="000000"/>
                <w:sz w:val="14"/>
                <w:szCs w:val="14"/>
              </w:rPr>
              <w:t xml:space="preserve">ti </w:t>
            </w:r>
            <w:proofErr w:type="spellStart"/>
            <w:r w:rsidR="001F35A9" w:rsidRPr="003A443E">
              <w:rPr>
                <w:rFonts w:ascii="Arial" w:hAnsi="Arial" w:cs="Arial"/>
                <w:color w:val="000000"/>
                <w:sz w:val="14"/>
                <w:szCs w:val="14"/>
              </w:rPr>
              <w:t>specifici,ecc</w:t>
            </w:r>
            <w:proofErr w:type="spellEnd"/>
            <w:r w:rsidR="001F35A9" w:rsidRPr="003A443E">
              <w:rPr>
                <w:rFonts w:ascii="Arial" w:hAnsi="Arial" w:cs="Arial"/>
                <w:color w:val="000000"/>
                <w:sz w:val="14"/>
                <w:szCs w:val="14"/>
              </w:rPr>
              <w:t>.</w:t>
            </w:r>
            <w:r w:rsidRPr="003A443E">
              <w:rPr>
                <w:rFonts w:ascii="Arial" w:hAnsi="Arial" w:cs="Arial"/>
                <w:color w:val="000000"/>
                <w:sz w:val="14"/>
                <w:szCs w:val="14"/>
              </w:rPr>
              <w:t>):</w:t>
            </w:r>
          </w:p>
          <w:p w14:paraId="7F0637DA" w14:textId="77777777" w:rsidR="00A23B3E" w:rsidRPr="003A443E" w:rsidRDefault="00A23B3E">
            <w:pPr>
              <w:pStyle w:val="Text1"/>
              <w:spacing w:before="0" w:after="0"/>
              <w:ind w:left="284"/>
              <w:rPr>
                <w:rFonts w:ascii="Arial" w:hAnsi="Arial" w:cs="Arial"/>
                <w:color w:val="000000"/>
                <w:sz w:val="14"/>
                <w:szCs w:val="14"/>
              </w:rPr>
            </w:pPr>
          </w:p>
          <w:p w14:paraId="2C99AF8A"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14:paraId="1EF01907" w14:textId="77777777"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14:paraId="7BFCD77D" w14:textId="77777777" w:rsidR="00A23B3E" w:rsidRPr="003A443E" w:rsidRDefault="00A23B3E">
            <w:pPr>
              <w:pStyle w:val="Text1"/>
              <w:spacing w:before="0" w:after="0"/>
              <w:ind w:left="0"/>
              <w:rPr>
                <w:rFonts w:ascii="Arial" w:hAnsi="Arial" w:cs="Arial"/>
                <w:b/>
                <w:color w:val="000000"/>
                <w:sz w:val="14"/>
                <w:szCs w:val="14"/>
              </w:rPr>
            </w:pPr>
          </w:p>
          <w:p w14:paraId="2DE3CE39" w14:textId="77777777"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76B2545" w14:textId="77777777" w:rsidR="00A23B3E" w:rsidRPr="003A443E" w:rsidRDefault="00A23B3E">
            <w:pPr>
              <w:pStyle w:val="Text1"/>
              <w:spacing w:before="0" w:after="0"/>
              <w:ind w:left="0"/>
              <w:rPr>
                <w:rFonts w:ascii="Arial" w:hAnsi="Arial" w:cs="Arial"/>
                <w:color w:val="000000"/>
                <w:sz w:val="15"/>
                <w:szCs w:val="15"/>
              </w:rPr>
            </w:pPr>
          </w:p>
          <w:p w14:paraId="04818344" w14:textId="77777777" w:rsidR="00A23B3E" w:rsidRPr="003A443E" w:rsidRDefault="00A23B3E">
            <w:pPr>
              <w:pStyle w:val="Text1"/>
              <w:spacing w:before="0" w:after="0"/>
              <w:ind w:left="0"/>
              <w:rPr>
                <w:rFonts w:ascii="Arial" w:hAnsi="Arial" w:cs="Arial"/>
                <w:color w:val="000000"/>
                <w:sz w:val="15"/>
                <w:szCs w:val="15"/>
              </w:rPr>
            </w:pPr>
          </w:p>
          <w:p w14:paraId="779567D8" w14:textId="77777777" w:rsidR="00A23B3E" w:rsidRPr="003A443E" w:rsidRDefault="00A23B3E">
            <w:pPr>
              <w:pStyle w:val="Text1"/>
              <w:spacing w:before="0" w:after="0"/>
              <w:ind w:left="0"/>
              <w:rPr>
                <w:rFonts w:ascii="Arial" w:hAnsi="Arial" w:cs="Arial"/>
                <w:color w:val="000000"/>
                <w:sz w:val="15"/>
                <w:szCs w:val="15"/>
              </w:rPr>
            </w:pPr>
          </w:p>
          <w:p w14:paraId="39BDC6C0" w14:textId="77777777" w:rsidR="001F35A9" w:rsidRPr="003A443E" w:rsidRDefault="001F35A9">
            <w:pPr>
              <w:pStyle w:val="Text1"/>
              <w:spacing w:before="0" w:after="0"/>
              <w:ind w:left="0"/>
              <w:rPr>
                <w:rFonts w:ascii="Arial" w:hAnsi="Arial" w:cs="Arial"/>
                <w:color w:val="000000"/>
                <w:sz w:val="15"/>
                <w:szCs w:val="15"/>
              </w:rPr>
            </w:pPr>
          </w:p>
          <w:p w14:paraId="407E8233" w14:textId="77777777" w:rsidR="001F35A9" w:rsidRPr="003A443E" w:rsidRDefault="001F35A9">
            <w:pPr>
              <w:pStyle w:val="Text1"/>
              <w:spacing w:before="0" w:after="0"/>
              <w:ind w:left="0"/>
              <w:rPr>
                <w:rFonts w:ascii="Arial" w:hAnsi="Arial" w:cs="Arial"/>
                <w:color w:val="000000"/>
                <w:sz w:val="15"/>
                <w:szCs w:val="15"/>
              </w:rPr>
            </w:pPr>
          </w:p>
          <w:p w14:paraId="5055BF2F"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14:paraId="0494540E" w14:textId="77777777" w:rsidR="00A23B3E" w:rsidRPr="003A443E" w:rsidRDefault="00A23B3E">
            <w:pPr>
              <w:pStyle w:val="Text1"/>
              <w:spacing w:before="0" w:after="0"/>
              <w:ind w:left="0"/>
              <w:rPr>
                <w:rFonts w:ascii="Arial" w:hAnsi="Arial" w:cs="Arial"/>
                <w:color w:val="000000"/>
                <w:sz w:val="15"/>
                <w:szCs w:val="15"/>
              </w:rPr>
            </w:pPr>
          </w:p>
          <w:p w14:paraId="496958BB"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14:paraId="697DC7E3"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p>
          <w:p w14:paraId="196A3405" w14:textId="77777777" w:rsidR="00A23B3E" w:rsidRPr="003A443E" w:rsidRDefault="00A23B3E">
            <w:pPr>
              <w:pStyle w:val="Text1"/>
              <w:spacing w:before="0" w:after="0"/>
              <w:ind w:left="0"/>
              <w:rPr>
                <w:rFonts w:ascii="Arial" w:hAnsi="Arial" w:cs="Arial"/>
                <w:color w:val="000000"/>
                <w:sz w:val="15"/>
                <w:szCs w:val="15"/>
              </w:rPr>
            </w:pPr>
          </w:p>
          <w:p w14:paraId="1A5A7484" w14:textId="77777777" w:rsidR="00A23B3E" w:rsidRPr="003A443E" w:rsidRDefault="00A23B3E">
            <w:pPr>
              <w:pStyle w:val="Text1"/>
              <w:spacing w:before="0" w:after="0"/>
              <w:ind w:left="0"/>
              <w:rPr>
                <w:color w:val="000000"/>
              </w:rPr>
            </w:pPr>
            <w:r w:rsidRPr="003A443E">
              <w:rPr>
                <w:rFonts w:ascii="Arial" w:hAnsi="Arial" w:cs="Arial"/>
                <w:color w:val="000000"/>
                <w:sz w:val="15"/>
                <w:szCs w:val="15"/>
              </w:rPr>
              <w:t>d): [</w:t>
            </w:r>
            <w:proofErr w:type="gramStart"/>
            <w:r w:rsidRPr="003A443E">
              <w:rPr>
                <w:rFonts w:ascii="Arial" w:hAnsi="Arial" w:cs="Arial"/>
                <w:color w:val="000000"/>
                <w:sz w:val="15"/>
                <w:szCs w:val="15"/>
              </w:rPr>
              <w:t>……</w:t>
            </w:r>
            <w:r w:rsidR="003E7810">
              <w:rPr>
                <w:rFonts w:ascii="Arial" w:hAnsi="Arial" w:cs="Arial"/>
                <w:color w:val="000000"/>
                <w:sz w:val="15"/>
                <w:szCs w:val="15"/>
              </w:rPr>
              <w:t>.</w:t>
            </w:r>
            <w:proofErr w:type="gramEnd"/>
            <w:r w:rsidRPr="003A443E">
              <w:rPr>
                <w:rFonts w:ascii="Arial" w:hAnsi="Arial" w:cs="Arial"/>
                <w:color w:val="000000"/>
                <w:sz w:val="15"/>
                <w:szCs w:val="15"/>
              </w:rPr>
              <w:t>……….]</w:t>
            </w:r>
          </w:p>
        </w:tc>
      </w:tr>
      <w:tr w:rsidR="00A23B3E" w14:paraId="2D1CD9D7"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06FC71E" w14:textId="77777777" w:rsidR="00A23B3E" w:rsidRDefault="00A23B3E">
            <w:pPr>
              <w:pStyle w:val="Text1"/>
              <w:ind w:left="0"/>
            </w:pPr>
            <w:r>
              <w:rPr>
                <w:rFonts w:ascii="Arial" w:hAnsi="Arial" w:cs="Arial"/>
                <w:b/>
                <w:sz w:val="15"/>
                <w:szCs w:val="15"/>
              </w:rPr>
              <w:lastRenderedPageBreak/>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B36B724" w14:textId="77777777" w:rsidR="00A23B3E" w:rsidRDefault="00A23B3E">
            <w:pPr>
              <w:pStyle w:val="Text1"/>
              <w:ind w:left="0"/>
            </w:pPr>
            <w:r>
              <w:rPr>
                <w:rFonts w:ascii="Arial" w:hAnsi="Arial" w:cs="Arial"/>
                <w:b/>
                <w:sz w:val="15"/>
                <w:szCs w:val="15"/>
              </w:rPr>
              <w:t>Risposta:</w:t>
            </w:r>
          </w:p>
        </w:tc>
      </w:tr>
      <w:tr w:rsidR="00A23B3E" w14:paraId="54F15575"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6DDC706" w14:textId="77777777"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5291AAE" w14:textId="77777777" w:rsidR="00A23B3E" w:rsidRDefault="00A23B3E">
            <w:pPr>
              <w:pStyle w:val="Text1"/>
              <w:ind w:left="0"/>
            </w:pPr>
            <w:r>
              <w:rPr>
                <w:rFonts w:ascii="Arial" w:hAnsi="Arial" w:cs="Arial"/>
                <w:sz w:val="15"/>
                <w:szCs w:val="15"/>
              </w:rPr>
              <w:t>[   ]</w:t>
            </w:r>
          </w:p>
        </w:tc>
      </w:tr>
    </w:tbl>
    <w:p w14:paraId="496857F3" w14:textId="77777777" w:rsidR="00A23B3E" w:rsidRPr="00AA5F93" w:rsidRDefault="00A23B3E">
      <w:pPr>
        <w:pStyle w:val="SectionTitle"/>
        <w:spacing w:before="0" w:after="0"/>
        <w:jc w:val="both"/>
        <w:rPr>
          <w:rFonts w:ascii="Arial" w:hAnsi="Arial" w:cs="Arial"/>
          <w:b w:val="0"/>
          <w:caps/>
          <w:sz w:val="10"/>
          <w:szCs w:val="10"/>
        </w:rPr>
      </w:pPr>
    </w:p>
    <w:p w14:paraId="4302D513" w14:textId="77777777" w:rsidR="00A23B3E" w:rsidRPr="00AA5F93" w:rsidRDefault="00A23B3E">
      <w:pPr>
        <w:pStyle w:val="SectionTitle"/>
        <w:spacing w:before="0" w:after="0"/>
        <w:jc w:val="both"/>
        <w:rPr>
          <w:rFonts w:ascii="Arial" w:hAnsi="Arial" w:cs="Arial"/>
          <w:b w:val="0"/>
          <w:caps/>
          <w:sz w:val="12"/>
          <w:szCs w:val="12"/>
        </w:rPr>
      </w:pPr>
    </w:p>
    <w:p w14:paraId="5EB524E6" w14:textId="77777777"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14:paraId="66557414" w14:textId="77777777"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61BB866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530C03" w14:textId="77777777"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00CCBF" w14:textId="77777777" w:rsidR="00A23B3E" w:rsidRDefault="00A23B3E">
            <w:r>
              <w:rPr>
                <w:rFonts w:ascii="Arial" w:hAnsi="Arial" w:cs="Arial"/>
                <w:b/>
                <w:sz w:val="15"/>
                <w:szCs w:val="15"/>
              </w:rPr>
              <w:t>Risposta:</w:t>
            </w:r>
          </w:p>
        </w:tc>
      </w:tr>
      <w:tr w:rsidR="00A23B3E" w14:paraId="75346DA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1F7D59" w14:textId="77777777"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18A310" w14:textId="77777777" w:rsidR="00A23B3E" w:rsidRDefault="00A23B3E">
            <w:pPr>
              <w:spacing w:after="0"/>
            </w:pPr>
            <w:r>
              <w:rPr>
                <w:rFonts w:ascii="Arial" w:hAnsi="Arial" w:cs="Arial"/>
                <w:sz w:val="14"/>
                <w:szCs w:val="14"/>
              </w:rPr>
              <w:t>[…………….];</w:t>
            </w:r>
            <w:r>
              <w:rPr>
                <w:rFonts w:ascii="Arial" w:hAnsi="Arial" w:cs="Arial"/>
                <w:sz w:val="14"/>
                <w:szCs w:val="14"/>
              </w:rPr>
              <w:br/>
              <w:t>[…………….]</w:t>
            </w:r>
          </w:p>
        </w:tc>
      </w:tr>
      <w:tr w:rsidR="00A23B3E" w14:paraId="30CB2C5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5FC5DB" w14:textId="77777777"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365E44" w14:textId="77777777" w:rsidR="00A23B3E" w:rsidRDefault="00A23B3E">
            <w:r>
              <w:rPr>
                <w:rFonts w:ascii="Arial" w:hAnsi="Arial" w:cs="Arial"/>
                <w:sz w:val="14"/>
                <w:szCs w:val="14"/>
              </w:rPr>
              <w:t>[………….…]</w:t>
            </w:r>
          </w:p>
        </w:tc>
      </w:tr>
      <w:tr w:rsidR="00A23B3E" w14:paraId="55F13B0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711D68" w14:textId="77777777"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821F21" w14:textId="77777777" w:rsidR="00A23B3E" w:rsidRDefault="00A23B3E">
            <w:pPr>
              <w:spacing w:after="0"/>
            </w:pPr>
            <w:r>
              <w:rPr>
                <w:rFonts w:ascii="Arial" w:hAnsi="Arial" w:cs="Arial"/>
                <w:sz w:val="14"/>
                <w:szCs w:val="14"/>
              </w:rPr>
              <w:t>[………….…]</w:t>
            </w:r>
          </w:p>
        </w:tc>
      </w:tr>
      <w:tr w:rsidR="00A23B3E" w14:paraId="085B674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72A076" w14:textId="77777777"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82A0B1" w14:textId="77777777" w:rsidR="00A23B3E" w:rsidRDefault="00A23B3E">
            <w:r>
              <w:rPr>
                <w:rFonts w:ascii="Arial" w:hAnsi="Arial" w:cs="Arial"/>
                <w:sz w:val="14"/>
                <w:szCs w:val="14"/>
              </w:rPr>
              <w:t>[………….…]</w:t>
            </w:r>
          </w:p>
        </w:tc>
      </w:tr>
      <w:tr w:rsidR="00A23B3E" w14:paraId="02C6D8F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9561B0" w14:textId="77777777"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ED16971" w14:textId="77777777" w:rsidR="00A23B3E" w:rsidRDefault="00A23B3E">
            <w:r>
              <w:rPr>
                <w:rFonts w:ascii="Arial" w:hAnsi="Arial" w:cs="Arial"/>
                <w:sz w:val="14"/>
                <w:szCs w:val="14"/>
              </w:rPr>
              <w:t>[…………….]</w:t>
            </w:r>
          </w:p>
        </w:tc>
      </w:tr>
      <w:tr w:rsidR="00A23B3E" w14:paraId="78AAAF7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7F1996" w14:textId="77777777"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054166" w14:textId="77777777" w:rsidR="00A23B3E" w:rsidRDefault="00A23B3E">
            <w:r>
              <w:rPr>
                <w:rFonts w:ascii="Arial" w:hAnsi="Arial" w:cs="Arial"/>
                <w:sz w:val="14"/>
                <w:szCs w:val="14"/>
              </w:rPr>
              <w:t>[………….…]</w:t>
            </w:r>
          </w:p>
        </w:tc>
      </w:tr>
    </w:tbl>
    <w:p w14:paraId="471B022F" w14:textId="77777777"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14:paraId="00BE47E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2FB2B1" w14:textId="77777777"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E7268A" w14:textId="77777777" w:rsidR="00A23B3E" w:rsidRPr="003A443E" w:rsidRDefault="00A23B3E">
            <w:pPr>
              <w:rPr>
                <w:color w:val="000000"/>
              </w:rPr>
            </w:pPr>
            <w:r w:rsidRPr="003A443E">
              <w:rPr>
                <w:rFonts w:ascii="Arial" w:hAnsi="Arial" w:cs="Arial"/>
                <w:b/>
                <w:color w:val="000000"/>
                <w:sz w:val="15"/>
                <w:szCs w:val="15"/>
              </w:rPr>
              <w:t>Risposta:</w:t>
            </w:r>
          </w:p>
        </w:tc>
      </w:tr>
      <w:tr w:rsidR="00A23B3E" w:rsidRPr="003A443E" w14:paraId="1A2F6BC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D89B72" w14:textId="77777777"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76D01EEE" w14:textId="77777777"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14:paraId="293F96D9" w14:textId="77777777"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14:paraId="078AC0CD" w14:textId="77777777"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133443"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p>
          <w:p w14:paraId="08C8EC99" w14:textId="77777777" w:rsidR="00A23B3E" w:rsidRDefault="00A23B3E">
            <w:pPr>
              <w:rPr>
                <w:rFonts w:ascii="Arial" w:hAnsi="Arial" w:cs="Arial"/>
                <w:color w:val="000000"/>
                <w:sz w:val="15"/>
                <w:szCs w:val="15"/>
              </w:rPr>
            </w:pPr>
          </w:p>
          <w:p w14:paraId="1F295F9C" w14:textId="77777777" w:rsidR="00CA04F3" w:rsidRPr="003A443E" w:rsidRDefault="00CA04F3">
            <w:pPr>
              <w:rPr>
                <w:rFonts w:ascii="Arial" w:hAnsi="Arial" w:cs="Arial"/>
                <w:color w:val="000000"/>
                <w:sz w:val="15"/>
                <w:szCs w:val="15"/>
              </w:rPr>
            </w:pPr>
          </w:p>
          <w:p w14:paraId="114595BA" w14:textId="77777777"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14:paraId="358DC0EF" w14:textId="77777777" w:rsidR="00A23B3E" w:rsidRPr="003A443E" w:rsidRDefault="00A23B3E" w:rsidP="00CA04F3">
            <w:pPr>
              <w:spacing w:after="240"/>
              <w:rPr>
                <w:color w:val="000000"/>
              </w:rPr>
            </w:pPr>
            <w:r w:rsidRPr="003A443E">
              <w:rPr>
                <w:rFonts w:ascii="Arial" w:hAnsi="Arial" w:cs="Arial"/>
                <w:color w:val="000000"/>
                <w:sz w:val="14"/>
                <w:szCs w:val="14"/>
              </w:rPr>
              <w:t>[………….…]</w:t>
            </w:r>
          </w:p>
        </w:tc>
      </w:tr>
    </w:tbl>
    <w:p w14:paraId="2846EB7E" w14:textId="77777777"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14:paraId="43C502B6" w14:textId="77777777"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14:paraId="7805D3F5" w14:textId="77777777" w:rsidR="00D93877" w:rsidRDefault="00D93877" w:rsidP="00F351F0">
      <w:pPr>
        <w:pStyle w:val="ChapterTitle"/>
        <w:spacing w:before="0" w:after="0"/>
        <w:jc w:val="left"/>
        <w:rPr>
          <w:rFonts w:ascii="Arial" w:hAnsi="Arial" w:cs="Arial"/>
          <w:b w:val="0"/>
          <w:caps/>
          <w:sz w:val="14"/>
          <w:szCs w:val="14"/>
        </w:rPr>
      </w:pPr>
    </w:p>
    <w:p w14:paraId="12A16806" w14:textId="77777777"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 xml:space="preserve">subappaltatori sulle cui capacità l'operatore economico non </w:t>
      </w:r>
      <w:proofErr w:type="gramStart"/>
      <w:r w:rsidRPr="003A443E">
        <w:rPr>
          <w:rFonts w:ascii="Arial" w:hAnsi="Arial" w:cs="Arial"/>
          <w:b w:val="0"/>
          <w:caps/>
          <w:color w:val="000000"/>
          <w:sz w:val="14"/>
          <w:szCs w:val="14"/>
        </w:rPr>
        <w:t>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w:t>
      </w:r>
      <w:proofErr w:type="gramEnd"/>
      <w:r w:rsidRPr="003A443E">
        <w:rPr>
          <w:rFonts w:ascii="Arial" w:hAnsi="Arial" w:cs="Arial"/>
          <w:b w:val="0"/>
          <w:caps/>
          <w:color w:val="000000"/>
          <w:sz w:val="14"/>
          <w:szCs w:val="14"/>
        </w:rPr>
        <w:t xml:space="preserve"> (</w:t>
      </w:r>
      <w:r w:rsidRPr="003A443E">
        <w:rPr>
          <w:rFonts w:ascii="Arial" w:hAnsi="Arial" w:cs="Arial"/>
          <w:b w:val="0"/>
          <w:smallCaps/>
          <w:color w:val="000000"/>
          <w:sz w:val="14"/>
          <w:szCs w:val="14"/>
        </w:rPr>
        <w:t>Articolo 105 del Codice - Subappalto)</w:t>
      </w:r>
    </w:p>
    <w:p w14:paraId="55207822" w14:textId="77777777"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14:paraId="070060B7"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AD94E7" w14:textId="77777777"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733658FA" w14:textId="77777777" w:rsidR="00A23B3E" w:rsidRDefault="00A23B3E">
            <w:r>
              <w:rPr>
                <w:rFonts w:ascii="Arial" w:hAnsi="Arial" w:cs="Arial"/>
                <w:b/>
                <w:sz w:val="15"/>
                <w:szCs w:val="15"/>
              </w:rPr>
              <w:t>Risposta:</w:t>
            </w:r>
          </w:p>
        </w:tc>
      </w:tr>
      <w:tr w:rsidR="000953DC" w:rsidRPr="003A443E" w14:paraId="1B741E21" w14:textId="77777777"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48B038E"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14:paraId="54142578"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14:paraId="23EE3FFE" w14:textId="77777777"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14:paraId="0619AD1F" w14:textId="77777777"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22133A6E" w14:textId="77777777" w:rsidR="00A23B3E" w:rsidRPr="003A443E" w:rsidRDefault="00A23B3E">
            <w:pPr>
              <w:rPr>
                <w:rFonts w:ascii="Arial" w:hAnsi="Arial" w:cs="Arial"/>
                <w:b/>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r w:rsidRPr="003A443E">
              <w:rPr>
                <w:rFonts w:ascii="Arial" w:hAnsi="Arial" w:cs="Arial"/>
                <w:color w:val="000000"/>
                <w:sz w:val="15"/>
                <w:szCs w:val="15"/>
              </w:rPr>
              <w:br/>
            </w:r>
          </w:p>
          <w:p w14:paraId="56B56254" w14:textId="77777777" w:rsidR="00A23B3E" w:rsidRPr="003A443E" w:rsidRDefault="00A23B3E">
            <w:pPr>
              <w:rPr>
                <w:rFonts w:ascii="Arial" w:hAnsi="Arial" w:cs="Arial"/>
                <w:b/>
                <w:color w:val="000000"/>
                <w:sz w:val="15"/>
                <w:szCs w:val="15"/>
              </w:rPr>
            </w:pPr>
          </w:p>
          <w:p w14:paraId="078A1E97"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14:paraId="58C433D0" w14:textId="77777777" w:rsidR="00BB116C" w:rsidRDefault="00BB116C">
            <w:pPr>
              <w:rPr>
                <w:rFonts w:ascii="Arial" w:hAnsi="Arial" w:cs="Arial"/>
                <w:color w:val="000000"/>
                <w:sz w:val="15"/>
                <w:szCs w:val="15"/>
              </w:rPr>
            </w:pPr>
          </w:p>
          <w:p w14:paraId="7A048BCD" w14:textId="77777777" w:rsidR="00A23B3E" w:rsidRPr="003A443E" w:rsidRDefault="00A23B3E">
            <w:pPr>
              <w:rPr>
                <w:color w:val="000000"/>
              </w:rPr>
            </w:pPr>
            <w:r w:rsidRPr="003A443E">
              <w:rPr>
                <w:rFonts w:ascii="Arial" w:hAnsi="Arial" w:cs="Arial"/>
                <w:color w:val="000000"/>
                <w:sz w:val="15"/>
                <w:szCs w:val="15"/>
              </w:rPr>
              <w:t>[……………….]</w:t>
            </w:r>
          </w:p>
        </w:tc>
      </w:tr>
    </w:tbl>
    <w:p w14:paraId="50B485C5" w14:textId="77777777"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14:paraId="387CAFBB" w14:textId="77777777" w:rsidR="00A23B3E" w:rsidRDefault="00A23B3E">
      <w:pPr>
        <w:spacing w:before="0"/>
        <w:rPr>
          <w:rFonts w:ascii="Arial" w:hAnsi="Arial" w:cs="Arial"/>
          <w:b/>
          <w:sz w:val="15"/>
          <w:szCs w:val="15"/>
        </w:rPr>
      </w:pPr>
    </w:p>
    <w:p w14:paraId="226E789F" w14:textId="77777777"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14:paraId="03161D85" w14:textId="77777777"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14:paraId="02771BD0"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14:paraId="2E729949"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14:paraId="7D6F621F"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sz w:val="14"/>
          <w:szCs w:val="14"/>
        </w:rPr>
        <w:t>Corruzione(</w:t>
      </w:r>
      <w:proofErr w:type="gramEnd"/>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14:paraId="35144B4E"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w w:val="0"/>
          <w:sz w:val="14"/>
          <w:szCs w:val="14"/>
          <w:lang w:eastAsia="fr-BE"/>
        </w:rPr>
        <w:t>F</w:t>
      </w:r>
      <w:r w:rsidRPr="003A443E">
        <w:rPr>
          <w:rFonts w:ascii="Arial" w:hAnsi="Arial" w:cs="Arial"/>
          <w:color w:val="000000"/>
          <w:sz w:val="14"/>
          <w:szCs w:val="14"/>
        </w:rPr>
        <w:t>rode(</w:t>
      </w:r>
      <w:proofErr w:type="gramEnd"/>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6699B58B"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14:paraId="31D676E7"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0" w:name="_DV_C1915"/>
      <w:bookmarkEnd w:id="0"/>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0B9C5ADB" w14:textId="77777777"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 xml:space="preserve">Lavoro minorile e altre forme di tratta di esseri </w:t>
      </w:r>
      <w:proofErr w:type="gramStart"/>
      <w:r w:rsidRPr="003A443E">
        <w:rPr>
          <w:rFonts w:ascii="Arial" w:hAnsi="Arial" w:cs="Arial"/>
          <w:color w:val="000000"/>
          <w:sz w:val="14"/>
          <w:szCs w:val="14"/>
        </w:rPr>
        <w:t>umani(</w:t>
      </w:r>
      <w:proofErr w:type="gramEnd"/>
      <w:r w:rsidRPr="003A443E">
        <w:rPr>
          <w:rStyle w:val="Rimandonotaapidipagina"/>
          <w:rFonts w:ascii="Arial" w:hAnsi="Arial" w:cs="Arial"/>
          <w:color w:val="000000"/>
          <w:sz w:val="14"/>
          <w:szCs w:val="14"/>
        </w:rPr>
        <w:footnoteReference w:id="17"/>
      </w:r>
      <w:r w:rsidR="00EB216B" w:rsidRPr="003A443E">
        <w:rPr>
          <w:rFonts w:ascii="Arial" w:hAnsi="Arial" w:cs="Arial"/>
          <w:color w:val="000000"/>
          <w:sz w:val="14"/>
          <w:szCs w:val="14"/>
        </w:rPr>
        <w:t>)</w:t>
      </w:r>
    </w:p>
    <w:p w14:paraId="08563C5C" w14:textId="77777777"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14:paraId="6F563CC2" w14:textId="77777777"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14:paraId="3317973F" w14:textId="77777777">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5A65C62D" w14:textId="77777777"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D70952D" w14:textId="77777777" w:rsidR="00A23B3E" w:rsidRPr="00EB45DC" w:rsidRDefault="00A23B3E">
            <w:pPr>
              <w:spacing w:after="0"/>
              <w:rPr>
                <w:color w:val="000000"/>
              </w:rPr>
            </w:pPr>
            <w:r w:rsidRPr="00EB45DC">
              <w:rPr>
                <w:rFonts w:ascii="Arial" w:hAnsi="Arial" w:cs="Arial"/>
                <w:b/>
                <w:color w:val="000000"/>
                <w:sz w:val="14"/>
                <w:szCs w:val="14"/>
              </w:rPr>
              <w:t>Risposta:</w:t>
            </w:r>
          </w:p>
        </w:tc>
      </w:tr>
      <w:tr w:rsidR="00A23B3E" w14:paraId="337140C5" w14:textId="77777777"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2B1212B2" w14:textId="77777777"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14:paraId="6F640317" w14:textId="77777777" w:rsidR="00F575CF" w:rsidRPr="00EB45DC" w:rsidRDefault="00F575CF" w:rsidP="00F575CF">
            <w:pPr>
              <w:rPr>
                <w:rStyle w:val="small"/>
                <w:color w:val="000000"/>
              </w:rPr>
            </w:pPr>
          </w:p>
          <w:p w14:paraId="6AD76DAF" w14:textId="77777777"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6597B4CE" w14:textId="77777777" w:rsidR="00A23B3E" w:rsidRPr="00EB45DC" w:rsidRDefault="00A23B3E">
            <w:pPr>
              <w:spacing w:after="0"/>
              <w:rPr>
                <w:rFonts w:ascii="Arial" w:hAnsi="Arial" w:cs="Arial"/>
                <w:color w:val="000000"/>
                <w:sz w:val="14"/>
                <w:szCs w:val="14"/>
              </w:rPr>
            </w:pPr>
            <w:proofErr w:type="gramStart"/>
            <w:r w:rsidRPr="00EB45DC">
              <w:rPr>
                <w:rFonts w:ascii="Arial" w:hAnsi="Arial" w:cs="Arial"/>
                <w:color w:val="000000"/>
                <w:sz w:val="14"/>
                <w:szCs w:val="14"/>
              </w:rPr>
              <w:t>[ ]</w:t>
            </w:r>
            <w:proofErr w:type="gramEnd"/>
            <w:r w:rsidRPr="00EB45DC">
              <w:rPr>
                <w:rFonts w:ascii="Arial" w:hAnsi="Arial" w:cs="Arial"/>
                <w:color w:val="000000"/>
                <w:sz w:val="14"/>
                <w:szCs w:val="14"/>
              </w:rPr>
              <w:t xml:space="preserve"> Sì [ ] No</w:t>
            </w:r>
          </w:p>
          <w:p w14:paraId="080021C6" w14:textId="77777777" w:rsidR="00A23B3E" w:rsidRPr="00EB45DC" w:rsidRDefault="00A23B3E">
            <w:pPr>
              <w:spacing w:after="0"/>
              <w:rPr>
                <w:rFonts w:ascii="Arial" w:hAnsi="Arial" w:cs="Arial"/>
                <w:color w:val="000000"/>
                <w:sz w:val="14"/>
                <w:szCs w:val="14"/>
              </w:rPr>
            </w:pPr>
          </w:p>
          <w:p w14:paraId="081C61BB"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3DDEA45" w14:textId="77777777"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A23B3E" w14:paraId="46AC08D0"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1ACE8808" w14:textId="77777777"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14:paraId="004552CF" w14:textId="77777777" w:rsidR="00A23B3E" w:rsidRPr="00EB45DC" w:rsidRDefault="00A23B3E" w:rsidP="00FB3543">
            <w:pPr>
              <w:pStyle w:val="Paragrafoelenco1"/>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w:t>
            </w:r>
            <w:proofErr w:type="gramStart"/>
            <w:r w:rsidRPr="00EB45DC">
              <w:rPr>
                <w:rFonts w:ascii="Arial" w:hAnsi="Arial" w:cs="Arial"/>
                <w:color w:val="000000"/>
                <w:sz w:val="14"/>
                <w:szCs w:val="14"/>
              </w:rPr>
              <w:t>o  della</w:t>
            </w:r>
            <w:proofErr w:type="gramEnd"/>
            <w:r w:rsidRPr="00EB45DC">
              <w:rPr>
                <w:rFonts w:ascii="Arial" w:hAnsi="Arial" w:cs="Arial"/>
                <w:color w:val="000000"/>
                <w:sz w:val="14"/>
                <w:szCs w:val="14"/>
              </w:rPr>
              <w:t xml:space="preserve">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14:paraId="7E866FA4" w14:textId="77777777" w:rsidR="00A23B3E" w:rsidRPr="00EB45DC" w:rsidRDefault="00A23B3E">
            <w:pPr>
              <w:pStyle w:val="Paragrafoelenco1"/>
              <w:spacing w:after="0"/>
              <w:rPr>
                <w:rFonts w:ascii="Arial" w:hAnsi="Arial" w:cs="Arial"/>
                <w:color w:val="000000"/>
                <w:sz w:val="14"/>
                <w:szCs w:val="14"/>
              </w:rPr>
            </w:pPr>
          </w:p>
          <w:p w14:paraId="0675D960" w14:textId="77777777"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14:paraId="7220DDDC" w14:textId="77777777"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71EC44A5" w14:textId="77777777" w:rsidR="00A23B3E" w:rsidRPr="00EB45DC" w:rsidRDefault="00A23B3E">
            <w:pPr>
              <w:spacing w:after="0"/>
              <w:rPr>
                <w:rFonts w:ascii="Arial" w:hAnsi="Arial" w:cs="Arial"/>
                <w:color w:val="000000"/>
                <w:sz w:val="14"/>
                <w:szCs w:val="14"/>
              </w:rPr>
            </w:pPr>
          </w:p>
          <w:p w14:paraId="1012545F" w14:textId="77777777" w:rsidR="00A23B3E" w:rsidRPr="00EB45DC" w:rsidRDefault="00A23B3E">
            <w:pPr>
              <w:spacing w:after="0"/>
              <w:rPr>
                <w:rFonts w:ascii="Arial" w:hAnsi="Arial" w:cs="Arial"/>
                <w:color w:val="000000"/>
                <w:sz w:val="14"/>
                <w:szCs w:val="14"/>
              </w:rPr>
            </w:pPr>
          </w:p>
          <w:p w14:paraId="2A3B7FAE" w14:textId="77777777" w:rsidR="00FB3543" w:rsidRPr="00EB45DC" w:rsidRDefault="00FB3543">
            <w:pPr>
              <w:spacing w:after="0"/>
              <w:rPr>
                <w:rFonts w:ascii="Arial" w:hAnsi="Arial" w:cs="Arial"/>
                <w:color w:val="000000"/>
                <w:sz w:val="14"/>
                <w:szCs w:val="14"/>
              </w:rPr>
            </w:pPr>
          </w:p>
          <w:p w14:paraId="479DEE68"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a) </w:t>
            </w:r>
            <w:proofErr w:type="gramStart"/>
            <w:r w:rsidRPr="00EB45DC">
              <w:rPr>
                <w:rFonts w:ascii="Arial" w:hAnsi="Arial" w:cs="Arial"/>
                <w:color w:val="000000"/>
                <w:sz w:val="14"/>
                <w:szCs w:val="14"/>
              </w:rPr>
              <w:t>Data:[</w:t>
            </w:r>
            <w:proofErr w:type="gramEnd"/>
            <w:r w:rsidRPr="00EB45DC">
              <w:rPr>
                <w:rFonts w:ascii="Arial" w:hAnsi="Arial" w:cs="Arial"/>
                <w:color w:val="000000"/>
                <w:sz w:val="14"/>
                <w:szCs w:val="14"/>
              </w:rPr>
              <w:t xml:space="preserve">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14:paraId="10CFEE77"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14:paraId="13FC072D"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w:t>
            </w:r>
            <w:proofErr w:type="gramStart"/>
            <w:r w:rsidRPr="00EB45DC">
              <w:rPr>
                <w:rFonts w:ascii="Arial" w:hAnsi="Arial" w:cs="Arial"/>
                <w:color w:val="000000"/>
                <w:sz w:val="14"/>
                <w:szCs w:val="14"/>
              </w:rPr>
              <w:t>[..</w:t>
            </w:r>
            <w:proofErr w:type="gramEnd"/>
            <w:r w:rsidRPr="00EB45DC">
              <w:rPr>
                <w:rFonts w:ascii="Arial" w:hAnsi="Arial" w:cs="Arial"/>
                <w:color w:val="000000"/>
                <w:sz w:val="14"/>
                <w:szCs w:val="14"/>
              </w:rPr>
              <w:t xml:space="preserve">…], lettera comma 1, articolo 80 [  ], </w:t>
            </w:r>
          </w:p>
        </w:tc>
      </w:tr>
      <w:tr w:rsidR="00A23B3E" w14:paraId="75DD36FF" w14:textId="77777777"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50DAE7A2" w14:textId="77777777"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autodisciplina o “Self-</w:t>
            </w:r>
            <w:proofErr w:type="spellStart"/>
            <w:r>
              <w:rPr>
                <w:rStyle w:val="NormalBoldChar"/>
                <w:rFonts w:ascii="Arial" w:eastAsia="Calibri" w:hAnsi="Arial" w:cs="Arial"/>
                <w:sz w:val="14"/>
                <w:szCs w:val="14"/>
              </w:rPr>
              <w:t>Cleaning</w:t>
            </w:r>
            <w:proofErr w:type="spellEnd"/>
            <w:r>
              <w:rPr>
                <w:rStyle w:val="NormalBoldChar"/>
                <w:rFonts w:ascii="Arial" w:eastAsia="Calibri" w:hAnsi="Arial" w:cs="Arial"/>
                <w:sz w:val="14"/>
                <w:szCs w:val="14"/>
              </w:rPr>
              <w:t xml:space="preserve">”,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78F5040B" w14:textId="77777777" w:rsidR="00A23B3E" w:rsidRDefault="00A23B3E">
            <w:pPr>
              <w:spacing w:after="0"/>
              <w:rPr>
                <w:rFonts w:ascii="Arial" w:hAnsi="Arial" w:cs="Arial"/>
                <w:sz w:val="14"/>
                <w:szCs w:val="14"/>
              </w:rPr>
            </w:pPr>
          </w:p>
          <w:p w14:paraId="6AA92429" w14:textId="77777777" w:rsidR="00A23B3E" w:rsidRDefault="00A46950">
            <w:pPr>
              <w:spacing w:after="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14:paraId="1C45EBC6"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293C960"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3AA141B7"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lastRenderedPageBreak/>
              <w:t>1)</w:t>
            </w:r>
            <w:r w:rsidRPr="003A443E">
              <w:rPr>
                <w:rFonts w:ascii="Arial" w:hAnsi="Arial" w:cs="Arial"/>
                <w:color w:val="000000"/>
                <w:sz w:val="14"/>
                <w:szCs w:val="14"/>
              </w:rPr>
              <w:tab/>
              <w:t>la sentenza di condanna definitiva ha riconosciuto l’attenuante della collaborazione come definita dalle singole fattispecie di reato?</w:t>
            </w:r>
          </w:p>
          <w:p w14:paraId="5762DB27"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14:paraId="067E4090"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14:paraId="347F7C2D"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14:paraId="19CB961A"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14:paraId="324A2F6C" w14:textId="77777777" w:rsidR="00270DA2" w:rsidRPr="003A443E" w:rsidRDefault="00270DA2" w:rsidP="005309A4">
            <w:pPr>
              <w:tabs>
                <w:tab w:val="left" w:pos="304"/>
              </w:tabs>
              <w:spacing w:after="0"/>
              <w:jc w:val="both"/>
              <w:rPr>
                <w:rFonts w:ascii="Arial" w:hAnsi="Arial" w:cs="Arial"/>
                <w:color w:val="000000"/>
                <w:sz w:val="14"/>
                <w:szCs w:val="14"/>
              </w:rPr>
            </w:pPr>
          </w:p>
          <w:p w14:paraId="630A231D"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 xml:space="preserve">per le ipotesi 1) e 2 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16F20A6C" w14:textId="77777777" w:rsidR="00270DA2" w:rsidRPr="003A443E" w:rsidRDefault="00270DA2" w:rsidP="005309A4">
            <w:pPr>
              <w:tabs>
                <w:tab w:val="left" w:pos="304"/>
              </w:tabs>
              <w:spacing w:after="0"/>
              <w:jc w:val="both"/>
              <w:rPr>
                <w:rFonts w:ascii="Arial" w:hAnsi="Arial" w:cs="Arial"/>
                <w:color w:val="000000"/>
                <w:sz w:val="14"/>
                <w:szCs w:val="14"/>
              </w:rPr>
            </w:pPr>
          </w:p>
          <w:p w14:paraId="5E868083" w14:textId="77777777" w:rsidR="00270DA2" w:rsidRPr="003A443E" w:rsidRDefault="00270DA2" w:rsidP="005309A4">
            <w:pPr>
              <w:tabs>
                <w:tab w:val="left" w:pos="304"/>
              </w:tabs>
              <w:spacing w:after="0"/>
              <w:jc w:val="both"/>
              <w:rPr>
                <w:rFonts w:ascii="Arial" w:hAnsi="Arial" w:cs="Arial"/>
                <w:color w:val="000000"/>
                <w:sz w:val="14"/>
                <w:szCs w:val="14"/>
              </w:rPr>
            </w:pPr>
          </w:p>
          <w:p w14:paraId="68FD1307" w14:textId="77777777"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 xml:space="preserve">se le sentenze di </w:t>
            </w:r>
            <w:proofErr w:type="gramStart"/>
            <w:r w:rsidRPr="003A443E">
              <w:rPr>
                <w:rFonts w:ascii="Arial" w:hAnsi="Arial" w:cs="Arial"/>
                <w:bCs/>
                <w:color w:val="000000"/>
                <w:sz w:val="14"/>
                <w:szCs w:val="14"/>
              </w:rPr>
              <w:t>condanne  sono</w:t>
            </w:r>
            <w:proofErr w:type="gramEnd"/>
            <w:r w:rsidRPr="003A443E">
              <w:rPr>
                <w:rFonts w:ascii="Arial" w:hAnsi="Arial" w:cs="Arial"/>
                <w:bCs/>
                <w:color w:val="000000"/>
                <w:sz w:val="14"/>
                <w:szCs w:val="14"/>
              </w:rPr>
              <w:t xml:space="preserve">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FCFF3E5" w14:textId="77777777" w:rsidR="00A23B3E" w:rsidRPr="003A443E" w:rsidRDefault="00A23B3E">
            <w:pPr>
              <w:spacing w:after="0"/>
              <w:rPr>
                <w:rFonts w:ascii="Arial" w:hAnsi="Arial" w:cs="Arial"/>
                <w:color w:val="000000"/>
                <w:sz w:val="14"/>
                <w:szCs w:val="14"/>
              </w:rPr>
            </w:pPr>
          </w:p>
          <w:p w14:paraId="77CC77CC" w14:textId="77777777"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lastRenderedPageBreak/>
              <w:t xml:space="preserve"> </w:t>
            </w:r>
            <w:proofErr w:type="gramStart"/>
            <w:r w:rsidR="00A23B3E" w:rsidRPr="003A443E">
              <w:rPr>
                <w:rFonts w:ascii="Arial" w:hAnsi="Arial" w:cs="Arial"/>
                <w:color w:val="000000"/>
                <w:sz w:val="14"/>
                <w:szCs w:val="14"/>
              </w:rPr>
              <w:t>[ ]</w:t>
            </w:r>
            <w:proofErr w:type="gramEnd"/>
            <w:r w:rsidR="00A23B3E" w:rsidRPr="003A443E">
              <w:rPr>
                <w:rFonts w:ascii="Arial" w:hAnsi="Arial" w:cs="Arial"/>
                <w:color w:val="000000"/>
                <w:sz w:val="14"/>
                <w:szCs w:val="14"/>
              </w:rPr>
              <w:t xml:space="preserve"> Sì [ ] No</w:t>
            </w:r>
          </w:p>
          <w:p w14:paraId="7A1CC49E" w14:textId="77777777" w:rsidR="00A46950" w:rsidRPr="003A443E" w:rsidRDefault="00A46950" w:rsidP="00CD3E4F">
            <w:pPr>
              <w:spacing w:before="0" w:after="0"/>
              <w:rPr>
                <w:rFonts w:ascii="Arial" w:hAnsi="Arial" w:cs="Arial"/>
                <w:color w:val="000000"/>
                <w:sz w:val="14"/>
                <w:szCs w:val="14"/>
              </w:rPr>
            </w:pPr>
          </w:p>
          <w:p w14:paraId="3CAFD6D0"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0D0B551" w14:textId="77777777" w:rsidR="00A23B3E" w:rsidRPr="003A443E" w:rsidRDefault="00A23B3E">
            <w:pPr>
              <w:spacing w:after="0"/>
              <w:rPr>
                <w:rFonts w:ascii="Arial" w:hAnsi="Arial" w:cs="Arial"/>
                <w:color w:val="000000"/>
                <w:sz w:val="14"/>
                <w:szCs w:val="14"/>
              </w:rPr>
            </w:pPr>
          </w:p>
          <w:p w14:paraId="21C8B068" w14:textId="77777777" w:rsidR="00CD3E4F" w:rsidRDefault="00CD3E4F">
            <w:pPr>
              <w:spacing w:after="0"/>
              <w:rPr>
                <w:rFonts w:ascii="Arial" w:hAnsi="Arial" w:cs="Arial"/>
                <w:color w:val="000000"/>
                <w:sz w:val="4"/>
                <w:szCs w:val="4"/>
              </w:rPr>
            </w:pPr>
          </w:p>
          <w:p w14:paraId="2B24404D" w14:textId="77777777" w:rsidR="00CD3E4F" w:rsidRPr="00CD3E4F" w:rsidRDefault="00CD3E4F">
            <w:pPr>
              <w:spacing w:after="0"/>
              <w:rPr>
                <w:rFonts w:ascii="Arial" w:hAnsi="Arial" w:cs="Arial"/>
                <w:color w:val="000000"/>
                <w:sz w:val="4"/>
                <w:szCs w:val="4"/>
              </w:rPr>
            </w:pPr>
          </w:p>
          <w:p w14:paraId="28C39E7E"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3A41D6A"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A095CF2" w14:textId="77777777" w:rsidR="00270DA2" w:rsidRPr="003A443E" w:rsidRDefault="00270DA2">
            <w:pPr>
              <w:spacing w:after="0"/>
              <w:rPr>
                <w:rFonts w:ascii="Arial" w:hAnsi="Arial" w:cs="Arial"/>
                <w:color w:val="000000"/>
                <w:sz w:val="14"/>
                <w:szCs w:val="14"/>
              </w:rPr>
            </w:pPr>
          </w:p>
          <w:p w14:paraId="543FB06A"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2A5FC021" w14:textId="77777777"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365A81DD"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14:paraId="4934C6E3" w14:textId="77777777" w:rsidR="00270DA2" w:rsidRPr="003A443E" w:rsidRDefault="00270DA2">
            <w:pPr>
              <w:spacing w:after="0"/>
              <w:rPr>
                <w:rFonts w:ascii="Arial" w:hAnsi="Arial" w:cs="Arial"/>
                <w:color w:val="000000"/>
                <w:sz w:val="14"/>
                <w:szCs w:val="14"/>
              </w:rPr>
            </w:pPr>
          </w:p>
          <w:p w14:paraId="08BED6DF" w14:textId="77777777"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14:paraId="4172DEB3" w14:textId="77777777" w:rsidR="003E60D1" w:rsidRDefault="003E60D1" w:rsidP="00A46950">
      <w:pPr>
        <w:jc w:val="center"/>
        <w:rPr>
          <w:rFonts w:ascii="Arial" w:hAnsi="Arial" w:cs="Arial"/>
          <w:w w:val="0"/>
          <w:sz w:val="14"/>
          <w:szCs w:val="14"/>
        </w:rPr>
      </w:pPr>
    </w:p>
    <w:p w14:paraId="6ED655B6" w14:textId="77777777"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14:paraId="236831A5" w14:textId="77777777"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A31B68" w14:textId="77777777"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1F5F3B07" w14:textId="77777777" w:rsidR="00A23B3E" w:rsidRDefault="00A23B3E">
            <w:r>
              <w:rPr>
                <w:rFonts w:ascii="Arial" w:hAnsi="Arial" w:cs="Arial"/>
                <w:b/>
                <w:sz w:val="15"/>
                <w:szCs w:val="15"/>
              </w:rPr>
              <w:t>Risposta:</w:t>
            </w:r>
          </w:p>
        </w:tc>
      </w:tr>
      <w:tr w:rsidR="00A23B3E" w14:paraId="5C8005CB" w14:textId="77777777"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453FF6" w14:textId="77777777"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4EB3A2F9" w14:textId="77777777" w:rsidR="00A23B3E" w:rsidRDefault="00A23B3E">
            <w:proofErr w:type="gramStart"/>
            <w:r>
              <w:rPr>
                <w:rFonts w:ascii="Arial" w:hAnsi="Arial" w:cs="Arial"/>
                <w:sz w:val="15"/>
                <w:szCs w:val="15"/>
              </w:rPr>
              <w:t>[ ]</w:t>
            </w:r>
            <w:proofErr w:type="gramEnd"/>
            <w:r>
              <w:rPr>
                <w:rFonts w:ascii="Arial" w:hAnsi="Arial" w:cs="Arial"/>
                <w:sz w:val="15"/>
                <w:szCs w:val="15"/>
              </w:rPr>
              <w:t xml:space="preserve"> Sì [ ] No</w:t>
            </w:r>
          </w:p>
        </w:tc>
      </w:tr>
      <w:tr w:rsidR="00A23B3E" w14:paraId="0867D320" w14:textId="77777777">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366B26B2"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14:paraId="47B84E5C" w14:textId="77777777"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14:paraId="04A2F525"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14:paraId="7AA3381F" w14:textId="77777777"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14:paraId="62ACF97E"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14:paraId="20EC36E9"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14:paraId="21033DD9"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14:paraId="14685FF6" w14:textId="77777777"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14:paraId="033627B4"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14:paraId="4F9DD4DE" w14:textId="77777777"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74FC367E" w14:textId="77777777"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0AC37B8F" w14:textId="77777777" w:rsidR="00A23B3E" w:rsidRDefault="00A23B3E">
            <w:r>
              <w:rPr>
                <w:rFonts w:ascii="Arial" w:hAnsi="Arial" w:cs="Arial"/>
                <w:b/>
                <w:sz w:val="15"/>
                <w:szCs w:val="15"/>
              </w:rPr>
              <w:t>Contributi previdenziali</w:t>
            </w:r>
          </w:p>
        </w:tc>
      </w:tr>
      <w:tr w:rsidR="00A23B3E" w14:paraId="58762232" w14:textId="77777777">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121B329E" w14:textId="77777777"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38718F85" w14:textId="77777777" w:rsidR="00A23B3E" w:rsidRDefault="00A23B3E">
            <w:pPr>
              <w:rPr>
                <w:rFonts w:ascii="Arial" w:hAnsi="Arial" w:cs="Arial"/>
                <w:color w:val="000000"/>
                <w:sz w:val="15"/>
                <w:szCs w:val="15"/>
              </w:rPr>
            </w:pPr>
          </w:p>
          <w:p w14:paraId="779BBD07"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2CAF9BF9"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67FF5E9F" w14:textId="77777777" w:rsidR="00A23B3E" w:rsidRDefault="00A23B3E">
            <w:pPr>
              <w:rPr>
                <w:rFonts w:ascii="Arial" w:hAnsi="Arial" w:cs="Arial"/>
                <w:color w:val="000000"/>
                <w:sz w:val="15"/>
                <w:szCs w:val="15"/>
              </w:rPr>
            </w:pP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4ADDD852"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14:paraId="3BC0A478"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687271E6"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09886A63" w14:textId="77777777" w:rsidR="00F351F0" w:rsidRDefault="00F351F0">
            <w:pPr>
              <w:pStyle w:val="Tiret0"/>
              <w:ind w:left="850" w:hanging="850"/>
              <w:rPr>
                <w:rFonts w:ascii="Arial" w:hAnsi="Arial" w:cs="Arial"/>
                <w:color w:val="000000"/>
                <w:sz w:val="15"/>
                <w:szCs w:val="15"/>
              </w:rPr>
            </w:pPr>
          </w:p>
          <w:p w14:paraId="516605AC"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14:paraId="51F469AE" w14:textId="77777777"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14:paraId="28871C04"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624A9D31" w14:textId="77777777" w:rsidR="00A23B3E" w:rsidRDefault="00A23B3E">
            <w:pPr>
              <w:rPr>
                <w:rFonts w:ascii="Arial" w:hAnsi="Arial" w:cs="Arial"/>
                <w:color w:val="000000"/>
                <w:sz w:val="15"/>
                <w:szCs w:val="15"/>
              </w:rPr>
            </w:pPr>
          </w:p>
          <w:p w14:paraId="637D558A"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5A4768D2"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008D2A64" w14:textId="77777777"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429FF999"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14:paraId="0E373010"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763B8DB5"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65B845EC" w14:textId="77777777" w:rsidR="00F351F0" w:rsidRDefault="00F351F0">
            <w:pPr>
              <w:pStyle w:val="Tiret0"/>
              <w:ind w:left="850" w:hanging="850"/>
              <w:rPr>
                <w:rFonts w:ascii="Arial" w:hAnsi="Arial" w:cs="Arial"/>
                <w:color w:val="000000"/>
                <w:sz w:val="15"/>
                <w:szCs w:val="15"/>
              </w:rPr>
            </w:pPr>
          </w:p>
          <w:p w14:paraId="695F6199"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14:paraId="0B3015E2" w14:textId="77777777"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14:paraId="4EC436C6"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14:paraId="291A1AC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0AB0F4" w14:textId="77777777" w:rsidR="00A23B3E" w:rsidRDefault="00A23B3E">
            <w:r>
              <w:rPr>
                <w:rFonts w:ascii="Arial" w:hAnsi="Arial" w:cs="Arial"/>
                <w:sz w:val="15"/>
                <w:szCs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003363DA" w14:textId="77777777"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 xml:space="preserve">(indirizzo web, autorità o organismo di emanazione, riferimento preciso della </w:t>
            </w:r>
            <w:proofErr w:type="gramStart"/>
            <w:r w:rsidR="00A23B3E">
              <w:rPr>
                <w:rFonts w:ascii="Arial" w:hAnsi="Arial" w:cs="Arial"/>
                <w:sz w:val="15"/>
                <w:szCs w:val="15"/>
              </w:rPr>
              <w:t>documentazione)(</w:t>
            </w:r>
            <w:proofErr w:type="gramEnd"/>
            <w:r w:rsidR="00A23B3E">
              <w:rPr>
                <w:rStyle w:val="Rimandonotaapidipagina"/>
                <w:rFonts w:ascii="Arial" w:hAnsi="Arial" w:cs="Arial"/>
                <w:sz w:val="15"/>
                <w:szCs w:val="15"/>
              </w:rPr>
              <w:footnoteReference w:id="21"/>
            </w:r>
            <w:r w:rsidR="00A23B3E">
              <w:rPr>
                <w:rFonts w:ascii="Arial" w:hAnsi="Arial" w:cs="Arial"/>
                <w:sz w:val="15"/>
                <w:szCs w:val="15"/>
              </w:rPr>
              <w:t xml:space="preserve">): </w:t>
            </w:r>
          </w:p>
          <w:p w14:paraId="4E8A4230" w14:textId="77777777" w:rsidR="00A23B3E" w:rsidRDefault="00A23B3E">
            <w:r>
              <w:rPr>
                <w:rFonts w:ascii="Arial" w:hAnsi="Arial" w:cs="Arial"/>
                <w:sz w:val="15"/>
                <w:szCs w:val="15"/>
              </w:rPr>
              <w:lastRenderedPageBreak/>
              <w:t>[……………][……………][…………..…]</w:t>
            </w:r>
          </w:p>
        </w:tc>
      </w:tr>
    </w:tbl>
    <w:p w14:paraId="69824FBB" w14:textId="77777777" w:rsidR="00A23B3E" w:rsidRDefault="00A23B3E" w:rsidP="00BF74E1">
      <w:pPr>
        <w:pStyle w:val="SectionTitle"/>
        <w:rPr>
          <w:rFonts w:ascii="Arial" w:hAnsi="Arial" w:cs="Arial"/>
          <w:w w:val="0"/>
          <w:sz w:val="15"/>
          <w:szCs w:val="15"/>
        </w:rPr>
      </w:pPr>
      <w:r>
        <w:rPr>
          <w:rFonts w:ascii="Arial" w:hAnsi="Arial" w:cs="Arial"/>
          <w:b w:val="0"/>
          <w:caps/>
          <w:sz w:val="15"/>
          <w:szCs w:val="15"/>
        </w:rPr>
        <w:lastRenderedPageBreak/>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14:paraId="4739BA69"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46DB84B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B12331" w14:textId="77777777"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29FC880" w14:textId="77777777" w:rsidR="00A23B3E" w:rsidRDefault="00A23B3E">
            <w:r>
              <w:rPr>
                <w:rFonts w:ascii="Arial" w:hAnsi="Arial" w:cs="Arial"/>
                <w:b/>
                <w:sz w:val="15"/>
                <w:szCs w:val="15"/>
              </w:rPr>
              <w:t>Risposta:</w:t>
            </w:r>
          </w:p>
        </w:tc>
      </w:tr>
      <w:tr w:rsidR="00A23B3E" w14:paraId="5BADFE15" w14:textId="77777777">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6E7FD68B" w14:textId="77777777"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xml:space="preserve">, del </w:t>
            </w:r>
            <w:proofErr w:type="gramStart"/>
            <w:r w:rsidRPr="003A443E">
              <w:rPr>
                <w:rFonts w:ascii="Arial" w:hAnsi="Arial" w:cs="Arial"/>
                <w:color w:val="000000"/>
                <w:sz w:val="15"/>
                <w:szCs w:val="15"/>
              </w:rPr>
              <w:t>Codice ?</w:t>
            </w:r>
            <w:proofErr w:type="gramEnd"/>
          </w:p>
          <w:p w14:paraId="395696D2" w14:textId="77777777" w:rsidR="00A23B3E" w:rsidRPr="003A443E" w:rsidRDefault="00A23B3E">
            <w:pPr>
              <w:spacing w:before="0" w:after="0"/>
              <w:rPr>
                <w:rFonts w:ascii="Arial" w:hAnsi="Arial" w:cs="Arial"/>
                <w:color w:val="000000"/>
                <w:sz w:val="15"/>
                <w:szCs w:val="15"/>
              </w:rPr>
            </w:pPr>
          </w:p>
          <w:p w14:paraId="49E4C7BC"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68CF6224"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w:t>
            </w:r>
            <w:proofErr w:type="spellStart"/>
            <w:r w:rsidRPr="003A443E">
              <w:rPr>
                <w:rFonts w:ascii="Arial" w:hAnsi="Arial" w:cs="Arial"/>
                <w:color w:val="000000"/>
                <w:sz w:val="14"/>
                <w:szCs w:val="14"/>
              </w:rPr>
              <w:t>Cleaning</w:t>
            </w:r>
            <w:proofErr w:type="spellEnd"/>
            <w:r w:rsidRPr="003A443E">
              <w:rPr>
                <w:rFonts w:ascii="Arial" w:hAnsi="Arial" w:cs="Arial"/>
                <w:color w:val="000000"/>
                <w:sz w:val="14"/>
                <w:szCs w:val="14"/>
              </w:rPr>
              <w:t>, cfr. articolo 80, comma 7)?</w:t>
            </w:r>
          </w:p>
          <w:p w14:paraId="76F50007" w14:textId="77777777" w:rsidR="00A23B3E" w:rsidRPr="003A443E" w:rsidRDefault="00A23B3E">
            <w:pPr>
              <w:spacing w:before="0" w:after="0"/>
              <w:rPr>
                <w:rFonts w:ascii="Arial" w:hAnsi="Arial" w:cs="Arial"/>
                <w:color w:val="000000"/>
                <w:sz w:val="14"/>
                <w:szCs w:val="14"/>
              </w:rPr>
            </w:pPr>
          </w:p>
          <w:p w14:paraId="300EFD89" w14:textId="77777777"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4A214750" w14:textId="77777777" w:rsidR="00A23B3E" w:rsidRPr="003A443E" w:rsidRDefault="00A23B3E">
            <w:pPr>
              <w:spacing w:before="0" w:after="0"/>
              <w:rPr>
                <w:rFonts w:ascii="Arial" w:hAnsi="Arial" w:cs="Arial"/>
                <w:color w:val="000000"/>
                <w:sz w:val="14"/>
                <w:szCs w:val="14"/>
              </w:rPr>
            </w:pPr>
          </w:p>
          <w:p w14:paraId="79B99A08"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14:paraId="60571A2B"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0893C7CE"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si  è</w:t>
            </w:r>
            <w:proofErr w:type="gramEnd"/>
            <w:r w:rsidRPr="003A443E">
              <w:rPr>
                <w:rFonts w:ascii="Arial" w:hAnsi="Arial" w:cs="Arial"/>
                <w:color w:val="000000"/>
                <w:sz w:val="14"/>
                <w:szCs w:val="14"/>
              </w:rPr>
              <w:t xml:space="preserve"> impegnato formalmente a risarcire il danno?</w:t>
            </w:r>
          </w:p>
          <w:p w14:paraId="2864D7B2" w14:textId="77777777" w:rsidR="00A23B3E" w:rsidRPr="003A443E" w:rsidRDefault="00A23B3E">
            <w:pPr>
              <w:spacing w:before="0" w:after="0"/>
              <w:rPr>
                <w:rFonts w:ascii="Arial" w:hAnsi="Arial" w:cs="Arial"/>
                <w:color w:val="000000"/>
                <w:sz w:val="14"/>
                <w:szCs w:val="14"/>
              </w:rPr>
            </w:pPr>
          </w:p>
          <w:p w14:paraId="3FB3816F" w14:textId="77777777"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64795AE2" w14:textId="77777777" w:rsidR="00A23B3E" w:rsidRPr="003A443E" w:rsidRDefault="00A23B3E">
            <w:pPr>
              <w:spacing w:before="0" w:after="0"/>
              <w:rPr>
                <w:rFonts w:ascii="Arial" w:hAnsi="Arial" w:cs="Arial"/>
                <w:color w:val="000000"/>
                <w:sz w:val="14"/>
                <w:szCs w:val="14"/>
              </w:rPr>
            </w:pPr>
          </w:p>
          <w:p w14:paraId="1EA08EF5"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0991457" w14:textId="77777777"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r w:rsidR="00A23B3E" w14:paraId="72DD9F95" w14:textId="77777777">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3CF95979" w14:textId="77777777"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EA5BBC" w14:textId="77777777" w:rsidR="00A23B3E" w:rsidRPr="003A443E" w:rsidRDefault="00A23B3E">
            <w:pPr>
              <w:rPr>
                <w:rFonts w:ascii="Arial" w:hAnsi="Arial" w:cs="Arial"/>
                <w:color w:val="000000"/>
                <w:sz w:val="15"/>
                <w:szCs w:val="15"/>
              </w:rPr>
            </w:pPr>
          </w:p>
          <w:p w14:paraId="6DCE20E6" w14:textId="77777777" w:rsidR="00A23B3E" w:rsidRPr="003A443E" w:rsidRDefault="00A23B3E">
            <w:pPr>
              <w:rPr>
                <w:rFonts w:ascii="Arial" w:hAnsi="Arial" w:cs="Arial"/>
                <w:color w:val="000000"/>
                <w:sz w:val="15"/>
                <w:szCs w:val="15"/>
              </w:rPr>
            </w:pPr>
          </w:p>
          <w:p w14:paraId="17D0FD16" w14:textId="77777777" w:rsidR="00A23B3E" w:rsidRPr="003A443E" w:rsidRDefault="00A23B3E">
            <w:pPr>
              <w:rPr>
                <w:rFonts w:ascii="Arial" w:hAnsi="Arial" w:cs="Arial"/>
                <w:color w:val="000000"/>
                <w:sz w:val="15"/>
                <w:szCs w:val="15"/>
              </w:rPr>
            </w:pPr>
          </w:p>
          <w:p w14:paraId="4789ED43"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14:paraId="11600CFE"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p>
          <w:p w14:paraId="2CDF2419" w14:textId="77777777" w:rsidR="00A23B3E" w:rsidRPr="003A443E" w:rsidRDefault="00A23B3E">
            <w:pPr>
              <w:rPr>
                <w:rFonts w:ascii="Arial" w:hAnsi="Arial" w:cs="Arial"/>
                <w:color w:val="000000"/>
                <w:sz w:val="15"/>
                <w:szCs w:val="15"/>
              </w:rPr>
            </w:pPr>
          </w:p>
          <w:p w14:paraId="077892ED" w14:textId="77777777" w:rsidR="00A23B3E" w:rsidRPr="003A443E" w:rsidRDefault="00A23B3E">
            <w:pPr>
              <w:rPr>
                <w:rFonts w:ascii="Arial" w:hAnsi="Arial" w:cs="Arial"/>
                <w:color w:val="000000"/>
                <w:sz w:val="14"/>
                <w:szCs w:val="14"/>
              </w:rPr>
            </w:pPr>
          </w:p>
          <w:p w14:paraId="37A93848"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1E1061C"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0B445D9"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EE88266"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38DF8AD3" w14:textId="77777777"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14:paraId="2AA18E1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B401CA7" w14:textId="77777777"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14:paraId="25980085" w14:textId="77777777" w:rsidR="00A23B3E" w:rsidRPr="003A443E" w:rsidRDefault="00A23B3E" w:rsidP="00DE4996">
            <w:pPr>
              <w:pStyle w:val="NormalLeft"/>
              <w:tabs>
                <w:tab w:val="left" w:pos="162"/>
              </w:tabs>
              <w:spacing w:before="0" w:after="0"/>
              <w:jc w:val="both"/>
              <w:rPr>
                <w:rFonts w:ascii="Arial" w:hAnsi="Arial" w:cs="Arial"/>
                <w:color w:val="000000"/>
                <w:sz w:val="14"/>
                <w:szCs w:val="14"/>
              </w:rPr>
            </w:pPr>
          </w:p>
          <w:p w14:paraId="5358BD97" w14:textId="77777777"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14:paraId="0E6E2A71" w14:textId="77777777" w:rsidR="00A23B3E" w:rsidRPr="003A443E" w:rsidRDefault="00A23B3E">
            <w:pPr>
              <w:pStyle w:val="NormalLeft"/>
              <w:spacing w:before="0" w:after="0"/>
              <w:jc w:val="both"/>
              <w:rPr>
                <w:rFonts w:ascii="Arial" w:hAnsi="Arial" w:cs="Arial"/>
                <w:b/>
                <w:color w:val="000000"/>
                <w:sz w:val="14"/>
                <w:szCs w:val="14"/>
              </w:rPr>
            </w:pPr>
          </w:p>
          <w:p w14:paraId="335EE9B3"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14:paraId="5B3837CA" w14:textId="77777777"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w:t>
            </w:r>
            <w:proofErr w:type="gramStart"/>
            <w:r w:rsidRPr="003A443E">
              <w:rPr>
                <w:rFonts w:ascii="Arial" w:hAnsi="Arial" w:cs="Arial"/>
                <w:color w:val="000000"/>
                <w:sz w:val="14"/>
                <w:szCs w:val="14"/>
              </w:rPr>
              <w:t>) ?</w:t>
            </w:r>
            <w:proofErr w:type="gramEnd"/>
          </w:p>
          <w:p w14:paraId="16C13054" w14:textId="77777777" w:rsidR="00AA2252" w:rsidRDefault="00AA2252" w:rsidP="00F351F0">
            <w:pPr>
              <w:pStyle w:val="NormalLeft"/>
              <w:spacing w:before="0" w:after="0"/>
              <w:ind w:left="162"/>
              <w:jc w:val="both"/>
              <w:rPr>
                <w:b/>
                <w:color w:val="000000"/>
                <w:sz w:val="16"/>
                <w:szCs w:val="16"/>
              </w:rPr>
            </w:pPr>
          </w:p>
          <w:p w14:paraId="0C67C83B" w14:textId="77777777" w:rsidR="00AA2252" w:rsidRDefault="00AA2252" w:rsidP="00F351F0">
            <w:pPr>
              <w:pStyle w:val="NormalLeft"/>
              <w:spacing w:before="0" w:after="0"/>
              <w:ind w:left="162"/>
              <w:jc w:val="both"/>
              <w:rPr>
                <w:b/>
                <w:color w:val="000000"/>
                <w:sz w:val="16"/>
                <w:szCs w:val="16"/>
              </w:rPr>
            </w:pPr>
          </w:p>
          <w:p w14:paraId="04793E61" w14:textId="77777777"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3A5AB288" w14:textId="77777777" w:rsidR="00AA2252" w:rsidRDefault="00AA2252" w:rsidP="00F351F0">
            <w:pPr>
              <w:pStyle w:val="NormalLeft"/>
              <w:spacing w:before="0" w:after="0"/>
              <w:ind w:left="162"/>
              <w:jc w:val="both"/>
              <w:rPr>
                <w:color w:val="000000"/>
              </w:rPr>
            </w:pPr>
          </w:p>
          <w:p w14:paraId="447FD416" w14:textId="77777777"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14:paraId="76F8312C" w14:textId="77777777" w:rsidR="005E2955" w:rsidRDefault="005E2955" w:rsidP="00F62F53">
            <w:pPr>
              <w:pStyle w:val="NormalLeft"/>
              <w:spacing w:before="0" w:after="0"/>
              <w:ind w:left="162"/>
              <w:jc w:val="both"/>
              <w:rPr>
                <w:rFonts w:ascii="Arial" w:hAnsi="Arial" w:cs="Arial"/>
                <w:color w:val="000000"/>
                <w:sz w:val="14"/>
                <w:szCs w:val="14"/>
              </w:rPr>
            </w:pPr>
          </w:p>
          <w:p w14:paraId="2A835561" w14:textId="77777777"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14:paraId="0B6F2F67" w14:textId="77777777"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14:paraId="437A28A2" w14:textId="77777777"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14:paraId="40759AC1" w14:textId="77777777" w:rsidR="00A23B3E" w:rsidRPr="003A443E" w:rsidRDefault="00A23B3E">
            <w:pPr>
              <w:pStyle w:val="NormalLeft"/>
              <w:spacing w:before="0" w:after="0"/>
              <w:jc w:val="both"/>
              <w:rPr>
                <w:rFonts w:ascii="Arial" w:hAnsi="Arial" w:cs="Arial"/>
                <w:color w:val="000000"/>
                <w:sz w:val="14"/>
                <w:szCs w:val="14"/>
              </w:rPr>
            </w:pPr>
          </w:p>
          <w:p w14:paraId="7ABEB806"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14:paraId="01A6BD30" w14:textId="77777777"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w:t>
            </w:r>
            <w:proofErr w:type="gramStart"/>
            <w:r w:rsidR="00316FAD" w:rsidRPr="003A443E">
              <w:rPr>
                <w:rFonts w:ascii="Arial" w:hAnsi="Arial" w:cs="Arial"/>
                <w:color w:val="000000"/>
                <w:sz w:val="14"/>
                <w:szCs w:val="14"/>
              </w:rPr>
              <w:t xml:space="preserve">dell’ </w:t>
            </w:r>
            <w:r w:rsidR="00A23B3E" w:rsidRPr="003A443E">
              <w:rPr>
                <w:rFonts w:ascii="Arial" w:hAnsi="Arial" w:cs="Arial"/>
                <w:color w:val="000000"/>
                <w:sz w:val="14"/>
                <w:szCs w:val="14"/>
              </w:rPr>
              <w:t>articolo</w:t>
            </w:r>
            <w:proofErr w:type="gramEnd"/>
            <w:r w:rsidR="00A23B3E" w:rsidRPr="003A443E">
              <w:rPr>
                <w:rFonts w:ascii="Arial" w:hAnsi="Arial" w:cs="Arial"/>
                <w:color w:val="000000"/>
                <w:sz w:val="14"/>
                <w:szCs w:val="14"/>
              </w:rPr>
              <w:t xml:space="preserve">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14:paraId="74B4896A" w14:textId="77777777" w:rsidR="00A23B3E" w:rsidRDefault="00A23B3E">
            <w:pPr>
              <w:pStyle w:val="NormalLeft"/>
              <w:spacing w:before="0" w:after="0"/>
              <w:jc w:val="both"/>
              <w:rPr>
                <w:rFonts w:ascii="Arial" w:hAnsi="Arial" w:cs="Arial"/>
                <w:strike/>
                <w:color w:val="000000"/>
                <w:sz w:val="15"/>
                <w:szCs w:val="15"/>
              </w:rPr>
            </w:pPr>
          </w:p>
          <w:p w14:paraId="4D08A371" w14:textId="77777777"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5F72F5B3" w14:textId="77777777"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848B116" w14:textId="77777777" w:rsidR="00A23B3E" w:rsidRPr="003A443E" w:rsidRDefault="00A23B3E">
            <w:pPr>
              <w:spacing w:before="0" w:after="0"/>
              <w:rPr>
                <w:rFonts w:ascii="Arial" w:hAnsi="Arial" w:cs="Arial"/>
                <w:color w:val="000000"/>
                <w:sz w:val="14"/>
                <w:szCs w:val="14"/>
              </w:rPr>
            </w:pPr>
          </w:p>
          <w:p w14:paraId="77BE89C2" w14:textId="77777777" w:rsidR="00A23B3E" w:rsidRPr="003A443E" w:rsidRDefault="00A23B3E">
            <w:pPr>
              <w:spacing w:before="0" w:after="0"/>
              <w:rPr>
                <w:rFonts w:ascii="Arial" w:hAnsi="Arial" w:cs="Arial"/>
                <w:color w:val="000000"/>
                <w:sz w:val="14"/>
                <w:szCs w:val="14"/>
              </w:rPr>
            </w:pPr>
          </w:p>
          <w:p w14:paraId="63B7BF7A" w14:textId="77777777" w:rsidR="00A23B3E" w:rsidRPr="003A443E" w:rsidRDefault="00A23B3E">
            <w:pPr>
              <w:spacing w:before="0" w:after="0"/>
              <w:rPr>
                <w:rFonts w:ascii="Arial" w:hAnsi="Arial" w:cs="Arial"/>
                <w:color w:val="000000"/>
                <w:sz w:val="14"/>
                <w:szCs w:val="14"/>
              </w:rPr>
            </w:pPr>
          </w:p>
          <w:p w14:paraId="1B3989A8" w14:textId="77777777" w:rsidR="00A23B3E" w:rsidRDefault="00A23B3E">
            <w:pPr>
              <w:spacing w:before="0" w:after="0"/>
              <w:rPr>
                <w:rFonts w:ascii="Arial" w:hAnsi="Arial" w:cs="Arial"/>
                <w:color w:val="000000"/>
                <w:sz w:val="14"/>
                <w:szCs w:val="14"/>
              </w:rPr>
            </w:pPr>
          </w:p>
          <w:p w14:paraId="0962BFCF" w14:textId="77777777" w:rsidR="00F9449A" w:rsidRPr="003A443E" w:rsidRDefault="00F9449A">
            <w:pPr>
              <w:spacing w:before="0" w:after="0"/>
              <w:rPr>
                <w:rFonts w:ascii="Arial" w:hAnsi="Arial" w:cs="Arial"/>
                <w:color w:val="000000"/>
                <w:sz w:val="14"/>
                <w:szCs w:val="14"/>
              </w:rPr>
            </w:pPr>
          </w:p>
          <w:p w14:paraId="2C653082" w14:textId="77777777"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4102A991" w14:textId="77777777" w:rsidR="00A23B3E" w:rsidRPr="003A443E" w:rsidRDefault="00A23B3E">
            <w:pPr>
              <w:spacing w:before="0" w:after="0"/>
              <w:rPr>
                <w:rFonts w:ascii="Arial" w:hAnsi="Arial" w:cs="Arial"/>
                <w:color w:val="000000"/>
                <w:sz w:val="14"/>
                <w:szCs w:val="14"/>
              </w:rPr>
            </w:pPr>
          </w:p>
          <w:p w14:paraId="1E2FFE50" w14:textId="77777777"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23C0659" w14:textId="77777777" w:rsidR="00F9449A" w:rsidRDefault="00F9449A">
            <w:pPr>
              <w:spacing w:before="0" w:after="0"/>
              <w:rPr>
                <w:rFonts w:ascii="Arial" w:hAnsi="Arial" w:cs="Arial"/>
                <w:color w:val="000000"/>
                <w:sz w:val="14"/>
                <w:szCs w:val="14"/>
              </w:rPr>
            </w:pPr>
          </w:p>
          <w:p w14:paraId="43CC6284"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14:paraId="12EC4829" w14:textId="77777777"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14:paraId="0D98F715" w14:textId="77777777" w:rsidR="00A23B3E" w:rsidRDefault="00A23B3E">
            <w:pPr>
              <w:spacing w:before="0" w:after="0"/>
              <w:rPr>
                <w:rFonts w:ascii="Arial" w:hAnsi="Arial" w:cs="Arial"/>
                <w:color w:val="000000"/>
              </w:rPr>
            </w:pPr>
          </w:p>
          <w:p w14:paraId="404B9E38" w14:textId="77777777" w:rsidR="00AA2252" w:rsidRDefault="00AA2252">
            <w:pPr>
              <w:spacing w:before="0" w:after="0"/>
              <w:rPr>
                <w:rFonts w:ascii="Arial" w:hAnsi="Arial" w:cs="Arial"/>
                <w:color w:val="000000"/>
                <w:sz w:val="14"/>
                <w:szCs w:val="14"/>
              </w:rPr>
            </w:pPr>
          </w:p>
          <w:p w14:paraId="3001B006" w14:textId="77777777" w:rsidR="005E2955" w:rsidRPr="003A443E" w:rsidRDefault="005E2955" w:rsidP="005E2955">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4BCA9C50"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36DB8380" w14:textId="77777777"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14:paraId="1E50A88F" w14:textId="77777777" w:rsidR="00AA2252" w:rsidRDefault="00AA2252" w:rsidP="006B4D39">
            <w:pPr>
              <w:spacing w:before="0" w:after="0"/>
              <w:rPr>
                <w:rFonts w:ascii="Arial" w:hAnsi="Arial" w:cs="Arial"/>
                <w:color w:val="000000"/>
                <w:sz w:val="14"/>
                <w:szCs w:val="14"/>
              </w:rPr>
            </w:pPr>
          </w:p>
          <w:p w14:paraId="175F2E5F" w14:textId="77777777" w:rsidR="00AA2252" w:rsidRDefault="00AA2252" w:rsidP="006B4D39">
            <w:pPr>
              <w:spacing w:before="0" w:after="0"/>
              <w:rPr>
                <w:rFonts w:ascii="Arial" w:hAnsi="Arial" w:cs="Arial"/>
                <w:color w:val="000000"/>
                <w:sz w:val="14"/>
                <w:szCs w:val="14"/>
              </w:rPr>
            </w:pPr>
          </w:p>
          <w:p w14:paraId="3982C3BC" w14:textId="77777777" w:rsidR="006B4D39"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89BD93D" w14:textId="77777777" w:rsidR="00AA2252" w:rsidRDefault="00AA2252" w:rsidP="006B4D39">
            <w:pPr>
              <w:spacing w:before="0" w:after="0"/>
              <w:rPr>
                <w:rFonts w:ascii="Arial" w:hAnsi="Arial" w:cs="Arial"/>
                <w:color w:val="000000"/>
                <w:sz w:val="14"/>
                <w:szCs w:val="14"/>
              </w:rPr>
            </w:pPr>
          </w:p>
          <w:p w14:paraId="3DE9E01D" w14:textId="77777777" w:rsidR="00A23B3E"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047820A"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62549ABD" w14:textId="77777777" w:rsidR="005E2955" w:rsidRDefault="005E2955">
            <w:pPr>
              <w:rPr>
                <w:rFonts w:ascii="Arial" w:hAnsi="Arial" w:cs="Arial"/>
                <w:color w:val="000000"/>
                <w:sz w:val="14"/>
                <w:szCs w:val="14"/>
              </w:rPr>
            </w:pPr>
          </w:p>
          <w:p w14:paraId="62C12E15" w14:textId="77777777"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2811CB46" w14:textId="77777777" w:rsidR="005E2955" w:rsidRDefault="005E2955" w:rsidP="005E2955">
            <w:pPr>
              <w:spacing w:before="0" w:after="0"/>
              <w:rPr>
                <w:rFonts w:ascii="Arial" w:hAnsi="Arial" w:cs="Arial"/>
                <w:color w:val="000000"/>
                <w:sz w:val="14"/>
                <w:szCs w:val="14"/>
              </w:rPr>
            </w:pPr>
          </w:p>
          <w:p w14:paraId="4DB008A2" w14:textId="77777777"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7547FE46"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65F2B1F2" w14:textId="77777777"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14:paraId="6BEAE185"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D602BF"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 xml:space="preserve">gravi illeciti </w:t>
            </w:r>
            <w:proofErr w:type="gramStart"/>
            <w:r w:rsidRPr="003A443E">
              <w:rPr>
                <w:rFonts w:ascii="Arial" w:hAnsi="Arial" w:cs="Arial"/>
                <w:b/>
                <w:color w:val="000000"/>
                <w:sz w:val="15"/>
                <w:szCs w:val="15"/>
              </w:rPr>
              <w:t>professionali</w:t>
            </w:r>
            <w:r w:rsidRPr="003A443E">
              <w:rPr>
                <w:rFonts w:ascii="Arial" w:hAnsi="Arial" w:cs="Arial"/>
                <w:color w:val="000000"/>
                <w:sz w:val="15"/>
                <w:szCs w:val="15"/>
              </w:rPr>
              <w:t>(</w:t>
            </w:r>
            <w:proofErr w:type="gramEnd"/>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14:paraId="373417CE"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481F913"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14:paraId="693D336E"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14:paraId="6905C97B"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DA8E00" w14:textId="77777777"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14:paraId="57865204" w14:textId="77777777"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5705503F"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14:paraId="01E47734"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34BDB219"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w:t>
            </w:r>
            <w:proofErr w:type="gramEnd"/>
            <w:r w:rsidRPr="003A443E">
              <w:rPr>
                <w:rFonts w:ascii="Arial" w:hAnsi="Arial" w:cs="Arial"/>
                <w:color w:val="000000"/>
                <w:sz w:val="14"/>
                <w:szCs w:val="14"/>
              </w:rPr>
              <w:t xml:space="preserve"> impegnato formalmente a risarcire il danno?</w:t>
            </w:r>
          </w:p>
          <w:p w14:paraId="6C66495D" w14:textId="77777777" w:rsidR="00A23B3E" w:rsidRPr="003A443E" w:rsidRDefault="00A23B3E">
            <w:pPr>
              <w:spacing w:before="0" w:after="0"/>
              <w:rPr>
                <w:rFonts w:ascii="Arial" w:hAnsi="Arial" w:cs="Arial"/>
                <w:color w:val="000000"/>
                <w:sz w:val="14"/>
                <w:szCs w:val="14"/>
              </w:rPr>
            </w:pPr>
          </w:p>
          <w:p w14:paraId="2B19754A" w14:textId="77777777"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0AB55F25" w14:textId="77777777" w:rsidR="00A23B3E" w:rsidRPr="003A443E" w:rsidRDefault="00A23B3E">
            <w:pPr>
              <w:rPr>
                <w:rFonts w:ascii="Arial" w:hAnsi="Arial" w:cs="Arial"/>
                <w:b/>
                <w:color w:val="000000"/>
                <w:sz w:val="15"/>
                <w:szCs w:val="15"/>
              </w:rPr>
            </w:pPr>
          </w:p>
          <w:p w14:paraId="6B0FB7F3"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10D73E"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021E4A02" w14:textId="77777777" w:rsidR="00A23B3E" w:rsidRPr="003A443E" w:rsidRDefault="00A23B3E">
            <w:pPr>
              <w:rPr>
                <w:rFonts w:ascii="Arial" w:hAnsi="Arial" w:cs="Arial"/>
                <w:color w:val="000000"/>
                <w:sz w:val="15"/>
                <w:szCs w:val="15"/>
              </w:rPr>
            </w:pPr>
          </w:p>
          <w:p w14:paraId="5F09D217" w14:textId="77777777" w:rsidR="00A23B3E" w:rsidRPr="003A443E" w:rsidRDefault="00A23B3E">
            <w:pPr>
              <w:rPr>
                <w:rFonts w:ascii="Arial" w:hAnsi="Arial" w:cs="Arial"/>
                <w:color w:val="000000"/>
                <w:sz w:val="15"/>
                <w:szCs w:val="15"/>
              </w:rPr>
            </w:pPr>
          </w:p>
          <w:p w14:paraId="16CDB25F" w14:textId="77777777" w:rsidR="00BB639E" w:rsidRPr="00BB639E" w:rsidRDefault="00BB639E">
            <w:pPr>
              <w:rPr>
                <w:rFonts w:ascii="Arial" w:hAnsi="Arial" w:cs="Arial"/>
                <w:color w:val="000000"/>
                <w:sz w:val="4"/>
                <w:szCs w:val="4"/>
              </w:rPr>
            </w:pPr>
          </w:p>
          <w:p w14:paraId="6C40B436"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94E6352"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1F450341"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59A8C83"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050D4467" w14:textId="77777777"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14:paraId="76B94AC1" w14:textId="77777777">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0F5804" w14:textId="77777777"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 xml:space="preserve">conflitto di </w:t>
            </w:r>
            <w:proofErr w:type="gramStart"/>
            <w:r w:rsidRPr="000953DC">
              <w:rPr>
                <w:rFonts w:ascii="Arial" w:hAnsi="Arial" w:cs="Arial"/>
                <w:b/>
                <w:sz w:val="15"/>
                <w:szCs w:val="15"/>
              </w:rPr>
              <w:t>interessi(</w:t>
            </w:r>
            <w:proofErr w:type="gramEnd"/>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14:paraId="4DB04D3F" w14:textId="77777777"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9041C6" w14:textId="77777777" w:rsidR="00A23B3E" w:rsidRPr="000953DC" w:rsidRDefault="00A23B3E">
            <w:pPr>
              <w:rPr>
                <w:rFonts w:ascii="Arial" w:hAnsi="Arial" w:cs="Arial"/>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5C384B9A" w14:textId="77777777"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14:paraId="0666A466" w14:textId="77777777">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75B8F6" w14:textId="77777777"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14:paraId="6845901A" w14:textId="77777777"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FB63460" w14:textId="77777777" w:rsidR="00A23B3E" w:rsidRPr="000953DC" w:rsidRDefault="00A23B3E">
            <w:pPr>
              <w:rPr>
                <w:rFonts w:ascii="Arial" w:hAnsi="Arial" w:cs="Arial"/>
                <w:color w:val="FF0000"/>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1C04152D" w14:textId="77777777" w:rsidR="00A23B3E" w:rsidRPr="000953DC" w:rsidRDefault="00A23B3E">
            <w:pPr>
              <w:rPr>
                <w:rFonts w:ascii="Arial" w:hAnsi="Arial" w:cs="Arial"/>
                <w:color w:val="FF0000"/>
                <w:sz w:val="15"/>
                <w:szCs w:val="15"/>
              </w:rPr>
            </w:pPr>
          </w:p>
          <w:p w14:paraId="63AD3211" w14:textId="77777777" w:rsidR="00A23B3E" w:rsidRPr="000953DC" w:rsidRDefault="00A23B3E">
            <w:r w:rsidRPr="000953DC">
              <w:rPr>
                <w:rFonts w:ascii="Arial" w:hAnsi="Arial" w:cs="Arial"/>
                <w:sz w:val="15"/>
                <w:szCs w:val="15"/>
              </w:rPr>
              <w:t xml:space="preserve"> […………………]</w:t>
            </w:r>
          </w:p>
        </w:tc>
      </w:tr>
      <w:tr w:rsidR="00A23B3E" w14:paraId="7178EFE4" w14:textId="77777777"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BD97F3" w14:textId="77777777"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14:paraId="467B1646" w14:textId="77777777"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14:paraId="7B1262D4" w14:textId="77777777"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665255" w14:textId="77777777" w:rsidR="00F351F0" w:rsidRPr="003A443E" w:rsidRDefault="00F351F0">
            <w:pPr>
              <w:rPr>
                <w:rFonts w:ascii="Arial" w:hAnsi="Arial" w:cs="Arial"/>
                <w:color w:val="000000"/>
                <w:sz w:val="15"/>
                <w:szCs w:val="15"/>
              </w:rPr>
            </w:pPr>
          </w:p>
          <w:p w14:paraId="6F714F55"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68FD6284" w14:textId="77777777" w:rsidR="00B32C28" w:rsidRPr="001D3A2B" w:rsidRDefault="00B32C28">
            <w:pPr>
              <w:rPr>
                <w:rFonts w:ascii="Arial" w:hAnsi="Arial" w:cs="Arial"/>
                <w:color w:val="000000"/>
                <w:szCs w:val="24"/>
              </w:rPr>
            </w:pPr>
          </w:p>
          <w:p w14:paraId="5BB95EDB" w14:textId="77777777"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bl>
    <w:p w14:paraId="4797F317" w14:textId="77777777" w:rsidR="006B4D39" w:rsidRDefault="006B4D39" w:rsidP="00BF74E1">
      <w:pPr>
        <w:pStyle w:val="SectionTitle"/>
        <w:rPr>
          <w:rFonts w:ascii="Arial" w:hAnsi="Arial" w:cs="Arial"/>
          <w:b w:val="0"/>
          <w:caps/>
          <w:sz w:val="15"/>
          <w:szCs w:val="15"/>
        </w:rPr>
      </w:pPr>
    </w:p>
    <w:p w14:paraId="2B559D89" w14:textId="77777777"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14:paraId="7B31678E"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8964FE" w14:textId="77777777"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w:t>
            </w:r>
            <w:proofErr w:type="gramStart"/>
            <w:r w:rsidRPr="003A443E">
              <w:rPr>
                <w:rFonts w:ascii="Arial" w:hAnsi="Arial" w:cs="Arial"/>
                <w:color w:val="000000"/>
                <w:sz w:val="15"/>
                <w:szCs w:val="15"/>
              </w:rPr>
              <w:t>articolo  80</w:t>
            </w:r>
            <w:proofErr w:type="gramEnd"/>
            <w:r w:rsidRPr="003A443E">
              <w:rPr>
                <w:rFonts w:ascii="Arial" w:hAnsi="Arial" w:cs="Arial"/>
                <w:color w:val="000000"/>
                <w:sz w:val="15"/>
                <w:szCs w:val="15"/>
              </w:rPr>
              <w:t xml:space="preserve">,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F41E0B" w14:textId="77777777" w:rsidR="00A23B3E" w:rsidRPr="000953DC" w:rsidRDefault="00A23B3E">
            <w:r w:rsidRPr="000953DC">
              <w:rPr>
                <w:rFonts w:ascii="Arial" w:hAnsi="Arial" w:cs="Arial"/>
                <w:b/>
                <w:sz w:val="15"/>
                <w:szCs w:val="15"/>
              </w:rPr>
              <w:t>Risposta:</w:t>
            </w:r>
          </w:p>
        </w:tc>
      </w:tr>
      <w:tr w:rsidR="00A23B3E" w14:paraId="42D0B72C"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5EB171" w14:textId="77777777"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11"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12"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3"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4"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xml:space="preserve">, con riferimento rispettivamente alle </w:t>
            </w:r>
            <w:r w:rsidRPr="003A443E">
              <w:rPr>
                <w:rFonts w:ascii="Arial" w:hAnsi="Arial" w:cs="Arial"/>
                <w:color w:val="000000"/>
                <w:sz w:val="14"/>
                <w:szCs w:val="14"/>
              </w:rPr>
              <w:lastRenderedPageBreak/>
              <w:t>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CA0376" w14:textId="77777777" w:rsidR="00A23B3E" w:rsidRPr="000953DC" w:rsidRDefault="00A23B3E">
            <w:pPr>
              <w:rPr>
                <w:rFonts w:ascii="Arial" w:hAnsi="Arial" w:cs="Arial"/>
                <w:sz w:val="14"/>
                <w:szCs w:val="14"/>
              </w:rPr>
            </w:pPr>
            <w:proofErr w:type="gramStart"/>
            <w:r w:rsidRPr="000953DC">
              <w:rPr>
                <w:rFonts w:ascii="Arial" w:hAnsi="Arial" w:cs="Arial"/>
                <w:sz w:val="14"/>
                <w:szCs w:val="14"/>
              </w:rPr>
              <w:lastRenderedPageBreak/>
              <w:t>[ ]</w:t>
            </w:r>
            <w:proofErr w:type="gramEnd"/>
            <w:r w:rsidRPr="000953DC">
              <w:rPr>
                <w:rFonts w:ascii="Arial" w:hAnsi="Arial" w:cs="Arial"/>
                <w:sz w:val="14"/>
                <w:szCs w:val="14"/>
              </w:rPr>
              <w:t xml:space="preserve"> Sì [ ] No</w:t>
            </w:r>
          </w:p>
          <w:p w14:paraId="18F37D51" w14:textId="77777777"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14:paraId="501B4FC9" w14:textId="77777777" w:rsidR="00A23B3E" w:rsidRPr="000953DC" w:rsidRDefault="00A23B3E">
            <w:r w:rsidRPr="000953DC">
              <w:rPr>
                <w:rFonts w:ascii="Arial" w:hAnsi="Arial" w:cs="Arial"/>
                <w:sz w:val="14"/>
                <w:szCs w:val="14"/>
              </w:rPr>
              <w:lastRenderedPageBreak/>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A23B3E" w14:paraId="55805B60"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C0FF510" w14:textId="77777777" w:rsidR="00A23B3E" w:rsidRPr="00121BF6" w:rsidRDefault="00A23B3E">
            <w:pPr>
              <w:rPr>
                <w:rFonts w:ascii="Arial" w:hAnsi="Arial" w:cs="Arial"/>
                <w:color w:val="000000"/>
                <w:sz w:val="14"/>
                <w:szCs w:val="14"/>
              </w:rPr>
            </w:pPr>
            <w:r w:rsidRPr="00121BF6">
              <w:rPr>
                <w:rFonts w:ascii="Arial" w:hAnsi="Arial" w:cs="Arial"/>
                <w:color w:val="000000"/>
                <w:sz w:val="14"/>
                <w:szCs w:val="14"/>
              </w:rPr>
              <w:lastRenderedPageBreak/>
              <w:t xml:space="preserve">L’operatore economico si trova in una delle seguenti </w:t>
            </w:r>
            <w:proofErr w:type="gramStart"/>
            <w:r w:rsidRPr="00121BF6">
              <w:rPr>
                <w:rFonts w:ascii="Arial" w:hAnsi="Arial" w:cs="Arial"/>
                <w:color w:val="000000"/>
                <w:sz w:val="14"/>
                <w:szCs w:val="14"/>
              </w:rPr>
              <w:t>situazioni ?</w:t>
            </w:r>
            <w:proofErr w:type="gramEnd"/>
          </w:p>
          <w:p w14:paraId="6B395E19"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5" w:anchor="09" w:history="1">
              <w:r w:rsidRPr="00121BF6">
                <w:rPr>
                  <w:rStyle w:val="Collegamentoipertestuale"/>
                  <w:rFonts w:ascii="Arial" w:eastAsia="font283"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6" w:anchor="014" w:history="1">
              <w:r w:rsidRPr="00121BF6">
                <w:rPr>
                  <w:rStyle w:val="Collegamentoipertestuale"/>
                  <w:rFonts w:ascii="Arial" w:eastAsia="font283"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14:paraId="12DBC585"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14352A1A" w14:textId="77777777" w:rsidR="00A23B3E" w:rsidRPr="00121BF6" w:rsidRDefault="00A23B3E" w:rsidP="00F351F0">
            <w:pPr>
              <w:pStyle w:val="NormaleWeb1"/>
              <w:spacing w:before="0" w:after="0"/>
              <w:jc w:val="both"/>
              <w:rPr>
                <w:rFonts w:ascii="Arial" w:hAnsi="Arial" w:cs="Arial"/>
                <w:color w:val="000000"/>
                <w:sz w:val="14"/>
                <w:szCs w:val="14"/>
              </w:rPr>
            </w:pPr>
          </w:p>
          <w:p w14:paraId="569CF66B"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14:paraId="5EA651F1"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DA27A0C"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4D30DCA0"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668CBDCA" w14:textId="77777777" w:rsidR="00A23B3E" w:rsidRPr="00121BF6"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283" w:hAnsi="Arial" w:cs="Arial"/>
                <w:color w:val="000000"/>
                <w:sz w:val="14"/>
                <w:szCs w:val="14"/>
                <w:u w:val="none"/>
              </w:rPr>
              <w:t>articolo 17 della legge 19 marzo 1990, n. 55</w:t>
            </w:r>
            <w:r w:rsidR="00625142" w:rsidRPr="00121BF6">
              <w:rPr>
                <w:rStyle w:val="Collegamentoipertestuale"/>
                <w:rFonts w:ascii="Arial" w:eastAsia="font283"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14:paraId="4059DC27" w14:textId="77777777" w:rsidR="00625142" w:rsidRPr="00121BF6" w:rsidRDefault="00625142">
            <w:pPr>
              <w:spacing w:before="0" w:after="0"/>
              <w:ind w:left="284" w:hanging="284"/>
              <w:jc w:val="both"/>
              <w:rPr>
                <w:rFonts w:ascii="Arial" w:hAnsi="Arial" w:cs="Arial"/>
                <w:color w:val="000000"/>
                <w:sz w:val="14"/>
                <w:szCs w:val="14"/>
              </w:rPr>
            </w:pPr>
          </w:p>
          <w:p w14:paraId="525FA1FA" w14:textId="77777777"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In caso </w:t>
            </w:r>
            <w:proofErr w:type="gramStart"/>
            <w:r w:rsidRPr="00121BF6">
              <w:rPr>
                <w:rFonts w:ascii="Arial" w:hAnsi="Arial" w:cs="Arial"/>
                <w:color w:val="000000"/>
                <w:sz w:val="14"/>
                <w:szCs w:val="14"/>
              </w:rPr>
              <w:t>affermativo  :</w:t>
            </w:r>
            <w:proofErr w:type="gramEnd"/>
          </w:p>
          <w:p w14:paraId="39D5DD8B"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14:paraId="5CA102A6" w14:textId="77777777" w:rsidR="00625142" w:rsidRPr="00121BF6" w:rsidRDefault="00625142">
            <w:pPr>
              <w:pStyle w:val="NormaleWeb1"/>
              <w:spacing w:before="0" w:after="0"/>
              <w:ind w:left="284" w:hanging="284"/>
              <w:jc w:val="both"/>
              <w:rPr>
                <w:rFonts w:ascii="Arial" w:hAnsi="Arial" w:cs="Arial"/>
                <w:color w:val="000000"/>
                <w:sz w:val="14"/>
                <w:szCs w:val="14"/>
              </w:rPr>
            </w:pPr>
          </w:p>
          <w:p w14:paraId="27EF7C63"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 la violazione è stata </w:t>
            </w:r>
            <w:proofErr w:type="gramStart"/>
            <w:r w:rsidRPr="00121BF6">
              <w:rPr>
                <w:rFonts w:ascii="Arial" w:hAnsi="Arial" w:cs="Arial"/>
                <w:color w:val="000000"/>
                <w:sz w:val="14"/>
                <w:szCs w:val="14"/>
              </w:rPr>
              <w:t>rimossa ?</w:t>
            </w:r>
            <w:proofErr w:type="gramEnd"/>
          </w:p>
          <w:p w14:paraId="2983B2E4"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C728EE6"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11E0DEA1"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AC98E7E"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16C66F8"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56B700D9"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45A86CFB"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6969C574"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19C8DF0A"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7" w:anchor="17" w:history="1">
              <w:r w:rsidRPr="00121BF6">
                <w:rPr>
                  <w:rStyle w:val="Collegamentoipertestuale"/>
                  <w:rFonts w:ascii="Arial" w:eastAsia="font283" w:hAnsi="Arial" w:cs="Arial"/>
                  <w:color w:val="000000"/>
                  <w:sz w:val="14"/>
                  <w:szCs w:val="14"/>
                  <w:u w:val="none"/>
                </w:rPr>
                <w:t>a legge 12 marzo 1999, n. 68</w:t>
              </w:r>
            </w:hyperlink>
          </w:p>
          <w:p w14:paraId="4A214BB0" w14:textId="77777777" w:rsidR="00A23B3E" w:rsidRPr="00121BF6" w:rsidRDefault="00A23B3E">
            <w:pPr>
              <w:pStyle w:val="NormaleWeb1"/>
              <w:spacing w:before="0" w:after="0"/>
              <w:ind w:left="284"/>
              <w:jc w:val="both"/>
              <w:rPr>
                <w:rFonts w:eastAsia="font283"/>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14:paraId="7A617C98" w14:textId="77777777" w:rsidR="00A23B3E" w:rsidRPr="00121BF6" w:rsidRDefault="00A23B3E">
            <w:pPr>
              <w:pStyle w:val="NormaleWeb1"/>
              <w:spacing w:before="0" w:after="0"/>
              <w:ind w:left="284" w:hanging="284"/>
              <w:jc w:val="both"/>
              <w:rPr>
                <w:rFonts w:eastAsia="font283"/>
                <w:color w:val="000000"/>
              </w:rPr>
            </w:pPr>
          </w:p>
          <w:p w14:paraId="08F5D55F" w14:textId="77777777" w:rsidR="00A23B3E" w:rsidRPr="00121BF6" w:rsidRDefault="00A23B3E">
            <w:pPr>
              <w:pStyle w:val="NormaleWeb1"/>
              <w:spacing w:before="0" w:after="0"/>
              <w:jc w:val="both"/>
              <w:rPr>
                <w:rFonts w:ascii="Arial" w:hAnsi="Arial" w:cs="Arial"/>
                <w:color w:val="000000"/>
                <w:sz w:val="14"/>
                <w:szCs w:val="14"/>
              </w:rPr>
            </w:pPr>
          </w:p>
          <w:p w14:paraId="5A07649E" w14:textId="77777777" w:rsidR="00A23B3E" w:rsidRPr="00121BF6" w:rsidRDefault="00A23B3E">
            <w:pPr>
              <w:pStyle w:val="NormaleWeb1"/>
              <w:spacing w:before="0" w:after="0"/>
              <w:jc w:val="both"/>
              <w:rPr>
                <w:rFonts w:ascii="Arial" w:hAnsi="Arial" w:cs="Arial"/>
                <w:color w:val="000000"/>
                <w:sz w:val="14"/>
                <w:szCs w:val="14"/>
              </w:rPr>
            </w:pPr>
          </w:p>
          <w:p w14:paraId="68ABE9B2" w14:textId="77777777" w:rsidR="00A23B3E" w:rsidRPr="00121BF6" w:rsidRDefault="00A23B3E">
            <w:pPr>
              <w:pStyle w:val="NormaleWeb1"/>
              <w:spacing w:before="0" w:after="0"/>
              <w:jc w:val="both"/>
              <w:rPr>
                <w:rFonts w:ascii="Arial" w:hAnsi="Arial" w:cs="Arial"/>
                <w:color w:val="000000"/>
                <w:sz w:val="14"/>
                <w:szCs w:val="14"/>
              </w:rPr>
            </w:pPr>
          </w:p>
          <w:p w14:paraId="26314BE0" w14:textId="77777777" w:rsidR="00A23B3E" w:rsidRPr="00121BF6" w:rsidRDefault="00A23B3E">
            <w:pPr>
              <w:pStyle w:val="NormaleWeb1"/>
              <w:spacing w:before="0" w:after="0"/>
              <w:jc w:val="both"/>
              <w:rPr>
                <w:rFonts w:ascii="Arial" w:hAnsi="Arial" w:cs="Arial"/>
                <w:color w:val="000000"/>
                <w:sz w:val="14"/>
                <w:szCs w:val="14"/>
              </w:rPr>
            </w:pPr>
          </w:p>
          <w:p w14:paraId="4C388DAA" w14:textId="77777777" w:rsidR="00A23B3E" w:rsidRPr="00121BF6" w:rsidRDefault="00A23B3E">
            <w:pPr>
              <w:pStyle w:val="NormaleWeb1"/>
              <w:spacing w:before="0" w:after="0"/>
              <w:jc w:val="both"/>
              <w:rPr>
                <w:rFonts w:ascii="Arial" w:hAnsi="Arial" w:cs="Arial"/>
                <w:color w:val="000000"/>
                <w:sz w:val="14"/>
                <w:szCs w:val="14"/>
              </w:rPr>
            </w:pPr>
          </w:p>
          <w:p w14:paraId="309FA2ED" w14:textId="77777777" w:rsidR="00A23B3E" w:rsidRPr="00121BF6" w:rsidRDefault="00A23B3E">
            <w:pPr>
              <w:pStyle w:val="NormaleWeb1"/>
              <w:spacing w:before="0" w:after="0"/>
              <w:jc w:val="both"/>
              <w:rPr>
                <w:rFonts w:ascii="Arial" w:hAnsi="Arial" w:cs="Arial"/>
                <w:color w:val="000000"/>
                <w:sz w:val="14"/>
                <w:szCs w:val="14"/>
              </w:rPr>
            </w:pPr>
          </w:p>
          <w:p w14:paraId="773A34B6" w14:textId="77777777" w:rsidR="006B4D39" w:rsidRPr="00121BF6" w:rsidRDefault="006B4D39">
            <w:pPr>
              <w:pStyle w:val="NormaleWeb1"/>
              <w:spacing w:before="0" w:after="0"/>
              <w:jc w:val="both"/>
              <w:rPr>
                <w:rFonts w:ascii="Arial" w:hAnsi="Arial" w:cs="Arial"/>
                <w:color w:val="000000"/>
                <w:sz w:val="14"/>
                <w:szCs w:val="14"/>
              </w:rPr>
            </w:pPr>
          </w:p>
          <w:p w14:paraId="0F05296C" w14:textId="77777777" w:rsidR="00A23B3E" w:rsidRPr="00121BF6" w:rsidRDefault="00A23B3E">
            <w:pPr>
              <w:pStyle w:val="NormaleWeb1"/>
              <w:spacing w:before="0" w:after="0"/>
              <w:jc w:val="both"/>
              <w:rPr>
                <w:rFonts w:ascii="Arial" w:hAnsi="Arial" w:cs="Arial"/>
                <w:color w:val="000000"/>
                <w:sz w:val="14"/>
                <w:szCs w:val="14"/>
              </w:rPr>
            </w:pPr>
          </w:p>
          <w:p w14:paraId="5412DF16" w14:textId="77777777" w:rsidR="00A23B3E" w:rsidRPr="00121BF6"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8" w:anchor="317" w:history="1">
              <w:r w:rsidRPr="00121BF6">
                <w:rPr>
                  <w:rStyle w:val="Collegamentoipertestuale"/>
                  <w:rFonts w:ascii="Arial" w:eastAsia="font283" w:hAnsi="Arial" w:cs="Arial"/>
                  <w:color w:val="000000"/>
                  <w:sz w:val="14"/>
                  <w:szCs w:val="14"/>
                  <w:u w:val="none"/>
                </w:rPr>
                <w:t>articoli 317</w:t>
              </w:r>
            </w:hyperlink>
            <w:r w:rsidRPr="00121BF6">
              <w:rPr>
                <w:rFonts w:ascii="Arial" w:hAnsi="Arial" w:cs="Arial"/>
                <w:color w:val="000000"/>
                <w:sz w:val="14"/>
                <w:szCs w:val="14"/>
              </w:rPr>
              <w:t xml:space="preserve"> e </w:t>
            </w:r>
            <w:hyperlink r:id="rId19" w:anchor="629" w:history="1">
              <w:r w:rsidRPr="00121BF6">
                <w:rPr>
                  <w:rStyle w:val="Collegamentoipertestuale"/>
                  <w:rFonts w:ascii="Arial" w:eastAsia="font283"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14:paraId="73053A70"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A9FC6A9"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14:paraId="4E95117E"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47CCEF48"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14:paraId="1C047533"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210E969"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w:t>
            </w:r>
            <w:proofErr w:type="gramStart"/>
            <w:r w:rsidR="00625142" w:rsidRPr="00121BF6">
              <w:rPr>
                <w:rFonts w:ascii="Arial" w:hAnsi="Arial" w:cs="Arial"/>
                <w:color w:val="000000"/>
                <w:sz w:val="14"/>
                <w:szCs w:val="14"/>
              </w:rPr>
              <w:t>) ?</w:t>
            </w:r>
            <w:proofErr w:type="gramEnd"/>
            <w:r w:rsidRPr="00121BF6">
              <w:rPr>
                <w:rFonts w:ascii="Arial" w:hAnsi="Arial" w:cs="Arial"/>
                <w:color w:val="000000"/>
                <w:sz w:val="14"/>
                <w:szCs w:val="14"/>
              </w:rPr>
              <w:t xml:space="preserve"> </w:t>
            </w:r>
          </w:p>
          <w:p w14:paraId="0DD750B7"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184041CB"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428BCE5"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59E38737"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08C723B9"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5AB22268"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7EDEE471" w14:textId="77777777" w:rsidR="00A23B3E" w:rsidRPr="00121BF6" w:rsidRDefault="00A23B3E" w:rsidP="008F12E6">
            <w:pPr>
              <w:pStyle w:val="NormaleWeb1"/>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20" w:anchor="2359" w:history="1">
              <w:r w:rsidRPr="00121BF6">
                <w:rPr>
                  <w:rStyle w:val="Collegamentoipertestuale"/>
                  <w:rFonts w:ascii="Arial" w:eastAsia="font283"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EEBC22" w14:textId="77777777" w:rsidR="00A23B3E" w:rsidRPr="003A443E" w:rsidRDefault="00A23B3E">
            <w:pPr>
              <w:rPr>
                <w:rFonts w:ascii="Arial" w:hAnsi="Arial" w:cs="Arial"/>
                <w:color w:val="000000"/>
                <w:sz w:val="15"/>
                <w:szCs w:val="15"/>
              </w:rPr>
            </w:pPr>
          </w:p>
          <w:p w14:paraId="2CB45293" w14:textId="77777777"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1CD08C4C"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7A3109C"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15C0F1B6" w14:textId="77777777" w:rsidR="006A5E21" w:rsidRPr="001D3A2B" w:rsidRDefault="006A5E21" w:rsidP="005309A4">
            <w:pPr>
              <w:jc w:val="both"/>
              <w:rPr>
                <w:rFonts w:ascii="Arial" w:hAnsi="Arial" w:cs="Arial"/>
                <w:color w:val="000000"/>
                <w:sz w:val="4"/>
                <w:szCs w:val="4"/>
              </w:rPr>
            </w:pPr>
          </w:p>
          <w:p w14:paraId="2605A012" w14:textId="77777777"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0DA9AEC"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D76150C"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56122182" w14:textId="77777777" w:rsidR="001D3A2B" w:rsidRPr="001D3A2B" w:rsidRDefault="001D3A2B">
            <w:pPr>
              <w:rPr>
                <w:rFonts w:ascii="Arial" w:hAnsi="Arial" w:cs="Arial"/>
                <w:color w:val="000000"/>
                <w:sz w:val="4"/>
                <w:szCs w:val="4"/>
              </w:rPr>
            </w:pPr>
          </w:p>
          <w:p w14:paraId="109C6241"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5A720BE9" w14:textId="77777777" w:rsidR="00F351F0" w:rsidRPr="003A443E" w:rsidRDefault="00F351F0">
            <w:pPr>
              <w:spacing w:before="0" w:after="0"/>
              <w:ind w:left="284" w:hanging="284"/>
              <w:jc w:val="both"/>
              <w:rPr>
                <w:rFonts w:ascii="Arial" w:hAnsi="Arial" w:cs="Arial"/>
                <w:color w:val="000000"/>
                <w:sz w:val="14"/>
                <w:szCs w:val="14"/>
              </w:rPr>
            </w:pPr>
          </w:p>
          <w:p w14:paraId="643FE19A" w14:textId="77777777"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14:paraId="01BEC9BC" w14:textId="77777777" w:rsidR="00F351F0" w:rsidRPr="003A443E" w:rsidRDefault="00F351F0">
            <w:pPr>
              <w:rPr>
                <w:rFonts w:ascii="Arial" w:hAnsi="Arial" w:cs="Arial"/>
                <w:color w:val="000000"/>
                <w:sz w:val="14"/>
                <w:szCs w:val="14"/>
              </w:rPr>
            </w:pPr>
          </w:p>
          <w:p w14:paraId="0F4DDD48"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92EDE8A"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61C1445"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0E42877E" w14:textId="77777777" w:rsidR="00A23B3E" w:rsidRPr="003A443E" w:rsidRDefault="00A23B3E">
            <w:pPr>
              <w:rPr>
                <w:rFonts w:ascii="Arial" w:hAnsi="Arial" w:cs="Arial"/>
                <w:color w:val="000000"/>
                <w:sz w:val="14"/>
                <w:szCs w:val="14"/>
              </w:rPr>
            </w:pPr>
          </w:p>
          <w:p w14:paraId="295499E2" w14:textId="77777777" w:rsidR="005309A4" w:rsidRPr="003A443E" w:rsidRDefault="00A23B3E" w:rsidP="00F351F0">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2DA033EA"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75F4766A"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14:paraId="3E6FBB9E"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w:t>
            </w:r>
            <w:proofErr w:type="gramStart"/>
            <w:r w:rsidR="008F12E6" w:rsidRPr="003A443E">
              <w:rPr>
                <w:rFonts w:ascii="Arial" w:hAnsi="Arial" w:cs="Arial"/>
                <w:color w:val="000000"/>
                <w:sz w:val="14"/>
                <w:szCs w:val="14"/>
              </w:rPr>
              <w:t>altro )</w:t>
            </w:r>
            <w:proofErr w:type="gramEnd"/>
            <w:r w:rsidR="008F12E6" w:rsidRPr="003A443E">
              <w:rPr>
                <w:rFonts w:ascii="Arial" w:hAnsi="Arial" w:cs="Arial"/>
                <w:color w:val="000000"/>
                <w:sz w:val="14"/>
                <w:szCs w:val="14"/>
              </w:rPr>
              <w:t xml:space="preserve"> [………..…][……….…][……….…]</w:t>
            </w:r>
          </w:p>
          <w:p w14:paraId="5F7D60A8" w14:textId="77777777" w:rsidR="006A5E21" w:rsidRPr="001D3A2B" w:rsidRDefault="006A5E21">
            <w:pPr>
              <w:rPr>
                <w:rFonts w:ascii="Arial" w:hAnsi="Arial" w:cs="Arial"/>
                <w:color w:val="000000"/>
                <w:sz w:val="4"/>
                <w:szCs w:val="4"/>
              </w:rPr>
            </w:pPr>
          </w:p>
          <w:p w14:paraId="67F1F913"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8ED4B42" w14:textId="77777777" w:rsidR="00A23B3E" w:rsidRPr="003A443E" w:rsidRDefault="00A23B3E">
            <w:pPr>
              <w:rPr>
                <w:rFonts w:ascii="Arial" w:hAnsi="Arial" w:cs="Arial"/>
                <w:color w:val="000000"/>
                <w:sz w:val="14"/>
                <w:szCs w:val="14"/>
              </w:rPr>
            </w:pPr>
          </w:p>
          <w:p w14:paraId="526CF865" w14:textId="77777777" w:rsidR="00A23B3E" w:rsidRPr="003A443E" w:rsidRDefault="00A23B3E">
            <w:pPr>
              <w:rPr>
                <w:rFonts w:ascii="Arial" w:hAnsi="Arial" w:cs="Arial"/>
                <w:color w:val="000000"/>
              </w:rPr>
            </w:pPr>
          </w:p>
          <w:p w14:paraId="3982173B"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4EC1F26C"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17DF7B9"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895298E" w14:textId="77777777"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14:paraId="6D681303" w14:textId="77777777" w:rsidR="001D3A2B" w:rsidRDefault="001D3A2B">
            <w:pPr>
              <w:rPr>
                <w:rFonts w:ascii="Arial" w:hAnsi="Arial" w:cs="Arial"/>
                <w:color w:val="000000"/>
                <w:sz w:val="14"/>
                <w:szCs w:val="14"/>
              </w:rPr>
            </w:pPr>
          </w:p>
          <w:p w14:paraId="4CAE4B02" w14:textId="77777777" w:rsidR="00A23B3E" w:rsidRPr="003A443E" w:rsidRDefault="00A23B3E">
            <w:pPr>
              <w:rPr>
                <w:color w:val="000000"/>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C427DB" w14:paraId="243226E5" w14:textId="77777777"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3E4EF0" w14:textId="77777777"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t xml:space="preserve">L’operatore </w:t>
            </w:r>
            <w:proofErr w:type="gramStart"/>
            <w:r w:rsidRPr="003A443E">
              <w:rPr>
                <w:rFonts w:ascii="Arial" w:hAnsi="Arial" w:cs="Arial"/>
                <w:color w:val="000000"/>
                <w:sz w:val="14"/>
                <w:szCs w:val="14"/>
              </w:rPr>
              <w:t>economico  si</w:t>
            </w:r>
            <w:proofErr w:type="gramEnd"/>
            <w:r w:rsidRPr="003A443E">
              <w:rPr>
                <w:rFonts w:ascii="Arial" w:hAnsi="Arial" w:cs="Arial"/>
                <w:color w:val="000000"/>
                <w:sz w:val="14"/>
                <w:szCs w:val="14"/>
              </w:rPr>
              <w:t xml:space="preserve"> trova nella condizione prevista dall’art. 53 comma 16-ter del </w:t>
            </w:r>
            <w:proofErr w:type="spellStart"/>
            <w:r w:rsidRPr="003A443E">
              <w:rPr>
                <w:rFonts w:ascii="Arial" w:hAnsi="Arial" w:cs="Arial"/>
                <w:color w:val="000000"/>
                <w:sz w:val="14"/>
                <w:szCs w:val="14"/>
              </w:rPr>
              <w:t>D.Lgs.</w:t>
            </w:r>
            <w:proofErr w:type="spellEnd"/>
            <w:r w:rsidRPr="003A443E">
              <w:rPr>
                <w:rFonts w:ascii="Arial" w:hAnsi="Arial" w:cs="Arial"/>
                <w:color w:val="000000"/>
                <w:sz w:val="14"/>
                <w:szCs w:val="14"/>
              </w:rPr>
              <w:t xml:space="preserve">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w:t>
            </w:r>
            <w:r w:rsidRPr="003A443E">
              <w:rPr>
                <w:rFonts w:ascii="Arial" w:hAnsi="Arial" w:cs="Arial"/>
                <w:color w:val="000000"/>
                <w:sz w:val="14"/>
                <w:szCs w:val="14"/>
              </w:rPr>
              <w:lastRenderedPageBreak/>
              <w:t>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 xml:space="preserve">el medesimo operatore </w:t>
            </w:r>
            <w:proofErr w:type="gramStart"/>
            <w:r w:rsidR="001D3A2B">
              <w:rPr>
                <w:rFonts w:ascii="Arial" w:hAnsi="Arial" w:cs="Arial"/>
                <w:color w:val="000000"/>
                <w:sz w:val="14"/>
                <w:szCs w:val="14"/>
              </w:rPr>
              <w:t>economico ?</w:t>
            </w:r>
            <w:proofErr w:type="gramEnd"/>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671797" w14:textId="77777777" w:rsidR="00C427DB" w:rsidRPr="003A443E" w:rsidRDefault="00C427DB" w:rsidP="00635C8F">
            <w:pPr>
              <w:rPr>
                <w:rFonts w:ascii="Arial" w:hAnsi="Arial" w:cs="Arial"/>
                <w:color w:val="000000"/>
                <w:sz w:val="15"/>
                <w:szCs w:val="15"/>
              </w:rPr>
            </w:pPr>
            <w:proofErr w:type="gramStart"/>
            <w:r w:rsidRPr="003A443E">
              <w:rPr>
                <w:rFonts w:ascii="Arial" w:hAnsi="Arial" w:cs="Arial"/>
                <w:color w:val="000000"/>
                <w:sz w:val="15"/>
                <w:szCs w:val="15"/>
              </w:rPr>
              <w:lastRenderedPageBreak/>
              <w:t>[ ]</w:t>
            </w:r>
            <w:proofErr w:type="gramEnd"/>
            <w:r w:rsidRPr="003A443E">
              <w:rPr>
                <w:rFonts w:ascii="Arial" w:hAnsi="Arial" w:cs="Arial"/>
                <w:color w:val="000000"/>
                <w:sz w:val="15"/>
                <w:szCs w:val="15"/>
              </w:rPr>
              <w:t xml:space="preserve"> Sì [ ] No</w:t>
            </w:r>
          </w:p>
          <w:p w14:paraId="1300E3DC"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lastRenderedPageBreak/>
              <w:t xml:space="preserve"> </w:t>
            </w:r>
          </w:p>
        </w:tc>
      </w:tr>
    </w:tbl>
    <w:p w14:paraId="330AECF8"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4531AE66"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1DFC63C3"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768BE81C"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705463D1"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70864D9F"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6B5CC0F9"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6064062B"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784D873E"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514A5DBE" w14:textId="77777777"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14:paraId="2CFB248E" w14:textId="77777777" w:rsidR="00A23B3E" w:rsidRDefault="00A23B3E">
      <w:pPr>
        <w:spacing w:before="0" w:after="0"/>
        <w:rPr>
          <w:rFonts w:ascii="Arial" w:hAnsi="Arial" w:cs="Arial"/>
          <w:sz w:val="17"/>
          <w:szCs w:val="17"/>
        </w:rPr>
      </w:pPr>
    </w:p>
    <w:p w14:paraId="39B62FF5" w14:textId="77777777"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14:paraId="1D5A91B6" w14:textId="77777777" w:rsidR="00A23B3E" w:rsidRPr="00DE4996" w:rsidRDefault="00A23B3E">
      <w:pPr>
        <w:spacing w:before="0" w:after="0"/>
        <w:rPr>
          <w:rFonts w:ascii="Arial" w:hAnsi="Arial" w:cs="Arial"/>
          <w:sz w:val="16"/>
          <w:szCs w:val="16"/>
        </w:rPr>
      </w:pPr>
    </w:p>
    <w:p w14:paraId="3694C670" w14:textId="77777777" w:rsidR="00A23B3E" w:rsidRDefault="00A23B3E">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048D8FEE" w14:textId="77777777" w:rsidR="00A23B3E" w:rsidRDefault="00A23B3E">
      <w:pPr>
        <w:pStyle w:val="Titolo1"/>
        <w:spacing w:before="0" w:after="0"/>
        <w:rPr>
          <w:sz w:val="16"/>
          <w:szCs w:val="16"/>
        </w:rPr>
      </w:pPr>
    </w:p>
    <w:p w14:paraId="45D75DC0"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14:paraId="1466E2F7"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723462BE" w14:textId="77777777"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5EBD049D" w14:textId="77777777" w:rsidR="00A23B3E" w:rsidRDefault="00A23B3E">
            <w:r>
              <w:rPr>
                <w:rFonts w:ascii="Arial" w:hAnsi="Arial" w:cs="Arial"/>
                <w:b/>
                <w:sz w:val="15"/>
                <w:szCs w:val="15"/>
              </w:rPr>
              <w:t>Risposta</w:t>
            </w:r>
          </w:p>
        </w:tc>
      </w:tr>
      <w:tr w:rsidR="00A23B3E" w14:paraId="73294A18"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4A1DCEBC" w14:textId="77777777"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7490D431" w14:textId="77777777" w:rsidR="00A23B3E" w:rsidRDefault="00A23B3E">
            <w:proofErr w:type="gramStart"/>
            <w:r>
              <w:rPr>
                <w:rFonts w:ascii="Arial" w:hAnsi="Arial" w:cs="Arial"/>
                <w:w w:val="0"/>
                <w:sz w:val="15"/>
                <w:szCs w:val="15"/>
              </w:rPr>
              <w:t>[ ]</w:t>
            </w:r>
            <w:proofErr w:type="gramEnd"/>
            <w:r>
              <w:rPr>
                <w:rFonts w:ascii="Arial" w:hAnsi="Arial" w:cs="Arial"/>
                <w:w w:val="0"/>
                <w:sz w:val="15"/>
                <w:szCs w:val="15"/>
              </w:rPr>
              <w:t xml:space="preserve"> Sì [ ] No</w:t>
            </w:r>
          </w:p>
        </w:tc>
      </w:tr>
    </w:tbl>
    <w:p w14:paraId="120C62F2" w14:textId="77777777" w:rsidR="00A23B3E" w:rsidRDefault="00A23B3E">
      <w:pPr>
        <w:pStyle w:val="SectionTitle"/>
        <w:spacing w:after="120"/>
        <w:jc w:val="both"/>
        <w:rPr>
          <w:rFonts w:ascii="Arial" w:hAnsi="Arial" w:cs="Arial"/>
          <w:b w:val="0"/>
          <w:caps/>
          <w:sz w:val="16"/>
          <w:szCs w:val="16"/>
        </w:rPr>
      </w:pPr>
    </w:p>
    <w:p w14:paraId="003CAADF" w14:textId="77777777"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14:paraId="3273CF08"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3E8C2DF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DA2B38" w14:textId="77777777"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B8C5E2" w14:textId="77777777" w:rsidR="00A23B3E" w:rsidRDefault="00A23B3E">
            <w:r>
              <w:rPr>
                <w:rFonts w:ascii="Arial" w:hAnsi="Arial" w:cs="Arial"/>
                <w:b/>
                <w:sz w:val="15"/>
                <w:szCs w:val="15"/>
              </w:rPr>
              <w:t>Risposta</w:t>
            </w:r>
          </w:p>
        </w:tc>
      </w:tr>
      <w:tr w:rsidR="00A23B3E" w14:paraId="3FCC61E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CC45C8" w14:textId="77777777"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14:paraId="119DD676" w14:textId="77777777" w:rsidR="00A23B3E" w:rsidRDefault="00A23B3E">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39274F" w14:textId="77777777" w:rsidR="00A23B3E" w:rsidRDefault="00A23B3E">
            <w:pPr>
              <w:rPr>
                <w:rFonts w:ascii="Arial" w:hAnsi="Arial" w:cs="Arial"/>
                <w:sz w:val="15"/>
                <w:szCs w:val="15"/>
              </w:rPr>
            </w:pPr>
            <w:r>
              <w:rPr>
                <w:rFonts w:ascii="Arial" w:hAnsi="Arial" w:cs="Arial"/>
                <w:w w:val="0"/>
                <w:sz w:val="15"/>
                <w:szCs w:val="15"/>
              </w:rPr>
              <w:t>[……</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7EA5F59C" w14:textId="77777777" w:rsidR="00A23B3E" w:rsidRDefault="00A23B3E">
            <w:r>
              <w:rPr>
                <w:rFonts w:ascii="Arial" w:hAnsi="Arial" w:cs="Arial"/>
                <w:sz w:val="15"/>
                <w:szCs w:val="15"/>
              </w:rPr>
              <w:t>[…………][……..…][…………]</w:t>
            </w:r>
          </w:p>
        </w:tc>
      </w:tr>
      <w:tr w:rsidR="00A23B3E" w14:paraId="721EBEF6" w14:textId="77777777">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D3A020" w14:textId="77777777"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14:paraId="37B2A59F" w14:textId="77777777" w:rsidR="00A23B3E" w:rsidRDefault="00A23B3E">
            <w:pPr>
              <w:pStyle w:val="Paragrafoelenco1"/>
              <w:tabs>
                <w:tab w:val="left" w:pos="284"/>
              </w:tabs>
              <w:ind w:left="284"/>
              <w:rPr>
                <w:rFonts w:ascii="Arial" w:hAnsi="Arial" w:cs="Arial"/>
                <w:sz w:val="15"/>
                <w:szCs w:val="15"/>
              </w:rPr>
            </w:pPr>
          </w:p>
          <w:p w14:paraId="5B888EDD" w14:textId="77777777" w:rsidR="00A23B3E" w:rsidRDefault="00A23B3E">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20DDA6C7" w14:textId="77777777" w:rsidR="00A23B3E" w:rsidRDefault="00A23B3E">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53E8BF" w14:textId="77777777" w:rsidR="00A23B3E" w:rsidRDefault="00A23B3E">
            <w:pPr>
              <w:rPr>
                <w:rFonts w:ascii="Arial" w:hAnsi="Arial" w:cs="Arial"/>
                <w:sz w:val="15"/>
                <w:szCs w:val="15"/>
              </w:rPr>
            </w:pPr>
            <w:r>
              <w:rPr>
                <w:rFonts w:ascii="Arial" w:hAnsi="Arial" w:cs="Arial"/>
                <w:w w:val="0"/>
                <w:sz w:val="15"/>
                <w:szCs w:val="15"/>
              </w:rPr>
              <w:br/>
            </w: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14:paraId="1814DA08"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2FD1515" w14:textId="77777777" w:rsidR="00A23B3E" w:rsidRDefault="00A23B3E">
            <w:r>
              <w:rPr>
                <w:rFonts w:ascii="Arial" w:hAnsi="Arial" w:cs="Arial"/>
                <w:sz w:val="15"/>
                <w:szCs w:val="15"/>
              </w:rPr>
              <w:t>[…………][……….…][…………]</w:t>
            </w:r>
          </w:p>
        </w:tc>
      </w:tr>
    </w:tbl>
    <w:p w14:paraId="2090D8C8" w14:textId="77777777" w:rsidR="00A23B3E" w:rsidRDefault="00A23B3E">
      <w:pPr>
        <w:pStyle w:val="SectionTitle"/>
        <w:spacing w:before="0" w:after="0"/>
        <w:jc w:val="both"/>
        <w:rPr>
          <w:rFonts w:ascii="Arial" w:hAnsi="Arial" w:cs="Arial"/>
          <w:sz w:val="4"/>
          <w:szCs w:val="4"/>
        </w:rPr>
      </w:pPr>
    </w:p>
    <w:p w14:paraId="6FD93C68" w14:textId="77777777" w:rsidR="00A23B3E" w:rsidRDefault="00A23B3E">
      <w:pPr>
        <w:spacing w:before="0"/>
      </w:pPr>
    </w:p>
    <w:p w14:paraId="7BEF541E" w14:textId="77777777" w:rsidR="00A23B3E" w:rsidRDefault="00A23B3E">
      <w:pPr>
        <w:pStyle w:val="SectionTitle"/>
        <w:pageBreakBefore/>
        <w:spacing w:before="0" w:after="0"/>
        <w:jc w:val="both"/>
        <w:rPr>
          <w:rFonts w:ascii="Arial" w:hAnsi="Arial" w:cs="Arial"/>
          <w:b w:val="0"/>
          <w:caps/>
          <w:sz w:val="15"/>
          <w:szCs w:val="15"/>
        </w:rPr>
      </w:pPr>
    </w:p>
    <w:p w14:paraId="277B0A4C" w14:textId="77777777"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14:paraId="3646C1C7"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39DE608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84C3A9" w14:textId="77777777"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7531877"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1239DFA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2ADA77" w14:textId="77777777" w:rsidR="00A23B3E" w:rsidRDefault="00A23B3E">
            <w:pPr>
              <w:ind w:left="284" w:hanging="284"/>
              <w:rPr>
                <w:rFonts w:ascii="Arial" w:hAnsi="Arial" w:cs="Arial"/>
                <w:b/>
                <w:sz w:val="12"/>
                <w:szCs w:val="12"/>
              </w:rPr>
            </w:pPr>
            <w:r>
              <w:rPr>
                <w:rFonts w:ascii="Arial" w:hAnsi="Arial" w:cs="Arial"/>
                <w:sz w:val="15"/>
                <w:szCs w:val="15"/>
              </w:rPr>
              <w:t>1</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3E0BC785" w14:textId="77777777" w:rsidR="00A23B3E" w:rsidRDefault="00A23B3E">
            <w:pPr>
              <w:ind w:left="284" w:hanging="284"/>
              <w:rPr>
                <w:rFonts w:ascii="Arial" w:hAnsi="Arial" w:cs="Arial"/>
                <w:b/>
                <w:sz w:val="12"/>
                <w:szCs w:val="12"/>
              </w:rPr>
            </w:pPr>
          </w:p>
          <w:p w14:paraId="64F20D4F" w14:textId="77777777" w:rsidR="00A23B3E" w:rsidRDefault="00A23B3E">
            <w:pPr>
              <w:ind w:left="284" w:hanging="284"/>
              <w:rPr>
                <w:rFonts w:ascii="Arial" w:hAnsi="Arial" w:cs="Arial"/>
                <w:sz w:val="12"/>
                <w:szCs w:val="12"/>
              </w:rPr>
            </w:pPr>
            <w:r>
              <w:rPr>
                <w:rFonts w:ascii="Arial" w:hAnsi="Arial" w:cs="Arial"/>
                <w:b/>
                <w:sz w:val="15"/>
                <w:szCs w:val="15"/>
              </w:rPr>
              <w:t>e/o,</w:t>
            </w:r>
          </w:p>
          <w:p w14:paraId="34F5814B" w14:textId="77777777" w:rsidR="00A23B3E" w:rsidRDefault="00A23B3E">
            <w:pPr>
              <w:ind w:left="284" w:hanging="142"/>
              <w:rPr>
                <w:rFonts w:ascii="Arial" w:hAnsi="Arial" w:cs="Arial"/>
                <w:sz w:val="12"/>
                <w:szCs w:val="12"/>
              </w:rPr>
            </w:pPr>
          </w:p>
          <w:p w14:paraId="496DDBCF" w14:textId="77777777" w:rsidR="00A23B3E" w:rsidRDefault="00A23B3E">
            <w:pPr>
              <w:ind w:left="284" w:hanging="284"/>
              <w:rPr>
                <w:rFonts w:ascii="Arial" w:hAnsi="Arial" w:cs="Arial"/>
                <w:sz w:val="15"/>
                <w:szCs w:val="15"/>
              </w:rPr>
            </w:pPr>
            <w:r>
              <w:rPr>
                <w:rFonts w:ascii="Arial" w:hAnsi="Arial" w:cs="Arial"/>
                <w:sz w:val="15"/>
                <w:szCs w:val="15"/>
              </w:rPr>
              <w:t>1</w:t>
            </w:r>
            <w:proofErr w:type="gramStart"/>
            <w:r>
              <w:rPr>
                <w:rFonts w:ascii="Arial" w:hAnsi="Arial" w:cs="Arial"/>
                <w:sz w:val="15"/>
                <w:szCs w:val="15"/>
              </w:rPr>
              <w:t>b)  Il</w:t>
            </w:r>
            <w:proofErr w:type="gramEnd"/>
            <w:r>
              <w:rPr>
                <w:rFonts w:ascii="Arial" w:hAnsi="Arial" w:cs="Arial"/>
                <w:sz w:val="15"/>
                <w:szCs w:val="15"/>
              </w:rPr>
              <w:t xml:space="preserve">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14:paraId="16966B92" w14:textId="77777777"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A96B93" w14:textId="77777777" w:rsidR="00A23B3E" w:rsidRDefault="00A23B3E">
            <w:pPr>
              <w:rPr>
                <w:rFonts w:ascii="Arial" w:hAnsi="Arial" w:cs="Arial"/>
                <w:sz w:val="15"/>
                <w:szCs w:val="15"/>
              </w:rPr>
            </w:pPr>
            <w:proofErr w:type="gramStart"/>
            <w:r>
              <w:rPr>
                <w:rFonts w:ascii="Arial" w:hAnsi="Arial" w:cs="Arial"/>
                <w:sz w:val="15"/>
                <w:szCs w:val="15"/>
              </w:rPr>
              <w:t>esercizio:  [</w:t>
            </w:r>
            <w:proofErr w:type="gramEnd"/>
            <w:r>
              <w:rPr>
                <w:rFonts w:ascii="Arial" w:hAnsi="Arial" w:cs="Arial"/>
                <w:sz w:val="15"/>
                <w:szCs w:val="15"/>
              </w:rPr>
              <w:t>……]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3590AE56" w14:textId="77777777" w:rsidR="00A23B3E" w:rsidRDefault="00A23B3E">
            <w:pPr>
              <w:rPr>
                <w:rFonts w:ascii="Arial" w:hAnsi="Arial" w:cs="Arial"/>
                <w:sz w:val="15"/>
                <w:szCs w:val="15"/>
              </w:rPr>
            </w:pPr>
            <w:r>
              <w:rPr>
                <w:rFonts w:ascii="Arial" w:hAnsi="Arial" w:cs="Arial"/>
                <w:sz w:val="15"/>
                <w:szCs w:val="15"/>
              </w:rPr>
              <w:t>[……], [……] […] valuta</w:t>
            </w:r>
          </w:p>
          <w:p w14:paraId="0A7CDB1C" w14:textId="77777777" w:rsidR="00A23B3E" w:rsidRDefault="00A23B3E">
            <w:pPr>
              <w:rPr>
                <w:rFonts w:ascii="Arial" w:hAnsi="Arial" w:cs="Arial"/>
                <w:sz w:val="15"/>
                <w:szCs w:val="15"/>
              </w:rPr>
            </w:pPr>
          </w:p>
          <w:p w14:paraId="72EE67AF" w14:textId="77777777" w:rsidR="00A23B3E" w:rsidRDefault="00A23B3E">
            <w:pPr>
              <w:rPr>
                <w:rFonts w:ascii="Arial" w:hAnsi="Arial" w:cs="Arial"/>
                <w:sz w:val="15"/>
                <w:szCs w:val="15"/>
              </w:rPr>
            </w:pPr>
          </w:p>
          <w:p w14:paraId="3F0C8C5A"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5F712233" w14:textId="77777777" w:rsidR="00A23B3E" w:rsidRDefault="00A23B3E">
            <w:r>
              <w:rPr>
                <w:rFonts w:ascii="Arial" w:hAnsi="Arial" w:cs="Arial"/>
                <w:sz w:val="15"/>
                <w:szCs w:val="15"/>
              </w:rPr>
              <w:t>[…….…][……..…][……..…]</w:t>
            </w:r>
          </w:p>
        </w:tc>
      </w:tr>
      <w:tr w:rsidR="00A23B3E" w14:paraId="03A744B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453346" w14:textId="77777777" w:rsidR="00A23B3E" w:rsidRDefault="00A23B3E" w:rsidP="00BF74E1">
            <w:pPr>
              <w:ind w:left="284" w:hanging="284"/>
              <w:jc w:val="both"/>
              <w:rPr>
                <w:rFonts w:ascii="Arial" w:hAnsi="Arial" w:cs="Arial"/>
                <w:b/>
                <w:sz w:val="15"/>
                <w:szCs w:val="15"/>
              </w:rPr>
            </w:pPr>
            <w:r>
              <w:rPr>
                <w:rFonts w:ascii="Arial" w:hAnsi="Arial" w:cs="Arial"/>
                <w:sz w:val="15"/>
                <w:szCs w:val="15"/>
              </w:rPr>
              <w:t>2</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14:paraId="66CCF412" w14:textId="77777777" w:rsidR="00A23B3E" w:rsidRDefault="00A23B3E">
            <w:pPr>
              <w:rPr>
                <w:rFonts w:ascii="Arial" w:hAnsi="Arial" w:cs="Arial"/>
                <w:sz w:val="15"/>
                <w:szCs w:val="15"/>
              </w:rPr>
            </w:pPr>
            <w:r>
              <w:rPr>
                <w:rFonts w:ascii="Arial" w:hAnsi="Arial" w:cs="Arial"/>
                <w:b/>
                <w:sz w:val="15"/>
                <w:szCs w:val="15"/>
              </w:rPr>
              <w:t>e/o,</w:t>
            </w:r>
          </w:p>
          <w:p w14:paraId="5FBC491A" w14:textId="77777777"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14:paraId="554D603B"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71A5F5" w14:textId="77777777" w:rsidR="00A23B3E" w:rsidRDefault="00A23B3E">
            <w:pPr>
              <w:rPr>
                <w:rFonts w:ascii="Arial" w:hAnsi="Arial" w:cs="Arial"/>
                <w:sz w:val="15"/>
                <w:szCs w:val="15"/>
              </w:rPr>
            </w:pPr>
            <w:r>
              <w:rPr>
                <w:rFonts w:ascii="Arial" w:hAnsi="Arial" w:cs="Arial"/>
                <w:sz w:val="15"/>
                <w:szCs w:val="15"/>
              </w:rPr>
              <w:t>esercizio: [……] fatturato: [……] [</w:t>
            </w:r>
            <w:proofErr w:type="gramStart"/>
            <w:r>
              <w:rPr>
                <w:rFonts w:ascii="Arial" w:hAnsi="Arial" w:cs="Arial"/>
                <w:sz w:val="15"/>
                <w:szCs w:val="15"/>
              </w:rPr>
              <w:t>…]valuta</w:t>
            </w:r>
            <w:proofErr w:type="gramEnd"/>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66F85868" w14:textId="77777777" w:rsidR="00A23B3E" w:rsidRDefault="00A23B3E">
            <w:pPr>
              <w:rPr>
                <w:rFonts w:ascii="Arial" w:hAnsi="Arial" w:cs="Arial"/>
                <w:sz w:val="15"/>
                <w:szCs w:val="15"/>
              </w:rPr>
            </w:pPr>
            <w:r>
              <w:rPr>
                <w:rFonts w:ascii="Arial" w:hAnsi="Arial" w:cs="Arial"/>
                <w:sz w:val="15"/>
                <w:szCs w:val="15"/>
              </w:rPr>
              <w:t>[……], [……] […] valuta</w:t>
            </w:r>
          </w:p>
          <w:p w14:paraId="606474A8" w14:textId="77777777"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08DC39EF" w14:textId="77777777" w:rsidR="00A23B3E" w:rsidRDefault="00A23B3E">
            <w:r>
              <w:rPr>
                <w:rFonts w:ascii="Arial" w:hAnsi="Arial" w:cs="Arial"/>
                <w:sz w:val="15"/>
                <w:szCs w:val="15"/>
              </w:rPr>
              <w:t>[……….…][…………][…………]</w:t>
            </w:r>
          </w:p>
        </w:tc>
      </w:tr>
      <w:tr w:rsidR="00A23B3E" w14:paraId="58FC20E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02FCFD" w14:textId="77777777"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4B042B6" w14:textId="77777777" w:rsidR="00A23B3E" w:rsidRDefault="00A23B3E">
            <w:r>
              <w:rPr>
                <w:rFonts w:ascii="Arial" w:hAnsi="Arial" w:cs="Arial"/>
                <w:sz w:val="15"/>
                <w:szCs w:val="15"/>
              </w:rPr>
              <w:t>[……]</w:t>
            </w:r>
          </w:p>
        </w:tc>
      </w:tr>
      <w:tr w:rsidR="00A23B3E" w14:paraId="087C372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87F1A6" w14:textId="77777777" w:rsidR="00F351F0" w:rsidRPr="000953DC" w:rsidRDefault="00A23B3E" w:rsidP="00BF74E1">
            <w:pPr>
              <w:pStyle w:val="Paragrafoelenco1"/>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14:paraId="094E4713" w14:textId="77777777" w:rsidR="00A23B3E" w:rsidRPr="000953DC" w:rsidRDefault="00A23B3E">
            <w:pPr>
              <w:pStyle w:val="Paragrafoelenco1"/>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09483F" w14:textId="77777777"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4E255009" w14:textId="77777777" w:rsidR="00A23B3E" w:rsidRDefault="00A23B3E">
            <w:r>
              <w:rPr>
                <w:rFonts w:ascii="Arial" w:hAnsi="Arial" w:cs="Arial"/>
                <w:sz w:val="15"/>
                <w:szCs w:val="15"/>
              </w:rPr>
              <w:t>[………..…][…………][……….…]</w:t>
            </w:r>
          </w:p>
        </w:tc>
      </w:tr>
      <w:tr w:rsidR="00A23B3E" w14:paraId="37103D6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5B6F8A" w14:textId="77777777" w:rsidR="00A23B3E" w:rsidRPr="000953DC" w:rsidRDefault="00A23B3E" w:rsidP="00F351F0">
            <w:pPr>
              <w:pStyle w:val="Paragrafoelenco1"/>
              <w:numPr>
                <w:ilvl w:val="0"/>
                <w:numId w:val="4"/>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14:paraId="6ED2BB59" w14:textId="77777777" w:rsidR="00A23B3E" w:rsidRPr="000953DC" w:rsidRDefault="00A23B3E">
            <w:r w:rsidRPr="000953DC">
              <w:rPr>
                <w:rStyle w:val="NormalBoldChar"/>
                <w:rFonts w:ascii="Arial" w:eastAsia="Calibri" w:hAnsi="Arial" w:cs="Arial"/>
                <w:b w:val="0"/>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56A4AB5" w14:textId="77777777" w:rsidR="00A23B3E" w:rsidRDefault="00A23B3E">
            <w:pPr>
              <w:rPr>
                <w:rFonts w:ascii="Arial" w:hAnsi="Arial" w:cs="Arial"/>
                <w:sz w:val="15"/>
                <w:szCs w:val="15"/>
              </w:rPr>
            </w:pPr>
            <w:r>
              <w:rPr>
                <w:rFonts w:ascii="Arial" w:hAnsi="Arial" w:cs="Arial"/>
                <w:sz w:val="15"/>
                <w:szCs w:val="15"/>
              </w:rPr>
              <w:t>[……] […] valuta</w:t>
            </w:r>
          </w:p>
          <w:p w14:paraId="79C0C184" w14:textId="77777777"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14:paraId="72CCD4E5" w14:textId="77777777"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14:paraId="0802EA7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10FED4" w14:textId="77777777" w:rsidR="00F351F0" w:rsidRPr="008F12E6" w:rsidRDefault="00A23B3E" w:rsidP="008F12E6">
            <w:pPr>
              <w:pStyle w:val="Paragrafoelenco1"/>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780CAD08" w14:textId="77777777"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56F795" w14:textId="77777777"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14:paraId="3864C35B"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0CA744B1" w14:textId="77777777" w:rsidR="00A23B3E" w:rsidRDefault="00A23B3E">
            <w:r>
              <w:rPr>
                <w:rFonts w:ascii="Arial" w:hAnsi="Arial" w:cs="Arial"/>
                <w:sz w:val="15"/>
                <w:szCs w:val="15"/>
              </w:rPr>
              <w:lastRenderedPageBreak/>
              <w:t>[…………..][……….…][………..…]</w:t>
            </w:r>
          </w:p>
        </w:tc>
      </w:tr>
    </w:tbl>
    <w:p w14:paraId="72EA42A7" w14:textId="77777777" w:rsidR="00A23B3E" w:rsidRDefault="00A23B3E">
      <w:pPr>
        <w:pStyle w:val="SectionTitle"/>
        <w:spacing w:before="0" w:after="0"/>
        <w:jc w:val="both"/>
        <w:rPr>
          <w:rFonts w:ascii="Arial" w:hAnsi="Arial" w:cs="Arial"/>
          <w:caps/>
          <w:sz w:val="15"/>
          <w:szCs w:val="15"/>
        </w:rPr>
      </w:pPr>
    </w:p>
    <w:p w14:paraId="200BF5EF" w14:textId="77777777" w:rsidR="00A23B3E" w:rsidRDefault="00A23B3E">
      <w:pPr>
        <w:pStyle w:val="Titolo1"/>
        <w:spacing w:before="0" w:after="0"/>
        <w:ind w:left="850"/>
        <w:rPr>
          <w:sz w:val="16"/>
          <w:szCs w:val="16"/>
        </w:rPr>
      </w:pPr>
    </w:p>
    <w:p w14:paraId="05E68FA5" w14:textId="77777777"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14:paraId="79215ACB" w14:textId="77777777" w:rsidR="00A23B3E" w:rsidRPr="003A443E" w:rsidRDefault="00A23B3E">
      <w:pPr>
        <w:pStyle w:val="Titolo1"/>
        <w:spacing w:before="0" w:after="0"/>
        <w:ind w:left="850"/>
        <w:rPr>
          <w:color w:val="000000"/>
          <w:sz w:val="16"/>
          <w:szCs w:val="16"/>
        </w:rPr>
      </w:pPr>
    </w:p>
    <w:p w14:paraId="0FA5243F"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3A66644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6C3A29" w14:textId="77777777" w:rsidR="00A23B3E" w:rsidRDefault="00A23B3E">
            <w:bookmarkStart w:id="1" w:name="_DV_M4301"/>
            <w:bookmarkStart w:id="2" w:name="_DV_M4300"/>
            <w:bookmarkEnd w:id="1"/>
            <w:bookmarkEnd w:id="2"/>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00165A"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363375E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218249" w14:textId="77777777"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 xml:space="preserve">durante il periodo di </w:t>
            </w:r>
            <w:proofErr w:type="gramStart"/>
            <w:r>
              <w:rPr>
                <w:rFonts w:ascii="Arial" w:hAnsi="Arial" w:cs="Arial"/>
                <w:sz w:val="15"/>
                <w:szCs w:val="15"/>
              </w:rPr>
              <w:t>riferimento(</w:t>
            </w:r>
            <w:proofErr w:type="gramEnd"/>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718FEE7A" w14:textId="77777777"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BCB4DC" w14:textId="77777777"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r>
            <w:proofErr w:type="gramStart"/>
            <w:r>
              <w:rPr>
                <w:rFonts w:ascii="Arial" w:hAnsi="Arial" w:cs="Arial"/>
                <w:sz w:val="15"/>
                <w:szCs w:val="15"/>
              </w:rPr>
              <w:t>Lavori:  [</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17731D30" w14:textId="77777777" w:rsidR="00A23B3E" w:rsidRDefault="00A23B3E">
            <w:r>
              <w:rPr>
                <w:rFonts w:ascii="Arial" w:hAnsi="Arial" w:cs="Arial"/>
                <w:sz w:val="15"/>
                <w:szCs w:val="15"/>
              </w:rPr>
              <w:t>[…………][………..…][……….…]</w:t>
            </w:r>
          </w:p>
        </w:tc>
      </w:tr>
      <w:tr w:rsidR="00A23B3E" w14:paraId="73D91F2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400DD7" w14:textId="77777777" w:rsidR="00A23B3E" w:rsidRDefault="00A23B3E">
            <w:pPr>
              <w:ind w:left="426" w:hanging="426"/>
              <w:rPr>
                <w:rFonts w:ascii="Arial" w:hAnsi="Arial" w:cs="Arial"/>
                <w:sz w:val="14"/>
                <w:szCs w:val="14"/>
              </w:rPr>
            </w:pPr>
            <w:r>
              <w:rPr>
                <w:rFonts w:ascii="Arial" w:hAnsi="Arial" w:cs="Arial"/>
                <w:sz w:val="15"/>
                <w:szCs w:val="15"/>
              </w:rPr>
              <w:t>1</w:t>
            </w:r>
            <w:proofErr w:type="gramStart"/>
            <w:r>
              <w:rPr>
                <w:rFonts w:ascii="Arial" w:hAnsi="Arial" w:cs="Arial"/>
                <w:sz w:val="15"/>
                <w:szCs w:val="15"/>
              </w:rPr>
              <w:t xml:space="preserve">b)   </w:t>
            </w:r>
            <w:proofErr w:type="gramEnd"/>
            <w:r>
              <w:rPr>
                <w:rFonts w:ascii="Arial" w:hAnsi="Arial" w:cs="Arial"/>
                <w:sz w:val="15"/>
                <w:szCs w:val="15"/>
              </w:rPr>
              <w:t xml:space="preserve">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075FDDE8" w14:textId="77777777"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 xml:space="preserve">Indicare nell'elenco gli importi, le date e i destinatari, pubblici o </w:t>
            </w:r>
            <w:proofErr w:type="gramStart"/>
            <w:r>
              <w:rPr>
                <w:rFonts w:ascii="Arial" w:hAnsi="Arial" w:cs="Arial"/>
                <w:sz w:val="14"/>
                <w:szCs w:val="14"/>
              </w:rPr>
              <w:t>privati(</w:t>
            </w:r>
            <w:proofErr w:type="gramEnd"/>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D0B6DF" w14:textId="77777777"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14:paraId="79043537" w14:textId="77777777"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14:paraId="7136B714"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317A85A1" w14:textId="77777777"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446534B3" w14:textId="77777777"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79A38E3E" w14:textId="77777777"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1294CADA" w14:textId="77777777" w:rsidR="00A23B3E" w:rsidRDefault="00A23B3E">
                  <w:r>
                    <w:rPr>
                      <w:rFonts w:ascii="Arial" w:hAnsi="Arial" w:cs="Arial"/>
                      <w:sz w:val="15"/>
                      <w:szCs w:val="15"/>
                    </w:rPr>
                    <w:t>destinatari</w:t>
                  </w:r>
                </w:p>
              </w:tc>
            </w:tr>
            <w:tr w:rsidR="00A23B3E" w14:paraId="56E9D09E"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5B1A68B5" w14:textId="77777777"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1F2FDE11" w14:textId="77777777"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0A6704C0" w14:textId="77777777"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2D2DF3AC" w14:textId="77777777" w:rsidR="00A23B3E" w:rsidRDefault="00A23B3E">
                  <w:pPr>
                    <w:rPr>
                      <w:rFonts w:ascii="Arial" w:hAnsi="Arial" w:cs="Arial"/>
                      <w:sz w:val="15"/>
                      <w:szCs w:val="15"/>
                    </w:rPr>
                  </w:pPr>
                </w:p>
              </w:tc>
            </w:tr>
          </w:tbl>
          <w:p w14:paraId="62F53402" w14:textId="77777777" w:rsidR="00A23B3E" w:rsidRDefault="00A23B3E">
            <w:pPr>
              <w:rPr>
                <w:rFonts w:ascii="Arial" w:hAnsi="Arial" w:cs="Arial"/>
                <w:sz w:val="15"/>
                <w:szCs w:val="15"/>
              </w:rPr>
            </w:pPr>
          </w:p>
        </w:tc>
      </w:tr>
      <w:tr w:rsidR="00A23B3E" w14:paraId="4776EA5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8DAAC8" w14:textId="77777777"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14:paraId="34DDA5BB" w14:textId="77777777"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2BC024" w14:textId="77777777"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14:paraId="475EA66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07D29C" w14:textId="77777777"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277275" w14:textId="77777777" w:rsidR="00A23B3E" w:rsidRDefault="00A23B3E">
            <w:r>
              <w:rPr>
                <w:rFonts w:ascii="Arial" w:hAnsi="Arial" w:cs="Arial"/>
                <w:sz w:val="15"/>
                <w:szCs w:val="15"/>
              </w:rPr>
              <w:t>[……….…]</w:t>
            </w:r>
          </w:p>
        </w:tc>
      </w:tr>
      <w:tr w:rsidR="00A23B3E" w14:paraId="525D72B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5239F15" w14:textId="77777777"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9AA94C" w14:textId="77777777" w:rsidR="00A23B3E" w:rsidRDefault="00A23B3E">
            <w:r>
              <w:rPr>
                <w:rFonts w:ascii="Arial" w:hAnsi="Arial" w:cs="Arial"/>
                <w:sz w:val="15"/>
                <w:szCs w:val="15"/>
              </w:rPr>
              <w:t>[……….…]</w:t>
            </w:r>
          </w:p>
        </w:tc>
      </w:tr>
      <w:tr w:rsidR="00A23B3E" w14:paraId="5F3EB5D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06D9D4" w14:textId="77777777"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14:paraId="2FDF83D1" w14:textId="77777777"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proofErr w:type="gramStart"/>
            <w:r>
              <w:rPr>
                <w:rFonts w:ascii="Arial" w:hAnsi="Arial" w:cs="Arial"/>
                <w:b/>
                <w:sz w:val="15"/>
                <w:szCs w:val="15"/>
              </w:rPr>
              <w:t>verifiche</w:t>
            </w:r>
            <w:r>
              <w:rPr>
                <w:rFonts w:ascii="Arial" w:hAnsi="Arial" w:cs="Arial"/>
                <w:sz w:val="15"/>
                <w:szCs w:val="15"/>
              </w:rPr>
              <w:t>(</w:t>
            </w:r>
            <w:proofErr w:type="gramEnd"/>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D0AEAF" w14:textId="77777777"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14:paraId="5CCA4D88" w14:textId="77777777" w:rsidR="00A23B3E" w:rsidRDefault="00A23B3E">
            <w:pPr>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p>
          <w:p w14:paraId="580D5211" w14:textId="77777777" w:rsidR="00350D7E" w:rsidRDefault="00350D7E">
            <w:pPr>
              <w:rPr>
                <w:rFonts w:ascii="Arial" w:hAnsi="Arial" w:cs="Arial"/>
                <w:sz w:val="15"/>
                <w:szCs w:val="15"/>
              </w:rPr>
            </w:pPr>
          </w:p>
          <w:p w14:paraId="12123317" w14:textId="77777777" w:rsidR="00350D7E" w:rsidRDefault="00350D7E"/>
        </w:tc>
      </w:tr>
      <w:tr w:rsidR="00A23B3E" w14:paraId="02E1E62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D22989" w14:textId="77777777"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14:paraId="309023FE" w14:textId="77777777" w:rsidR="00A23B3E" w:rsidRDefault="00A23B3E">
            <w:pPr>
              <w:rPr>
                <w:rFonts w:ascii="Arial" w:hAnsi="Arial" w:cs="Arial"/>
                <w:b/>
                <w:i/>
                <w:sz w:val="15"/>
                <w:szCs w:val="15"/>
              </w:rPr>
            </w:pPr>
            <w:r>
              <w:rPr>
                <w:rFonts w:ascii="Arial" w:hAnsi="Arial" w:cs="Arial"/>
                <w:sz w:val="15"/>
                <w:szCs w:val="15"/>
              </w:rPr>
              <w:t>a)       lo stesso prestatore di servizi o imprenditore,</w:t>
            </w:r>
          </w:p>
          <w:p w14:paraId="24C19C18" w14:textId="77777777" w:rsidR="00A23B3E" w:rsidRDefault="00A23B3E">
            <w:pPr>
              <w:ind w:left="426"/>
              <w:rPr>
                <w:rFonts w:ascii="Arial" w:hAnsi="Arial" w:cs="Arial"/>
                <w:sz w:val="15"/>
                <w:szCs w:val="15"/>
              </w:rPr>
            </w:pPr>
            <w:r>
              <w:rPr>
                <w:rFonts w:ascii="Arial" w:hAnsi="Arial" w:cs="Arial"/>
                <w:b/>
                <w:i/>
                <w:sz w:val="15"/>
                <w:szCs w:val="15"/>
              </w:rPr>
              <w:lastRenderedPageBreak/>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14:paraId="328E0FDF" w14:textId="77777777"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03BEF9" w14:textId="77777777" w:rsidR="00A23B3E" w:rsidRDefault="00A23B3E">
            <w:pPr>
              <w:rPr>
                <w:rFonts w:ascii="Arial" w:hAnsi="Arial" w:cs="Arial"/>
                <w:sz w:val="15"/>
                <w:szCs w:val="15"/>
              </w:rPr>
            </w:pPr>
            <w:r>
              <w:rPr>
                <w:rFonts w:ascii="Arial" w:hAnsi="Arial" w:cs="Arial"/>
                <w:sz w:val="15"/>
                <w:szCs w:val="15"/>
              </w:rPr>
              <w:lastRenderedPageBreak/>
              <w:br/>
            </w:r>
          </w:p>
          <w:p w14:paraId="1DC20B95" w14:textId="77777777" w:rsidR="00A23B3E" w:rsidRDefault="00A23B3E">
            <w:pPr>
              <w:rPr>
                <w:rFonts w:ascii="Arial" w:hAnsi="Arial" w:cs="Arial"/>
                <w:sz w:val="15"/>
                <w:szCs w:val="15"/>
              </w:rPr>
            </w:pPr>
            <w:r>
              <w:rPr>
                <w:rFonts w:ascii="Arial" w:hAnsi="Arial" w:cs="Arial"/>
                <w:sz w:val="15"/>
                <w:szCs w:val="15"/>
              </w:rPr>
              <w:br/>
              <w:t>a) [………..…]</w:t>
            </w:r>
            <w:r>
              <w:rPr>
                <w:rFonts w:ascii="Arial" w:hAnsi="Arial" w:cs="Arial"/>
                <w:sz w:val="15"/>
                <w:szCs w:val="15"/>
              </w:rPr>
              <w:br/>
            </w:r>
            <w:r>
              <w:rPr>
                <w:rFonts w:ascii="Arial" w:hAnsi="Arial" w:cs="Arial"/>
                <w:sz w:val="15"/>
                <w:szCs w:val="15"/>
              </w:rPr>
              <w:lastRenderedPageBreak/>
              <w:br/>
            </w:r>
          </w:p>
          <w:p w14:paraId="384324A7" w14:textId="77777777" w:rsidR="00A23B3E" w:rsidRDefault="00A23B3E">
            <w:r>
              <w:rPr>
                <w:rFonts w:ascii="Arial" w:hAnsi="Arial" w:cs="Arial"/>
                <w:sz w:val="15"/>
                <w:szCs w:val="15"/>
              </w:rPr>
              <w:br/>
              <w:t>b) [………..…]</w:t>
            </w:r>
          </w:p>
        </w:tc>
      </w:tr>
      <w:tr w:rsidR="00A23B3E" w14:paraId="1186823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4609BB" w14:textId="77777777" w:rsidR="00A23B3E" w:rsidRDefault="00A23B3E">
            <w:pPr>
              <w:ind w:left="426" w:hanging="426"/>
            </w:pPr>
            <w:r>
              <w:rPr>
                <w:rFonts w:ascii="Arial" w:hAnsi="Arial" w:cs="Arial"/>
                <w:sz w:val="15"/>
                <w:szCs w:val="15"/>
              </w:rPr>
              <w:lastRenderedPageBreak/>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F015F1" w14:textId="77777777" w:rsidR="00A23B3E" w:rsidRDefault="00A23B3E">
            <w:r>
              <w:rPr>
                <w:rFonts w:ascii="Arial" w:hAnsi="Arial" w:cs="Arial"/>
                <w:sz w:val="15"/>
                <w:szCs w:val="15"/>
              </w:rPr>
              <w:t>[…………..…]</w:t>
            </w:r>
          </w:p>
        </w:tc>
      </w:tr>
      <w:tr w:rsidR="00A23B3E" w14:paraId="3E8F7AF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03E2C47" w14:textId="77777777"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3597C1" w14:textId="77777777" w:rsidR="00A23B3E" w:rsidRDefault="00A23B3E">
            <w:pPr>
              <w:spacing w:before="0" w:after="0"/>
              <w:rPr>
                <w:rFonts w:ascii="Arial" w:hAnsi="Arial" w:cs="Arial"/>
                <w:sz w:val="15"/>
                <w:szCs w:val="15"/>
              </w:rPr>
            </w:pPr>
            <w:r>
              <w:rPr>
                <w:rFonts w:ascii="Arial" w:hAnsi="Arial" w:cs="Arial"/>
                <w:sz w:val="15"/>
                <w:szCs w:val="15"/>
              </w:rPr>
              <w:t>Anno, organico medio annuo:</w:t>
            </w:r>
          </w:p>
          <w:p w14:paraId="4F0B999C" w14:textId="77777777" w:rsidR="00A23B3E" w:rsidRDefault="00A23B3E">
            <w:pPr>
              <w:spacing w:before="0" w:after="0"/>
              <w:rPr>
                <w:rFonts w:ascii="Arial" w:hAnsi="Arial" w:cs="Arial"/>
                <w:sz w:val="15"/>
                <w:szCs w:val="15"/>
              </w:rPr>
            </w:pPr>
            <w:r>
              <w:rPr>
                <w:rFonts w:ascii="Arial" w:hAnsi="Arial" w:cs="Arial"/>
                <w:sz w:val="15"/>
                <w:szCs w:val="15"/>
              </w:rPr>
              <w:t>[…………],[……..…],</w:t>
            </w:r>
          </w:p>
          <w:p w14:paraId="0B10CEFD" w14:textId="77777777" w:rsidR="00A23B3E" w:rsidRDefault="00A23B3E">
            <w:pPr>
              <w:spacing w:before="0" w:after="0"/>
              <w:rPr>
                <w:rFonts w:ascii="Arial" w:hAnsi="Arial" w:cs="Arial"/>
                <w:sz w:val="15"/>
                <w:szCs w:val="15"/>
              </w:rPr>
            </w:pPr>
            <w:r>
              <w:rPr>
                <w:rFonts w:ascii="Arial" w:hAnsi="Arial" w:cs="Arial"/>
                <w:sz w:val="15"/>
                <w:szCs w:val="15"/>
              </w:rPr>
              <w:t>[…………],[……..…],</w:t>
            </w:r>
          </w:p>
          <w:p w14:paraId="1EE1872B" w14:textId="77777777" w:rsidR="00A23B3E" w:rsidRDefault="00A23B3E">
            <w:pPr>
              <w:spacing w:before="0" w:after="0"/>
              <w:rPr>
                <w:rFonts w:ascii="Arial" w:hAnsi="Arial" w:cs="Arial"/>
                <w:sz w:val="15"/>
                <w:szCs w:val="15"/>
              </w:rPr>
            </w:pPr>
            <w:r>
              <w:rPr>
                <w:rFonts w:ascii="Arial" w:hAnsi="Arial" w:cs="Arial"/>
                <w:sz w:val="15"/>
                <w:szCs w:val="15"/>
              </w:rPr>
              <w:t>[…………],[……..…],</w:t>
            </w:r>
          </w:p>
          <w:p w14:paraId="4D0B4C7F" w14:textId="77777777" w:rsidR="00A23B3E" w:rsidRDefault="00A23B3E">
            <w:pPr>
              <w:spacing w:before="0" w:after="0"/>
              <w:rPr>
                <w:rFonts w:ascii="Arial" w:hAnsi="Arial" w:cs="Arial"/>
                <w:sz w:val="15"/>
                <w:szCs w:val="15"/>
              </w:rPr>
            </w:pPr>
            <w:r>
              <w:rPr>
                <w:rFonts w:ascii="Arial" w:hAnsi="Arial" w:cs="Arial"/>
                <w:sz w:val="15"/>
                <w:szCs w:val="15"/>
              </w:rPr>
              <w:t>Anno, numero di dirigenti</w:t>
            </w:r>
          </w:p>
          <w:p w14:paraId="45826FBD" w14:textId="77777777" w:rsidR="00A23B3E" w:rsidRDefault="00A23B3E">
            <w:pPr>
              <w:spacing w:before="0" w:after="0"/>
              <w:rPr>
                <w:rFonts w:ascii="Arial" w:hAnsi="Arial" w:cs="Arial"/>
                <w:sz w:val="15"/>
                <w:szCs w:val="15"/>
              </w:rPr>
            </w:pPr>
            <w:r>
              <w:rPr>
                <w:rFonts w:ascii="Arial" w:hAnsi="Arial" w:cs="Arial"/>
                <w:sz w:val="15"/>
                <w:szCs w:val="15"/>
              </w:rPr>
              <w:t>[…………],[……..…],</w:t>
            </w:r>
          </w:p>
          <w:p w14:paraId="38058A11" w14:textId="77777777" w:rsidR="00A23B3E" w:rsidRDefault="00A23B3E">
            <w:pPr>
              <w:spacing w:before="0" w:after="0"/>
              <w:rPr>
                <w:rFonts w:ascii="Arial" w:hAnsi="Arial" w:cs="Arial"/>
                <w:sz w:val="15"/>
                <w:szCs w:val="15"/>
              </w:rPr>
            </w:pPr>
            <w:r>
              <w:rPr>
                <w:rFonts w:ascii="Arial" w:hAnsi="Arial" w:cs="Arial"/>
                <w:sz w:val="15"/>
                <w:szCs w:val="15"/>
              </w:rPr>
              <w:t>[…………],[……..…],</w:t>
            </w:r>
          </w:p>
          <w:p w14:paraId="478E70F0" w14:textId="77777777" w:rsidR="00A23B3E" w:rsidRDefault="00A23B3E">
            <w:pPr>
              <w:spacing w:before="0" w:after="0"/>
            </w:pPr>
            <w:r>
              <w:rPr>
                <w:rFonts w:ascii="Arial" w:hAnsi="Arial" w:cs="Arial"/>
                <w:sz w:val="15"/>
                <w:szCs w:val="15"/>
              </w:rPr>
              <w:t>[…………],[……..…]</w:t>
            </w:r>
          </w:p>
        </w:tc>
      </w:tr>
      <w:tr w:rsidR="00A23B3E" w14:paraId="4D67D85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6CE5B1" w14:textId="77777777"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9B48539" w14:textId="77777777" w:rsidR="00A23B3E" w:rsidRDefault="00A23B3E">
            <w:r>
              <w:rPr>
                <w:rFonts w:ascii="Arial" w:hAnsi="Arial" w:cs="Arial"/>
                <w:sz w:val="15"/>
                <w:szCs w:val="15"/>
              </w:rPr>
              <w:t>[…………]</w:t>
            </w:r>
          </w:p>
        </w:tc>
      </w:tr>
      <w:tr w:rsidR="00A23B3E" w14:paraId="0BBE856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E25187" w14:textId="77777777"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 xml:space="preserve">intende eventualmente </w:t>
            </w:r>
            <w:proofErr w:type="gramStart"/>
            <w:r>
              <w:rPr>
                <w:rFonts w:ascii="Arial" w:hAnsi="Arial" w:cs="Arial"/>
                <w:b/>
                <w:sz w:val="15"/>
                <w:szCs w:val="15"/>
              </w:rPr>
              <w:t>subappaltare</w:t>
            </w:r>
            <w:r>
              <w:rPr>
                <w:rFonts w:ascii="Arial" w:hAnsi="Arial" w:cs="Arial"/>
                <w:sz w:val="15"/>
                <w:szCs w:val="15"/>
              </w:rPr>
              <w:t>(</w:t>
            </w:r>
            <w:proofErr w:type="gramEnd"/>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C5E6110" w14:textId="77777777" w:rsidR="00A23B3E" w:rsidRDefault="00A23B3E">
            <w:r>
              <w:rPr>
                <w:rFonts w:ascii="Arial" w:hAnsi="Arial" w:cs="Arial"/>
                <w:sz w:val="15"/>
                <w:szCs w:val="15"/>
              </w:rPr>
              <w:t>[…………]</w:t>
            </w:r>
          </w:p>
        </w:tc>
      </w:tr>
      <w:tr w:rsidR="00A23B3E" w14:paraId="6A756A5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7113536" w14:textId="77777777"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5A331C34" w14:textId="77777777"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75CDCA95" w14:textId="77777777"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72E1B235"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7E93AA" w14:textId="77777777" w:rsidR="00A23B3E" w:rsidRDefault="00A23B3E">
            <w:pPr>
              <w:rPr>
                <w:rFonts w:ascii="Arial" w:hAnsi="Arial" w:cs="Arial"/>
                <w:sz w:val="15"/>
                <w:szCs w:val="15"/>
              </w:rPr>
            </w:pPr>
          </w:p>
          <w:p w14:paraId="2DF3B6B4" w14:textId="77777777" w:rsidR="00A23B3E" w:rsidRDefault="00A23B3E">
            <w:pPr>
              <w:rPr>
                <w:rFonts w:ascii="Arial" w:hAnsi="Arial" w:cs="Arial"/>
                <w:sz w:val="15"/>
                <w:szCs w:val="15"/>
              </w:rPr>
            </w:pPr>
          </w:p>
          <w:p w14:paraId="79B4D7FA" w14:textId="77777777" w:rsidR="00A23B3E" w:rsidRDefault="00A23B3E">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14:paraId="29CE81B1" w14:textId="77777777" w:rsidR="00A23B3E" w:rsidRDefault="00A23B3E">
            <w:pPr>
              <w:rPr>
                <w:rFonts w:ascii="Arial" w:hAnsi="Arial" w:cs="Arial"/>
                <w:sz w:val="15"/>
                <w:szCs w:val="15"/>
              </w:rPr>
            </w:pPr>
          </w:p>
          <w:p w14:paraId="72521E1E" w14:textId="77777777" w:rsidR="00A23B3E" w:rsidRDefault="00A23B3E">
            <w:pPr>
              <w:rPr>
                <w:rFonts w:ascii="Arial" w:hAnsi="Arial" w:cs="Arial"/>
                <w:sz w:val="15"/>
                <w:szCs w:val="15"/>
              </w:rPr>
            </w:pPr>
          </w:p>
          <w:p w14:paraId="535A554A" w14:textId="77777777" w:rsidR="00A23B3E" w:rsidRDefault="00A23B3E">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14:paraId="4B86E368"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10CED95C" w14:textId="77777777" w:rsidR="00A23B3E" w:rsidRDefault="00A23B3E">
            <w:r>
              <w:rPr>
                <w:rFonts w:ascii="Arial" w:hAnsi="Arial" w:cs="Arial"/>
                <w:sz w:val="15"/>
                <w:szCs w:val="15"/>
              </w:rPr>
              <w:t>[……….…][……….…][…………]</w:t>
            </w:r>
          </w:p>
        </w:tc>
      </w:tr>
      <w:tr w:rsidR="00A23B3E" w14:paraId="0DD01AA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7CCC11" w14:textId="77777777"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0FAD80D2" w14:textId="77777777"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0E33A733" w14:textId="77777777"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6EA1F7C3" w14:textId="77777777"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AAE26F" w14:textId="77777777" w:rsidR="00A23B3E" w:rsidRDefault="00A23B3E">
            <w:pPr>
              <w:spacing w:before="0" w:after="0"/>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14:paraId="74BD9A0E" w14:textId="77777777" w:rsidR="00A23B3E" w:rsidRDefault="00A23B3E">
            <w:pPr>
              <w:spacing w:before="0" w:after="0"/>
              <w:rPr>
                <w:rFonts w:ascii="Arial" w:hAnsi="Arial" w:cs="Arial"/>
                <w:sz w:val="15"/>
                <w:szCs w:val="15"/>
              </w:rPr>
            </w:pPr>
          </w:p>
          <w:p w14:paraId="28CC1435" w14:textId="77777777" w:rsidR="00A23B3E" w:rsidRDefault="00A23B3E">
            <w:pPr>
              <w:spacing w:before="0" w:after="0"/>
              <w:rPr>
                <w:rFonts w:ascii="Arial" w:hAnsi="Arial" w:cs="Arial"/>
                <w:sz w:val="15"/>
                <w:szCs w:val="15"/>
              </w:rPr>
            </w:pPr>
          </w:p>
          <w:p w14:paraId="382FF851" w14:textId="77777777"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14:paraId="235604B5" w14:textId="77777777" w:rsidR="00A23B3E" w:rsidRDefault="00A23B3E">
            <w:pPr>
              <w:spacing w:before="0" w:after="0"/>
              <w:rPr>
                <w:rFonts w:ascii="Arial" w:hAnsi="Arial" w:cs="Arial"/>
                <w:sz w:val="15"/>
                <w:szCs w:val="15"/>
              </w:rPr>
            </w:pPr>
          </w:p>
          <w:p w14:paraId="35FF5FF5" w14:textId="77777777"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2111096E" w14:textId="77777777" w:rsidR="00A23B3E" w:rsidRDefault="00A23B3E">
            <w:pPr>
              <w:spacing w:before="0" w:after="0"/>
              <w:rPr>
                <w:rFonts w:ascii="Arial" w:hAnsi="Arial" w:cs="Arial"/>
                <w:sz w:val="15"/>
                <w:szCs w:val="15"/>
              </w:rPr>
            </w:pPr>
            <w:r>
              <w:rPr>
                <w:rFonts w:ascii="Arial" w:hAnsi="Arial" w:cs="Arial"/>
                <w:sz w:val="15"/>
                <w:szCs w:val="15"/>
              </w:rPr>
              <w:t>[………..…][………….…][………….…]</w:t>
            </w:r>
          </w:p>
          <w:p w14:paraId="25A3891E" w14:textId="77777777" w:rsidR="002E43BE" w:rsidRDefault="002E43BE">
            <w:pPr>
              <w:spacing w:before="0" w:after="0"/>
            </w:pPr>
          </w:p>
        </w:tc>
      </w:tr>
      <w:tr w:rsidR="00A23B3E" w:rsidRPr="003A443E" w14:paraId="17F391D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9BD2A3" w14:textId="77777777" w:rsidR="00A23B3E" w:rsidRPr="003A443E" w:rsidRDefault="00A23B3E" w:rsidP="00350D7E">
            <w:pPr>
              <w:pStyle w:val="Paragrafoelenco1"/>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14:paraId="0BEC79C1" w14:textId="77777777" w:rsidR="00A23B3E" w:rsidRPr="003A443E" w:rsidRDefault="00A23B3E">
            <w:pPr>
              <w:rPr>
                <w:color w:val="000000"/>
              </w:rPr>
            </w:pPr>
            <w:r w:rsidRPr="003A443E">
              <w:rPr>
                <w:rFonts w:ascii="Arial" w:hAnsi="Arial" w:cs="Arial"/>
                <w:color w:val="000000"/>
                <w:sz w:val="15"/>
                <w:szCs w:val="15"/>
              </w:rPr>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079FFB"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t xml:space="preserve">(indirizzo web, autorità o organismo di emanazione, riferimento preciso della documentazione): </w:t>
            </w:r>
          </w:p>
          <w:p w14:paraId="619122DE" w14:textId="77777777" w:rsidR="00A23B3E" w:rsidRPr="003A443E" w:rsidRDefault="00A23B3E">
            <w:pPr>
              <w:rPr>
                <w:color w:val="000000"/>
              </w:rPr>
            </w:pPr>
            <w:r w:rsidRPr="003A443E">
              <w:rPr>
                <w:rFonts w:ascii="Arial" w:hAnsi="Arial" w:cs="Arial"/>
                <w:color w:val="000000"/>
                <w:sz w:val="15"/>
                <w:szCs w:val="15"/>
              </w:rPr>
              <w:lastRenderedPageBreak/>
              <w:t>[…………..][……….…][………..…]</w:t>
            </w:r>
          </w:p>
        </w:tc>
      </w:tr>
    </w:tbl>
    <w:p w14:paraId="762DB95E" w14:textId="77777777" w:rsidR="00A23B3E" w:rsidRPr="003A443E" w:rsidRDefault="00A23B3E">
      <w:pPr>
        <w:jc w:val="both"/>
        <w:rPr>
          <w:rFonts w:ascii="Arial" w:hAnsi="Arial" w:cs="Arial"/>
          <w:color w:val="000000"/>
          <w:sz w:val="15"/>
          <w:szCs w:val="15"/>
        </w:rPr>
      </w:pPr>
    </w:p>
    <w:p w14:paraId="532D3F10" w14:textId="77777777"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14:paraId="09D922A8" w14:textId="77777777"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0E2260D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133256" w14:textId="77777777"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7F0CFE" w14:textId="77777777" w:rsidR="00A23B3E" w:rsidRDefault="00A23B3E">
            <w:r>
              <w:rPr>
                <w:rFonts w:ascii="Arial" w:hAnsi="Arial" w:cs="Arial"/>
                <w:b/>
                <w:w w:val="0"/>
                <w:sz w:val="15"/>
                <w:szCs w:val="15"/>
              </w:rPr>
              <w:t>Risposta:</w:t>
            </w:r>
          </w:p>
        </w:tc>
      </w:tr>
      <w:tr w:rsidR="00A23B3E" w14:paraId="1324683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EACA09"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14:paraId="6555AD9C"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14:paraId="22F21A8E"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CF18E1B" w14:textId="77777777"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19E57774" w14:textId="77777777" w:rsidR="00A23B3E" w:rsidRDefault="00A23B3E">
            <w:r>
              <w:rPr>
                <w:rFonts w:ascii="Arial" w:hAnsi="Arial" w:cs="Arial"/>
                <w:sz w:val="15"/>
                <w:szCs w:val="15"/>
              </w:rPr>
              <w:t>[……..…][…………][…………]</w:t>
            </w:r>
          </w:p>
        </w:tc>
      </w:tr>
      <w:tr w:rsidR="00A23B3E" w14:paraId="4883781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BF0654"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14:paraId="1962CA7D"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14:paraId="7DFEEE8E"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12B2ED" w14:textId="77777777"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4066F2F5" w14:textId="77777777" w:rsidR="00A23B3E" w:rsidRDefault="00A23B3E">
            <w:r>
              <w:rPr>
                <w:rFonts w:ascii="Arial" w:hAnsi="Arial" w:cs="Arial"/>
                <w:sz w:val="15"/>
                <w:szCs w:val="15"/>
              </w:rPr>
              <w:t xml:space="preserve"> […………][……..…][……..…]</w:t>
            </w:r>
          </w:p>
        </w:tc>
      </w:tr>
    </w:tbl>
    <w:p w14:paraId="76A226EC" w14:textId="77777777" w:rsidR="00A23B3E" w:rsidRDefault="00A23B3E">
      <w:pPr>
        <w:rPr>
          <w:rFonts w:ascii="Arial" w:hAnsi="Arial" w:cs="Arial"/>
          <w:sz w:val="15"/>
          <w:szCs w:val="15"/>
        </w:rPr>
      </w:pPr>
    </w:p>
    <w:p w14:paraId="45BC2A83" w14:textId="77777777"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14:paraId="5EB7CA51"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4BD96063"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14:paraId="6D53A36F" w14:textId="77777777"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14:paraId="500C0FBF"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CB1C1A0" w14:textId="77777777"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0A5DEAF9" w14:textId="77777777" w:rsidR="00A23B3E" w:rsidRDefault="00A23B3E">
            <w:r>
              <w:rPr>
                <w:rFonts w:ascii="Arial" w:hAnsi="Arial" w:cs="Arial"/>
                <w:b/>
                <w:w w:val="0"/>
                <w:sz w:val="15"/>
                <w:szCs w:val="15"/>
              </w:rPr>
              <w:t>Risposta:</w:t>
            </w:r>
          </w:p>
        </w:tc>
      </w:tr>
      <w:tr w:rsidR="00A23B3E" w14:paraId="4846E7F0"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C5028D" w14:textId="77777777"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w:t>
            </w:r>
            <w:proofErr w:type="gramStart"/>
            <w:r>
              <w:rPr>
                <w:rFonts w:ascii="Arial" w:hAnsi="Arial" w:cs="Arial"/>
                <w:w w:val="0"/>
                <w:sz w:val="15"/>
                <w:szCs w:val="15"/>
              </w:rPr>
              <w:t>indicato :</w:t>
            </w:r>
            <w:proofErr w:type="gramEnd"/>
          </w:p>
          <w:p w14:paraId="15FFD835" w14:textId="77777777"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14:paraId="13161BD5" w14:textId="77777777"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52368528" w14:textId="77777777" w:rsidR="00A23B3E" w:rsidRDefault="00A23B3E">
            <w:pPr>
              <w:rPr>
                <w:rFonts w:ascii="Arial" w:hAnsi="Arial" w:cs="Arial"/>
                <w:sz w:val="15"/>
                <w:szCs w:val="15"/>
              </w:rPr>
            </w:pPr>
            <w:r>
              <w:rPr>
                <w:rFonts w:ascii="Arial" w:hAnsi="Arial" w:cs="Arial"/>
                <w:sz w:val="15"/>
                <w:szCs w:val="15"/>
              </w:rPr>
              <w:t>[………</w:t>
            </w:r>
            <w:proofErr w:type="gramStart"/>
            <w:r>
              <w:rPr>
                <w:rFonts w:ascii="Arial" w:hAnsi="Arial" w:cs="Arial"/>
                <w:sz w:val="15"/>
                <w:szCs w:val="15"/>
              </w:rPr>
              <w:t>…….</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109F3403"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469B20D2" w14:textId="77777777" w:rsidR="00A23B3E" w:rsidRDefault="00A23B3E">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14:paraId="633CBF3F" w14:textId="77777777" w:rsidR="00A23B3E" w:rsidRDefault="00A23B3E">
      <w:pPr>
        <w:pStyle w:val="ChapterTitle"/>
        <w:jc w:val="both"/>
        <w:rPr>
          <w:rFonts w:ascii="Arial" w:hAnsi="Arial" w:cs="Arial"/>
          <w:sz w:val="15"/>
          <w:szCs w:val="15"/>
        </w:rPr>
      </w:pPr>
    </w:p>
    <w:p w14:paraId="2C81C4A8" w14:textId="77777777" w:rsidR="00A23B3E" w:rsidRDefault="00A23B3E" w:rsidP="00BF74E1">
      <w:pPr>
        <w:pStyle w:val="ChapterTitle"/>
        <w:rPr>
          <w:rFonts w:ascii="Arial" w:hAnsi="Arial" w:cs="Arial"/>
          <w:i/>
          <w:sz w:val="15"/>
          <w:szCs w:val="15"/>
        </w:rPr>
      </w:pPr>
      <w:r>
        <w:rPr>
          <w:sz w:val="19"/>
          <w:szCs w:val="19"/>
        </w:rPr>
        <w:t>Parte VI: Dichiarazioni finali</w:t>
      </w:r>
    </w:p>
    <w:p w14:paraId="096222AC" w14:textId="77777777"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14:paraId="14D8D875" w14:textId="77777777"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w:t>
      </w:r>
      <w:proofErr w:type="gramStart"/>
      <w:r w:rsidRPr="003A443E">
        <w:rPr>
          <w:rFonts w:ascii="Arial" w:hAnsi="Arial" w:cs="Arial"/>
          <w:i/>
          <w:color w:val="000000"/>
          <w:sz w:val="15"/>
          <w:szCs w:val="15"/>
        </w:rPr>
        <w:t>articoli  40</w:t>
      </w:r>
      <w:proofErr w:type="gramEnd"/>
      <w:r w:rsidRPr="003A443E">
        <w:rPr>
          <w:rFonts w:ascii="Arial" w:hAnsi="Arial" w:cs="Arial"/>
          <w:i/>
          <w:color w:val="000000"/>
          <w:sz w:val="15"/>
          <w:szCs w:val="15"/>
        </w:rPr>
        <w:t xml:space="preserve">,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14:paraId="5DF4CE47"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14:paraId="139A6877"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14:paraId="25A65B93" w14:textId="77777777"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14:paraId="7A13CEAC" w14:textId="77777777" w:rsidR="00A23B3E" w:rsidRDefault="00A23B3E">
      <w:pPr>
        <w:rPr>
          <w:rFonts w:ascii="Arial" w:hAnsi="Arial" w:cs="Arial"/>
          <w:i/>
          <w:sz w:val="15"/>
          <w:szCs w:val="15"/>
        </w:rPr>
      </w:pPr>
      <w:r>
        <w:rPr>
          <w:rFonts w:ascii="Arial" w:hAnsi="Arial" w:cs="Arial"/>
          <w:i/>
          <w:sz w:val="15"/>
          <w:szCs w:val="15"/>
        </w:rPr>
        <w:t xml:space="preserve"> </w:t>
      </w:r>
    </w:p>
    <w:p w14:paraId="64EC8622" w14:textId="77777777" w:rsidR="00A23B3E" w:rsidRPr="00BF74E1" w:rsidRDefault="00A23B3E">
      <w:pPr>
        <w:rPr>
          <w:rFonts w:ascii="Arial" w:hAnsi="Arial" w:cs="Arial"/>
          <w:i/>
          <w:sz w:val="14"/>
          <w:szCs w:val="14"/>
        </w:rPr>
      </w:pPr>
    </w:p>
    <w:p w14:paraId="60E2A4AF" w14:textId="77777777"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roofErr w:type="gramStart"/>
      <w:r w:rsidRPr="00BF74E1">
        <w:rPr>
          <w:rFonts w:ascii="Arial" w:hAnsi="Arial" w:cs="Arial"/>
          <w:sz w:val="14"/>
          <w:szCs w:val="14"/>
        </w:rPr>
        <w:t>…….</w:t>
      </w:r>
      <w:proofErr w:type="gramEnd"/>
      <w:r w:rsidRPr="00BF74E1">
        <w:rPr>
          <w:rFonts w:ascii="Arial" w:hAnsi="Arial" w:cs="Arial"/>
          <w:sz w:val="14"/>
          <w:szCs w:val="14"/>
        </w:rPr>
        <w:t>……]</w:t>
      </w:r>
    </w:p>
    <w:p w14:paraId="71D4C1B6" w14:textId="77777777" w:rsidR="00A23B3E" w:rsidRDefault="00A23B3E">
      <w:pPr>
        <w:pStyle w:val="Titrearticle"/>
        <w:jc w:val="both"/>
        <w:rPr>
          <w:rFonts w:ascii="Arial" w:hAnsi="Arial" w:cs="Arial"/>
          <w:sz w:val="15"/>
          <w:szCs w:val="15"/>
        </w:rPr>
      </w:pPr>
    </w:p>
    <w:p w14:paraId="0A1851CA" w14:textId="77777777" w:rsidR="000A7B33" w:rsidRDefault="000A7B33">
      <w:bookmarkStart w:id="3" w:name="_DV_C939"/>
      <w:bookmarkEnd w:id="3"/>
    </w:p>
    <w:sectPr w:rsidR="000A7B33" w:rsidSect="005309A4">
      <w:footerReference w:type="default" r:id="rId21"/>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C0FFB" w14:textId="77777777" w:rsidR="00930094" w:rsidRDefault="00930094">
      <w:pPr>
        <w:spacing w:before="0" w:after="0"/>
      </w:pPr>
      <w:r>
        <w:separator/>
      </w:r>
    </w:p>
  </w:endnote>
  <w:endnote w:type="continuationSeparator" w:id="0">
    <w:p w14:paraId="560D1218" w14:textId="77777777" w:rsidR="00930094" w:rsidRDefault="0093009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font283">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98244" w14:textId="77777777" w:rsidR="00D509A5" w:rsidRPr="00C25E57" w:rsidRDefault="004071CC" w:rsidP="00C25E57">
    <w:pPr>
      <w:pStyle w:val="Pidipagina"/>
      <w:pBdr>
        <w:top w:val="single" w:sz="4" w:space="1" w:color="auto"/>
      </w:pBdr>
      <w:rPr>
        <w:b/>
        <w:color w:val="2E74B5"/>
        <w:sz w:val="16"/>
        <w:szCs w:val="16"/>
      </w:rPr>
    </w:pPr>
    <w:hyperlink r:id="rId1" w:history="1">
      <w:r w:rsidR="00C25E57" w:rsidRPr="00C25E57">
        <w:rPr>
          <w:rStyle w:val="Collegamentoipertestuale"/>
          <w:b/>
          <w:color w:val="2E74B5"/>
          <w:sz w:val="16"/>
          <w:szCs w:val="16"/>
          <w:u w:val="none"/>
        </w:rPr>
        <w:t>www.DGUE.it</w:t>
      </w:r>
    </w:hyperlink>
    <w:r w:rsidR="00C25E57" w:rsidRPr="00C25E57">
      <w:rPr>
        <w:b/>
        <w:color w:val="2E74B5"/>
        <w:sz w:val="16"/>
        <w:szCs w:val="16"/>
      </w:rPr>
      <w:t xml:space="preserve"> </w:t>
    </w:r>
    <w:r w:rsidR="00C25E57" w:rsidRPr="00C25E57">
      <w:rPr>
        <w:b/>
        <w:color w:val="2E74B5"/>
        <w:sz w:val="16"/>
        <w:szCs w:val="16"/>
      </w:rPr>
      <w:tab/>
    </w:r>
    <w:r w:rsidR="00C25E57" w:rsidRPr="00C25E57">
      <w:rPr>
        <w:b/>
        <w:color w:val="2E74B5"/>
        <w:sz w:val="16"/>
        <w:szCs w:val="16"/>
      </w:rPr>
      <w:tab/>
    </w:r>
    <w:r w:rsidR="00C25E57" w:rsidRPr="00C25E57">
      <w:rPr>
        <w:b/>
        <w:color w:val="2E74B5"/>
        <w:sz w:val="16"/>
        <w:szCs w:val="16"/>
      </w:rPr>
      <w:fldChar w:fldCharType="begin"/>
    </w:r>
    <w:r w:rsidR="00C25E57" w:rsidRPr="00C25E57">
      <w:rPr>
        <w:b/>
        <w:color w:val="2E74B5"/>
        <w:sz w:val="16"/>
        <w:szCs w:val="16"/>
      </w:rPr>
      <w:instrText>PAGE   \* MERGEFORMAT</w:instrText>
    </w:r>
    <w:r w:rsidR="00C25E57" w:rsidRPr="00C25E57">
      <w:rPr>
        <w:b/>
        <w:color w:val="2E74B5"/>
        <w:sz w:val="16"/>
        <w:szCs w:val="16"/>
      </w:rPr>
      <w:fldChar w:fldCharType="separate"/>
    </w:r>
    <w:r w:rsidR="00C25E57">
      <w:rPr>
        <w:b/>
        <w:noProof/>
        <w:color w:val="2E74B5"/>
        <w:sz w:val="16"/>
        <w:szCs w:val="16"/>
      </w:rPr>
      <w:t>1</w:t>
    </w:r>
    <w:r w:rsidR="00C25E57" w:rsidRPr="00C25E57">
      <w:rPr>
        <w:b/>
        <w:color w:val="2E74B5"/>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C6E94" w14:textId="77777777" w:rsidR="00930094" w:rsidRDefault="00930094">
      <w:pPr>
        <w:spacing w:before="0" w:after="0"/>
      </w:pPr>
      <w:r>
        <w:separator/>
      </w:r>
    </w:p>
  </w:footnote>
  <w:footnote w:type="continuationSeparator" w:id="0">
    <w:p w14:paraId="11E4B49B" w14:textId="77777777" w:rsidR="00930094" w:rsidRDefault="00930094">
      <w:pPr>
        <w:spacing w:before="0" w:after="0"/>
      </w:pPr>
      <w:r>
        <w:continuationSeparator/>
      </w:r>
    </w:p>
  </w:footnote>
  <w:footnote w:id="1">
    <w:p w14:paraId="2EEE0078" w14:textId="77777777" w:rsidR="006F3D34" w:rsidRPr="001F35A9" w:rsidRDefault="006F3D34" w:rsidP="005309A4">
      <w:pPr>
        <w:tabs>
          <w:tab w:val="left" w:pos="284"/>
        </w:tabs>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7B94D548" w14:textId="77777777" w:rsidR="006F3D34" w:rsidRPr="001F35A9" w:rsidRDefault="006F3D34" w:rsidP="005309A4">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 xml:space="preserve">avviso di </w:t>
      </w:r>
      <w:proofErr w:type="spellStart"/>
      <w:r w:rsidRPr="001F35A9">
        <w:rPr>
          <w:rFonts w:ascii="Arial" w:hAnsi="Arial" w:cs="Arial"/>
          <w:b/>
          <w:sz w:val="12"/>
          <w:szCs w:val="12"/>
        </w:rPr>
        <w:t>preinformazione</w:t>
      </w:r>
      <w:proofErr w:type="spellEnd"/>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17C71542" w14:textId="77777777" w:rsidR="006F3D34" w:rsidRPr="001F35A9" w:rsidRDefault="006F3D34" w:rsidP="005309A4">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4B87403F" w14:textId="77777777" w:rsidR="006F3D34" w:rsidRPr="001F35A9" w:rsidRDefault="006F3D34" w:rsidP="005309A4">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1EB87E5D"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26D48895" w14:textId="77777777" w:rsidR="006F3D34" w:rsidRPr="001F35A9" w:rsidRDefault="006F3D34"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42888AF4" w14:textId="77777777"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0B478FC8" w14:textId="77777777"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536396AA" w14:textId="77777777"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2E97DBA3" w14:textId="77777777" w:rsidR="006F3D34" w:rsidRPr="001F35A9" w:rsidRDefault="006F3D34"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12D1DAED"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17C8805B"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01F0D6C3" w14:textId="77777777" w:rsidR="006F3D34" w:rsidRPr="001F35A9" w:rsidRDefault="006F3D34"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0F6BB70F" w14:textId="77777777" w:rsidR="006F3D34" w:rsidRPr="001F35A9" w:rsidRDefault="006F3D34"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325A611E"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504C7BE3"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4">
    <w:p w14:paraId="213991F4"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38A0F2FE"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6">
    <w:p w14:paraId="1196BA57" w14:textId="77777777" w:rsidR="006F3D34" w:rsidRPr="003E60D1" w:rsidRDefault="006F3D34"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7">
    <w:p w14:paraId="5E775AB2" w14:textId="77777777" w:rsidR="006F3D34" w:rsidRPr="003E60D1" w:rsidRDefault="006F3D34"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8">
    <w:p w14:paraId="23DF3642"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4531426A" w14:textId="77777777" w:rsidR="006F3D34" w:rsidRPr="003E60D1" w:rsidRDefault="006F3D34"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0DCDBE71" w14:textId="77777777" w:rsidR="006F3D34" w:rsidRPr="003E60D1" w:rsidRDefault="006F3D34"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290FB80A" w14:textId="77777777"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5B1419F1"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2D34293D" w14:textId="77777777" w:rsidR="006F3D34" w:rsidRPr="003E60D1" w:rsidRDefault="006F3D34"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451ED836" w14:textId="77777777"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4B595B4B"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3E10379E" w14:textId="77777777" w:rsidR="006F3D34" w:rsidRPr="00BF74E1" w:rsidRDefault="006F3D34"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0F328D68" w14:textId="77777777" w:rsidR="006F3D34" w:rsidRPr="00F351F0" w:rsidRDefault="006F3D34"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21677C91"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1A22797B"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379B1D01"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54B4877A"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2CBE448A"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1A582738"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42E554F4"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72F8E4A9"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5169274C" w14:textId="77777777" w:rsidR="006F3D34" w:rsidRPr="003E60D1" w:rsidRDefault="006F3D34"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4A156AD9" w14:textId="77777777" w:rsidR="006F3D34" w:rsidRPr="003E60D1" w:rsidRDefault="006F3D34"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32B0D150"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445AB2AB"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66852455"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1CCFC565" w14:textId="77777777" w:rsidR="006F3D34" w:rsidRPr="003E60D1" w:rsidRDefault="006F3D34"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69D47879"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43256573">
    <w:abstractNumId w:val="0"/>
  </w:num>
  <w:num w:numId="2" w16cid:durableId="206066413">
    <w:abstractNumId w:val="1"/>
  </w:num>
  <w:num w:numId="3" w16cid:durableId="1066612759">
    <w:abstractNumId w:val="2"/>
  </w:num>
  <w:num w:numId="4" w16cid:durableId="295140693">
    <w:abstractNumId w:val="3"/>
  </w:num>
  <w:num w:numId="5" w16cid:durableId="752430787">
    <w:abstractNumId w:val="4"/>
  </w:num>
  <w:num w:numId="6" w16cid:durableId="677195222">
    <w:abstractNumId w:val="5"/>
  </w:num>
  <w:num w:numId="7" w16cid:durableId="1301037448">
    <w:abstractNumId w:val="6"/>
  </w:num>
  <w:num w:numId="8" w16cid:durableId="453906014">
    <w:abstractNumId w:val="7"/>
  </w:num>
  <w:num w:numId="9" w16cid:durableId="1993288054">
    <w:abstractNumId w:val="8"/>
  </w:num>
  <w:num w:numId="10" w16cid:durableId="469976935">
    <w:abstractNumId w:val="9"/>
  </w:num>
  <w:num w:numId="11" w16cid:durableId="188374117">
    <w:abstractNumId w:val="10"/>
  </w:num>
  <w:num w:numId="12" w16cid:durableId="1528567879">
    <w:abstractNumId w:val="11"/>
  </w:num>
  <w:num w:numId="13" w16cid:durableId="862281361">
    <w:abstractNumId w:val="12"/>
  </w:num>
  <w:num w:numId="14" w16cid:durableId="934628261">
    <w:abstractNumId w:val="13"/>
  </w:num>
  <w:num w:numId="15" w16cid:durableId="103118649">
    <w:abstractNumId w:val="14"/>
  </w:num>
  <w:num w:numId="16" w16cid:durableId="8133609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B33"/>
    <w:rsid w:val="00023AC1"/>
    <w:rsid w:val="000576F3"/>
    <w:rsid w:val="00076DCA"/>
    <w:rsid w:val="000953DC"/>
    <w:rsid w:val="000A7B33"/>
    <w:rsid w:val="000B5314"/>
    <w:rsid w:val="000E5FBC"/>
    <w:rsid w:val="00121BF6"/>
    <w:rsid w:val="001752F0"/>
    <w:rsid w:val="001D3A2B"/>
    <w:rsid w:val="001D56C2"/>
    <w:rsid w:val="001F35A9"/>
    <w:rsid w:val="00270DA2"/>
    <w:rsid w:val="002A21BC"/>
    <w:rsid w:val="002C169E"/>
    <w:rsid w:val="002D50E9"/>
    <w:rsid w:val="002E43BE"/>
    <w:rsid w:val="00316FAD"/>
    <w:rsid w:val="00350D7E"/>
    <w:rsid w:val="0036728A"/>
    <w:rsid w:val="00384132"/>
    <w:rsid w:val="003A443E"/>
    <w:rsid w:val="003B3636"/>
    <w:rsid w:val="003E60D1"/>
    <w:rsid w:val="003E7810"/>
    <w:rsid w:val="004071CC"/>
    <w:rsid w:val="004234D1"/>
    <w:rsid w:val="004B0B91"/>
    <w:rsid w:val="00516CEA"/>
    <w:rsid w:val="005309A4"/>
    <w:rsid w:val="0058406C"/>
    <w:rsid w:val="005B3B08"/>
    <w:rsid w:val="005C49E6"/>
    <w:rsid w:val="005E2955"/>
    <w:rsid w:val="00625142"/>
    <w:rsid w:val="00635C8F"/>
    <w:rsid w:val="0064014A"/>
    <w:rsid w:val="006879D2"/>
    <w:rsid w:val="006A5E21"/>
    <w:rsid w:val="006B430C"/>
    <w:rsid w:val="006B4D39"/>
    <w:rsid w:val="006F3D34"/>
    <w:rsid w:val="00766402"/>
    <w:rsid w:val="007B50B2"/>
    <w:rsid w:val="008154AA"/>
    <w:rsid w:val="0089654F"/>
    <w:rsid w:val="008C734C"/>
    <w:rsid w:val="008E3A62"/>
    <w:rsid w:val="008F12E6"/>
    <w:rsid w:val="00900583"/>
    <w:rsid w:val="00930094"/>
    <w:rsid w:val="00934658"/>
    <w:rsid w:val="009644B4"/>
    <w:rsid w:val="009E204E"/>
    <w:rsid w:val="00A23B3E"/>
    <w:rsid w:val="00A30CBB"/>
    <w:rsid w:val="00A46950"/>
    <w:rsid w:val="00AA2252"/>
    <w:rsid w:val="00AA5F93"/>
    <w:rsid w:val="00AE5CFF"/>
    <w:rsid w:val="00B32C28"/>
    <w:rsid w:val="00B64AE6"/>
    <w:rsid w:val="00B80BA0"/>
    <w:rsid w:val="00B91406"/>
    <w:rsid w:val="00BA4F12"/>
    <w:rsid w:val="00BB116C"/>
    <w:rsid w:val="00BB639E"/>
    <w:rsid w:val="00BC09F5"/>
    <w:rsid w:val="00BF74E1"/>
    <w:rsid w:val="00C03658"/>
    <w:rsid w:val="00C25E57"/>
    <w:rsid w:val="00C427DB"/>
    <w:rsid w:val="00C47D53"/>
    <w:rsid w:val="00C60A33"/>
    <w:rsid w:val="00C64D4B"/>
    <w:rsid w:val="00C92169"/>
    <w:rsid w:val="00CA04F3"/>
    <w:rsid w:val="00CC764A"/>
    <w:rsid w:val="00CD2288"/>
    <w:rsid w:val="00CD3E4F"/>
    <w:rsid w:val="00CF449A"/>
    <w:rsid w:val="00D27DB2"/>
    <w:rsid w:val="00D509A5"/>
    <w:rsid w:val="00D64744"/>
    <w:rsid w:val="00D92A41"/>
    <w:rsid w:val="00D93877"/>
    <w:rsid w:val="00DA7329"/>
    <w:rsid w:val="00DE4996"/>
    <w:rsid w:val="00E0264E"/>
    <w:rsid w:val="00EB216B"/>
    <w:rsid w:val="00EB45DC"/>
    <w:rsid w:val="00F26DE7"/>
    <w:rsid w:val="00F351F0"/>
    <w:rsid w:val="00F51F37"/>
    <w:rsid w:val="00F575CF"/>
    <w:rsid w:val="00F60D13"/>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E3A3647"/>
  <w15:chartTrackingRefBased/>
  <w15:docId w15:val="{F01A9578-B265-4A9B-AB2F-D33919572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283"/>
      <w:b/>
      <w:bCs/>
      <w:smallCaps/>
      <w:szCs w:val="28"/>
    </w:rPr>
  </w:style>
  <w:style w:type="paragraph" w:styleId="Titolo2">
    <w:name w:val="heading 2"/>
    <w:basedOn w:val="Normale"/>
    <w:qFormat/>
    <w:pPr>
      <w:keepNext/>
      <w:outlineLvl w:val="1"/>
    </w:pPr>
    <w:rPr>
      <w:rFonts w:eastAsia="font283"/>
      <w:b/>
      <w:bCs/>
      <w:szCs w:val="26"/>
    </w:rPr>
  </w:style>
  <w:style w:type="paragraph" w:styleId="Titolo3">
    <w:name w:val="heading 3"/>
    <w:basedOn w:val="Normale"/>
    <w:qFormat/>
    <w:pPr>
      <w:keepNext/>
      <w:outlineLvl w:val="2"/>
    </w:pPr>
    <w:rPr>
      <w:rFonts w:eastAsia="font283"/>
      <w:bCs/>
      <w:i/>
    </w:rPr>
  </w:style>
  <w:style w:type="paragraph" w:styleId="Titolo4">
    <w:name w:val="heading 4"/>
    <w:basedOn w:val="Normale"/>
    <w:qFormat/>
    <w:pPr>
      <w:keepNext/>
      <w:outlineLvl w:val="3"/>
    </w:pPr>
    <w:rPr>
      <w:rFonts w:eastAsia="font283"/>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283" w:hAnsi="Times New Roman" w:cs="Times New Roman"/>
      <w:b/>
      <w:bCs/>
      <w:smallCaps/>
      <w:sz w:val="24"/>
      <w:szCs w:val="28"/>
      <w:lang w:eastAsia="it-IT" w:bidi="it-IT"/>
    </w:rPr>
  </w:style>
  <w:style w:type="character" w:customStyle="1" w:styleId="Titolo2Carattere">
    <w:name w:val="Titolo 2 Carattere"/>
    <w:rPr>
      <w:rFonts w:ascii="Times New Roman" w:eastAsia="font283" w:hAnsi="Times New Roman" w:cs="Times New Roman"/>
      <w:b/>
      <w:bCs/>
      <w:sz w:val="24"/>
      <w:szCs w:val="26"/>
      <w:lang w:eastAsia="it-IT" w:bidi="it-IT"/>
    </w:rPr>
  </w:style>
  <w:style w:type="character" w:customStyle="1" w:styleId="Titolo3Carattere">
    <w:name w:val="Titolo 3 Carattere"/>
    <w:rPr>
      <w:rFonts w:ascii="Times New Roman" w:eastAsia="font283" w:hAnsi="Times New Roman" w:cs="Times New Roman"/>
      <w:bCs/>
      <w:i/>
      <w:sz w:val="24"/>
      <w:lang w:eastAsia="it-IT" w:bidi="it-IT"/>
    </w:rPr>
  </w:style>
  <w:style w:type="character" w:customStyle="1" w:styleId="Titolo4Carattere">
    <w:name w:val="Titolo 4 Carattere"/>
    <w:rPr>
      <w:rFonts w:ascii="Times New Roman" w:eastAsia="font283"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1081483">
      <w:bodyDiv w:val="1"/>
      <w:marLeft w:val="0"/>
      <w:marRight w:val="0"/>
      <w:marTop w:val="0"/>
      <w:marBottom w:val="0"/>
      <w:divBdr>
        <w:top w:val="none" w:sz="0" w:space="0" w:color="auto"/>
        <w:left w:val="none" w:sz="0" w:space="0" w:color="auto"/>
        <w:bottom w:val="none" w:sz="0" w:space="0" w:color="auto"/>
        <w:right w:val="none" w:sz="0" w:space="0" w:color="auto"/>
      </w:divBdr>
    </w:div>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codicepenale.ht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1999_0068.htm" TargetMode="External"/><Relationship Id="rId2" Type="http://schemas.openxmlformats.org/officeDocument/2006/relationships/customXml" Target="../customXml/item2.xml"/><Relationship Id="rId16" Type="http://schemas.openxmlformats.org/officeDocument/2006/relationships/hyperlink" Target="http://www.bosettiegatti.eu/info/norme/statali/2008_0081.htm" TargetMode="External"/><Relationship Id="rId20" Type="http://schemas.openxmlformats.org/officeDocument/2006/relationships/hyperlink" Target="http://www.bosettiegatti.eu/info/norme/statali/codicecivile.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1_0159.htm" TargetMode="External"/><Relationship Id="rId5" Type="http://schemas.openxmlformats.org/officeDocument/2006/relationships/numbering" Target="numbering.xml"/><Relationship Id="rId15" Type="http://schemas.openxmlformats.org/officeDocument/2006/relationships/hyperlink" Target="http://www.bosettiegatti.eu/info/norme/statali/2001_0231.htm"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bosettiegatti.eu/info/norme/statali/codicepenale.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osettiegatti.eu/info/norme/statali/2011_0159.htm"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DGUE.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8f8795e-061b-4608-9af1-5a98e88d1264" xsi:nil="true"/>
    <lcf76f155ced4ddcb4097134ff3c332f xmlns="2b3e0a63-0d42-41dd-9a4e-b9bd0d38ea0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E471C05C24A3D4BA48300204452AE21" ma:contentTypeVersion="15" ma:contentTypeDescription="Creare un nuovo documento." ma:contentTypeScope="" ma:versionID="0d35ff2f5e4fc39c41972ea0651ced4b">
  <xsd:schema xmlns:xsd="http://www.w3.org/2001/XMLSchema" xmlns:xs="http://www.w3.org/2001/XMLSchema" xmlns:p="http://schemas.microsoft.com/office/2006/metadata/properties" xmlns:ns2="e8f8795e-061b-4608-9af1-5a98e88d1264" xmlns:ns3="2b3e0a63-0d42-41dd-9a4e-b9bd0d38ea00" targetNamespace="http://schemas.microsoft.com/office/2006/metadata/properties" ma:root="true" ma:fieldsID="b5a12474aa3c623895f06638b71661ad" ns2:_="" ns3:_="">
    <xsd:import namespace="e8f8795e-061b-4608-9af1-5a98e88d1264"/>
    <xsd:import namespace="2b3e0a63-0d42-41dd-9a4e-b9bd0d38ea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2:TaxCatchAll"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f8795e-061b-4608-9af1-5a98e88d1264"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20" nillable="true" ma:displayName="Taxonomy Catch All Column" ma:hidden="true" ma:list="{c73027fa-e7ab-4c15-92bb-b496b96f353b}" ma:internalName="TaxCatchAll" ma:showField="CatchAllData" ma:web="e8f8795e-061b-4608-9af1-5a98e88d126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b3e0a63-0d42-41dd-9a4e-b9bd0d38ea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Tag immagine" ma:readOnly="false" ma:fieldId="{5cf76f15-5ced-4ddc-b409-7134ff3c332f}" ma:taxonomyMulti="true" ma:sspId="6735ad9c-33af-496f-ba03-d6b30edbd25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5E1D5-F2DB-41A7-837A-915617FE190F}">
  <ds:schemaRefs>
    <ds:schemaRef ds:uri="http://schemas.microsoft.com/office/2006/metadata/properties"/>
    <ds:schemaRef ds:uri="http://schemas.microsoft.com/office/infopath/2007/PartnerControls"/>
    <ds:schemaRef ds:uri="e8f8795e-061b-4608-9af1-5a98e88d1264"/>
    <ds:schemaRef ds:uri="2b3e0a63-0d42-41dd-9a4e-b9bd0d38ea00"/>
  </ds:schemaRefs>
</ds:datastoreItem>
</file>

<file path=customXml/itemProps2.xml><?xml version="1.0" encoding="utf-8"?>
<ds:datastoreItem xmlns:ds="http://schemas.openxmlformats.org/officeDocument/2006/customXml" ds:itemID="{2FCF9A42-89E6-417F-91E1-DF9C8CDD9DA6}">
  <ds:schemaRefs>
    <ds:schemaRef ds:uri="http://schemas.microsoft.com/sharepoint/v3/contenttype/forms"/>
  </ds:schemaRefs>
</ds:datastoreItem>
</file>

<file path=customXml/itemProps3.xml><?xml version="1.0" encoding="utf-8"?>
<ds:datastoreItem xmlns:ds="http://schemas.openxmlformats.org/officeDocument/2006/customXml" ds:itemID="{8FB1A9D5-6FC8-442E-AD48-6ECC0E4E56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f8795e-061b-4608-9af1-5a98e88d1264"/>
    <ds:schemaRef ds:uri="2b3e0a63-0d42-41dd-9a4e-b9bd0d38ea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99C945-298A-4AA1-ACBC-B0753D892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6403</Words>
  <Characters>36502</Characters>
  <Application>Microsoft Office Word</Application>
  <DocSecurity>0</DocSecurity>
  <Lines>304</Lines>
  <Paragraphs>85</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42820</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UMBERTO SCALO</cp:lastModifiedBy>
  <cp:revision>3</cp:revision>
  <cp:lastPrinted>2016-07-15T13:50:00Z</cp:lastPrinted>
  <dcterms:created xsi:type="dcterms:W3CDTF">2022-04-14T10:25:00Z</dcterms:created>
  <dcterms:modified xsi:type="dcterms:W3CDTF">2022-06-23T06:25:00Z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0x010100EE471C05C24A3D4BA48300204452AE21</vt:lpwstr>
  </property>
</Properties>
</file>